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09CD3" w14:textId="2853EB6B" w:rsidR="00A3408D" w:rsidRDefault="007A0BF2">
      <w:pPr>
        <w:pStyle w:val="BodyText"/>
        <w:kinsoku w:val="0"/>
        <w:overflowPunct w:val="0"/>
        <w:rPr>
          <w:rFonts w:ascii="Times New Roman" w:hAnsi="Times New Roman" w:cs="Times New Roman"/>
          <w:sz w:val="20"/>
          <w:szCs w:val="20"/>
        </w:rPr>
      </w:pPr>
      <w:r>
        <w:rPr>
          <w:noProof/>
        </w:rPr>
        <mc:AlternateContent>
          <mc:Choice Requires="wps">
            <w:drawing>
              <wp:anchor distT="0" distB="0" distL="114300" distR="114300" simplePos="0" relativeHeight="251587584" behindDoc="0" locked="0" layoutInCell="0" allowOverlap="1" wp14:anchorId="3D6BBEE1" wp14:editId="7C876D1D">
                <wp:simplePos x="0" y="0"/>
                <wp:positionH relativeFrom="page">
                  <wp:posOffset>6697345</wp:posOffset>
                </wp:positionH>
                <wp:positionV relativeFrom="page">
                  <wp:posOffset>779145</wp:posOffset>
                </wp:positionV>
                <wp:extent cx="95885" cy="756920"/>
                <wp:effectExtent l="0" t="0" r="0" b="0"/>
                <wp:wrapNone/>
                <wp:docPr id="36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0369E"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6BBEE1" id="_x0000_t202" coordsize="21600,21600" o:spt="202" path="m,l,21600r21600,l21600,xe">
                <v:stroke joinstyle="miter"/>
                <v:path gradientshapeok="t" o:connecttype="rect"/>
              </v:shapetype>
              <v:shape id="Text Box 13" o:spid="_x0000_s1026" type="#_x0000_t202" style="position:absolute;margin-left:527.35pt;margin-top:61.35pt;width:7.55pt;height:59.6pt;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" o:allowincell="f" filled="f" stroked="f">
                <v:path arrowok="t"/>
                <v:textbox style="layout-flow:vertical" inset="0,0,0,0">
                  <w:txbxContent>
                    <w:p w14:paraId="4B70369E"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anchory="page"/>
              </v:shape>
            </w:pict>
          </mc:Fallback>
        </mc:AlternateContent>
      </w:r>
    </w:p>
    <w:p w14:paraId="1C6D2997" w14:textId="77777777" w:rsidR="00A3408D" w:rsidRDefault="00A3408D">
      <w:pPr>
        <w:pStyle w:val="BodyText"/>
        <w:kinsoku w:val="0"/>
        <w:overflowPunct w:val="0"/>
        <w:rPr>
          <w:rFonts w:ascii="Times New Roman" w:hAnsi="Times New Roman" w:cs="Times New Roman"/>
          <w:sz w:val="20"/>
          <w:szCs w:val="20"/>
        </w:rPr>
      </w:pPr>
    </w:p>
    <w:p w14:paraId="617968AF" w14:textId="77777777" w:rsidR="007A0BF2" w:rsidRDefault="007A0BF2" w:rsidP="007A0BF2">
      <w:pPr>
        <w:pStyle w:val="BodyText"/>
        <w:kinsoku w:val="0"/>
        <w:overflowPunct w:val="0"/>
        <w:spacing w:before="7"/>
        <w:ind w:left="142"/>
        <w:rPr>
          <w:b/>
          <w:bCs/>
          <w:color w:val="00ABC5"/>
          <w:spacing w:val="-13"/>
          <w:sz w:val="40"/>
          <w:szCs w:val="40"/>
        </w:rPr>
      </w:pPr>
      <w:r>
        <w:rPr>
          <w:b/>
          <w:bCs/>
          <w:color w:val="00ABC5"/>
          <w:spacing w:val="-17"/>
          <w:sz w:val="40"/>
          <w:szCs w:val="40"/>
        </w:rPr>
        <w:t xml:space="preserve">Test </w:t>
      </w:r>
      <w:r>
        <w:rPr>
          <w:b/>
          <w:bCs/>
          <w:color w:val="00ABC5"/>
          <w:spacing w:val="-13"/>
          <w:sz w:val="40"/>
          <w:szCs w:val="40"/>
        </w:rPr>
        <w:t>specifics</w:t>
      </w:r>
    </w:p>
    <w:p w14:paraId="04F0AFDA" w14:textId="77777777" w:rsidR="00A3408D" w:rsidRDefault="00A3408D">
      <w:pPr>
        <w:pStyle w:val="BodyText"/>
        <w:kinsoku w:val="0"/>
        <w:overflowPunct w:val="0"/>
        <w:spacing w:before="7"/>
        <w:rPr>
          <w:rFonts w:ascii="Times New Roman" w:hAnsi="Times New Roman" w:cs="Times New Roman"/>
          <w:sz w:val="13"/>
          <w:szCs w:val="13"/>
        </w:rPr>
      </w:pPr>
    </w:p>
    <w:tbl>
      <w:tblPr>
        <w:tblW w:w="0" w:type="auto"/>
        <w:tblInd w:w="184" w:type="dxa"/>
        <w:tblLayout w:type="fixed"/>
        <w:tblCellMar>
          <w:left w:w="0" w:type="dxa"/>
          <w:right w:w="0" w:type="dxa"/>
        </w:tblCellMar>
        <w:tblLook w:val="0000" w:firstRow="0" w:lastRow="0" w:firstColumn="0" w:lastColumn="0" w:noHBand="0" w:noVBand="0"/>
      </w:tblPr>
      <w:tblGrid>
        <w:gridCol w:w="2093"/>
        <w:gridCol w:w="1876"/>
        <w:gridCol w:w="808"/>
        <w:gridCol w:w="4568"/>
      </w:tblGrid>
      <w:tr w:rsidR="00A3408D" w14:paraId="21252D23" w14:textId="77777777" w:rsidTr="007A0BF2">
        <w:trPr>
          <w:trHeight w:val="601"/>
        </w:trPr>
        <w:tc>
          <w:tcPr>
            <w:tcW w:w="2093" w:type="dxa"/>
            <w:tcBorders>
              <w:top w:val="single" w:sz="8" w:space="0" w:color="02ABC5"/>
              <w:left w:val="single" w:sz="8" w:space="0" w:color="02ABC5"/>
              <w:bottom w:val="single" w:sz="2" w:space="0" w:color="231F20"/>
              <w:right w:val="single" w:sz="2" w:space="0" w:color="231F20"/>
            </w:tcBorders>
            <w:shd w:val="clear" w:color="auto" w:fill="FCD269"/>
          </w:tcPr>
          <w:p w14:paraId="209700A9" w14:textId="77777777" w:rsidR="00A3408D" w:rsidRDefault="00810874">
            <w:pPr>
              <w:pStyle w:val="TableParagraph"/>
              <w:kinsoku w:val="0"/>
              <w:overflowPunct w:val="0"/>
              <w:spacing w:before="89" w:line="254" w:lineRule="auto"/>
              <w:ind w:left="88" w:right="-9" w:firstLine="28"/>
              <w:rPr>
                <w:b/>
                <w:bCs/>
                <w:color w:val="231F20"/>
                <w:sz w:val="18"/>
                <w:szCs w:val="18"/>
              </w:rPr>
            </w:pPr>
            <w:r>
              <w:rPr>
                <w:b/>
                <w:bCs/>
                <w:color w:val="231F20"/>
                <w:sz w:val="18"/>
                <w:szCs w:val="18"/>
              </w:rPr>
              <w:t>Conteúdos temáticos / Domínios de referência</w:t>
            </w:r>
          </w:p>
        </w:tc>
        <w:tc>
          <w:tcPr>
            <w:tcW w:w="1876" w:type="dxa"/>
            <w:tcBorders>
              <w:top w:val="single" w:sz="8" w:space="0" w:color="02ABC5"/>
              <w:left w:val="single" w:sz="2" w:space="0" w:color="231F20"/>
              <w:bottom w:val="single" w:sz="2" w:space="0" w:color="231F20"/>
              <w:right w:val="single" w:sz="2" w:space="0" w:color="231F20"/>
            </w:tcBorders>
            <w:shd w:val="clear" w:color="auto" w:fill="FCD269"/>
            <w:vAlign w:val="center"/>
          </w:tcPr>
          <w:p w14:paraId="2F1B030E" w14:textId="77777777" w:rsidR="00A3408D" w:rsidRDefault="00810874" w:rsidP="007A0BF2">
            <w:pPr>
              <w:pStyle w:val="TableParagraph"/>
              <w:kinsoku w:val="0"/>
              <w:overflowPunct w:val="0"/>
              <w:ind w:left="202"/>
              <w:rPr>
                <w:b/>
                <w:bCs/>
                <w:color w:val="231F20"/>
                <w:sz w:val="18"/>
                <w:szCs w:val="18"/>
              </w:rPr>
            </w:pPr>
            <w:r>
              <w:rPr>
                <w:b/>
                <w:bCs/>
                <w:color w:val="231F20"/>
                <w:sz w:val="18"/>
                <w:szCs w:val="18"/>
              </w:rPr>
              <w:t>Tipologia de itens</w:t>
            </w:r>
          </w:p>
        </w:tc>
        <w:tc>
          <w:tcPr>
            <w:tcW w:w="808" w:type="dxa"/>
            <w:tcBorders>
              <w:top w:val="single" w:sz="8" w:space="0" w:color="02ABC5"/>
              <w:left w:val="single" w:sz="2" w:space="0" w:color="231F20"/>
              <w:bottom w:val="single" w:sz="2" w:space="0" w:color="231F20"/>
              <w:right w:val="single" w:sz="2" w:space="0" w:color="231F20"/>
            </w:tcBorders>
            <w:shd w:val="clear" w:color="auto" w:fill="FCD269"/>
            <w:vAlign w:val="center"/>
          </w:tcPr>
          <w:p w14:paraId="4FF411EB" w14:textId="77777777" w:rsidR="00A3408D" w:rsidRDefault="00810874" w:rsidP="007A0BF2">
            <w:pPr>
              <w:pStyle w:val="TableParagraph"/>
              <w:kinsoku w:val="0"/>
              <w:overflowPunct w:val="0"/>
              <w:ind w:left="133"/>
              <w:rPr>
                <w:b/>
                <w:bCs/>
                <w:color w:val="231F20"/>
                <w:sz w:val="14"/>
                <w:szCs w:val="14"/>
              </w:rPr>
            </w:pPr>
            <w:r>
              <w:rPr>
                <w:b/>
                <w:bCs/>
                <w:color w:val="231F20"/>
                <w:sz w:val="14"/>
                <w:szCs w:val="14"/>
              </w:rPr>
              <w:t>Cotação</w:t>
            </w:r>
          </w:p>
        </w:tc>
        <w:tc>
          <w:tcPr>
            <w:tcW w:w="4568" w:type="dxa"/>
            <w:tcBorders>
              <w:top w:val="single" w:sz="8" w:space="0" w:color="02ABC5"/>
              <w:left w:val="single" w:sz="2" w:space="0" w:color="231F20"/>
              <w:bottom w:val="single" w:sz="2" w:space="0" w:color="231F20"/>
              <w:right w:val="single" w:sz="8" w:space="0" w:color="02ABC5"/>
            </w:tcBorders>
            <w:shd w:val="clear" w:color="auto" w:fill="FCD269"/>
            <w:vAlign w:val="center"/>
          </w:tcPr>
          <w:p w14:paraId="457E80EF" w14:textId="77777777" w:rsidR="00A3408D" w:rsidRDefault="00810874" w:rsidP="007A0BF2">
            <w:pPr>
              <w:pStyle w:val="TableParagraph"/>
              <w:kinsoku w:val="0"/>
              <w:overflowPunct w:val="0"/>
              <w:ind w:left="1240"/>
              <w:rPr>
                <w:b/>
                <w:bCs/>
                <w:color w:val="231F20"/>
                <w:sz w:val="18"/>
                <w:szCs w:val="18"/>
              </w:rPr>
            </w:pPr>
            <w:r>
              <w:rPr>
                <w:b/>
                <w:bCs/>
                <w:color w:val="231F20"/>
                <w:sz w:val="18"/>
                <w:szCs w:val="18"/>
              </w:rPr>
              <w:t>Critérios de classificação</w:t>
            </w:r>
          </w:p>
        </w:tc>
      </w:tr>
      <w:tr w:rsidR="00A3408D" w14:paraId="1B1D17F2" w14:textId="77777777" w:rsidTr="00564F5F">
        <w:trPr>
          <w:trHeight w:val="392"/>
        </w:trPr>
        <w:tc>
          <w:tcPr>
            <w:tcW w:w="2093" w:type="dxa"/>
            <w:vMerge w:val="restart"/>
            <w:tcBorders>
              <w:top w:val="single" w:sz="2" w:space="0" w:color="231F20"/>
              <w:left w:val="single" w:sz="8" w:space="0" w:color="02ABC5"/>
              <w:bottom w:val="single" w:sz="2" w:space="0" w:color="231F20"/>
              <w:right w:val="single" w:sz="2" w:space="0" w:color="231F20"/>
            </w:tcBorders>
            <w:vAlign w:val="center"/>
          </w:tcPr>
          <w:p w14:paraId="1430379D" w14:textId="77777777" w:rsidR="00A3408D" w:rsidRDefault="00810874" w:rsidP="00564F5F">
            <w:pPr>
              <w:pStyle w:val="TableParagraph"/>
              <w:tabs>
                <w:tab w:val="left" w:pos="206"/>
              </w:tabs>
              <w:kinsoku w:val="0"/>
              <w:overflowPunct w:val="0"/>
              <w:ind w:left="205" w:hanging="127"/>
              <w:rPr>
                <w:color w:val="231F20"/>
                <w:spacing w:val="-5"/>
                <w:sz w:val="16"/>
                <w:szCs w:val="16"/>
              </w:rPr>
            </w:pPr>
            <w:r>
              <w:rPr>
                <w:color w:val="231F20"/>
                <w:spacing w:val="-5"/>
                <w:sz w:val="16"/>
                <w:szCs w:val="16"/>
              </w:rPr>
              <w:t>–</w:t>
            </w:r>
            <w:r>
              <w:rPr>
                <w:color w:val="231F20"/>
                <w:spacing w:val="-5"/>
                <w:sz w:val="16"/>
                <w:szCs w:val="16"/>
              </w:rPr>
              <w:tab/>
            </w:r>
            <w:r>
              <w:rPr>
                <w:color w:val="231F20"/>
                <w:spacing w:val="-4"/>
                <w:sz w:val="16"/>
                <w:szCs w:val="16"/>
              </w:rPr>
              <w:t xml:space="preserve">Study </w:t>
            </w:r>
            <w:r>
              <w:rPr>
                <w:color w:val="231F20"/>
                <w:spacing w:val="-5"/>
                <w:sz w:val="16"/>
                <w:szCs w:val="16"/>
              </w:rPr>
              <w:t>abroad</w:t>
            </w:r>
            <w:r>
              <w:rPr>
                <w:color w:val="231F20"/>
                <w:spacing w:val="-12"/>
                <w:sz w:val="16"/>
                <w:szCs w:val="16"/>
              </w:rPr>
              <w:t xml:space="preserve"> </w:t>
            </w:r>
            <w:r>
              <w:rPr>
                <w:color w:val="231F20"/>
                <w:spacing w:val="-5"/>
                <w:sz w:val="16"/>
                <w:szCs w:val="16"/>
              </w:rPr>
              <w:t>programmes</w:t>
            </w:r>
          </w:p>
          <w:p w14:paraId="18D24CAB" w14:textId="77777777" w:rsidR="00A3408D" w:rsidRDefault="00810874" w:rsidP="00564F5F">
            <w:pPr>
              <w:pStyle w:val="TableParagraph"/>
              <w:tabs>
                <w:tab w:val="left" w:pos="197"/>
              </w:tabs>
              <w:kinsoku w:val="0"/>
              <w:overflowPunct w:val="0"/>
              <w:spacing w:before="36"/>
              <w:ind w:left="196" w:hanging="118"/>
              <w:rPr>
                <w:color w:val="231F20"/>
                <w:spacing w:val="-5"/>
                <w:sz w:val="16"/>
                <w:szCs w:val="16"/>
              </w:rPr>
            </w:pPr>
            <w:r>
              <w:rPr>
                <w:color w:val="231F20"/>
                <w:spacing w:val="-5"/>
                <w:sz w:val="16"/>
                <w:szCs w:val="16"/>
              </w:rPr>
              <w:t>–</w:t>
            </w:r>
            <w:r>
              <w:rPr>
                <w:color w:val="231F20"/>
                <w:spacing w:val="-5"/>
                <w:sz w:val="16"/>
                <w:szCs w:val="16"/>
              </w:rPr>
              <w:tab/>
              <w:t>Accents</w:t>
            </w:r>
          </w:p>
        </w:tc>
        <w:tc>
          <w:tcPr>
            <w:tcW w:w="7252" w:type="dxa"/>
            <w:gridSpan w:val="3"/>
            <w:tcBorders>
              <w:top w:val="single" w:sz="2" w:space="0" w:color="231F20"/>
              <w:left w:val="single" w:sz="2" w:space="0" w:color="231F20"/>
              <w:bottom w:val="single" w:sz="2" w:space="0" w:color="231F20"/>
              <w:right w:val="single" w:sz="8" w:space="0" w:color="02ABC5"/>
            </w:tcBorders>
            <w:shd w:val="clear" w:color="auto" w:fill="FFF0CE"/>
          </w:tcPr>
          <w:p w14:paraId="56D3EC4D" w14:textId="77777777" w:rsidR="00A3408D" w:rsidRDefault="00810874">
            <w:pPr>
              <w:pStyle w:val="TableParagraph"/>
              <w:kinsoku w:val="0"/>
              <w:overflowPunct w:val="0"/>
              <w:spacing w:before="104"/>
              <w:ind w:left="77"/>
              <w:rPr>
                <w:b/>
                <w:bCs/>
                <w:color w:val="231F20"/>
                <w:sz w:val="16"/>
                <w:szCs w:val="16"/>
              </w:rPr>
            </w:pPr>
            <w:r>
              <w:rPr>
                <w:b/>
                <w:bCs/>
                <w:color w:val="231F20"/>
                <w:sz w:val="16"/>
                <w:szCs w:val="16"/>
              </w:rPr>
              <w:t>Listening</w:t>
            </w:r>
          </w:p>
        </w:tc>
      </w:tr>
      <w:tr w:rsidR="00A3408D" w14:paraId="47115357" w14:textId="77777777" w:rsidTr="007A0BF2">
        <w:trPr>
          <w:trHeight w:val="491"/>
        </w:trPr>
        <w:tc>
          <w:tcPr>
            <w:tcW w:w="2093" w:type="dxa"/>
            <w:vMerge/>
            <w:tcBorders>
              <w:top w:val="nil"/>
              <w:left w:val="single" w:sz="8" w:space="0" w:color="02ABC5"/>
              <w:bottom w:val="single" w:sz="2" w:space="0" w:color="231F20"/>
              <w:right w:val="single" w:sz="2" w:space="0" w:color="231F20"/>
            </w:tcBorders>
          </w:tcPr>
          <w:p w14:paraId="462C6DD0" w14:textId="77777777" w:rsidR="00A3408D" w:rsidRDefault="00A3408D">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317DA8AB" w14:textId="77777777" w:rsidR="00A3408D" w:rsidRDefault="00810874">
            <w:pPr>
              <w:pStyle w:val="TableParagraph"/>
              <w:kinsoku w:val="0"/>
              <w:overflowPunct w:val="0"/>
              <w:spacing w:before="8" w:line="220" w:lineRule="atLeast"/>
              <w:ind w:left="77" w:right="591"/>
              <w:rPr>
                <w:color w:val="231F20"/>
                <w:sz w:val="16"/>
                <w:szCs w:val="16"/>
              </w:rPr>
            </w:pPr>
            <w:r>
              <w:rPr>
                <w:color w:val="231F20"/>
                <w:sz w:val="16"/>
                <w:szCs w:val="16"/>
              </w:rPr>
              <w:t>A) de seleção: correspondência</w:t>
            </w:r>
          </w:p>
        </w:tc>
        <w:tc>
          <w:tcPr>
            <w:tcW w:w="808" w:type="dxa"/>
            <w:tcBorders>
              <w:top w:val="single" w:sz="2" w:space="0" w:color="231F20"/>
              <w:left w:val="single" w:sz="2" w:space="0" w:color="231F20"/>
              <w:bottom w:val="single" w:sz="2" w:space="0" w:color="231F20"/>
              <w:right w:val="single" w:sz="2" w:space="0" w:color="231F20"/>
            </w:tcBorders>
          </w:tcPr>
          <w:p w14:paraId="3CBC755F" w14:textId="77777777" w:rsidR="00A3408D" w:rsidRDefault="00810874">
            <w:pPr>
              <w:pStyle w:val="TableParagraph"/>
              <w:kinsoku w:val="0"/>
              <w:overflowPunct w:val="0"/>
              <w:spacing w:before="44"/>
              <w:rPr>
                <w:color w:val="231F20"/>
                <w:sz w:val="16"/>
                <w:szCs w:val="16"/>
              </w:rPr>
            </w:pPr>
            <w:r>
              <w:rPr>
                <w:color w:val="231F20"/>
                <w:sz w:val="16"/>
                <w:szCs w:val="16"/>
              </w:rPr>
              <w:t>10</w:t>
            </w:r>
          </w:p>
        </w:tc>
        <w:tc>
          <w:tcPr>
            <w:tcW w:w="4568" w:type="dxa"/>
            <w:tcBorders>
              <w:top w:val="single" w:sz="2" w:space="0" w:color="231F20"/>
              <w:left w:val="single" w:sz="2" w:space="0" w:color="231F20"/>
              <w:bottom w:val="single" w:sz="2" w:space="0" w:color="231F20"/>
              <w:right w:val="single" w:sz="8" w:space="0" w:color="02ABC5"/>
            </w:tcBorders>
          </w:tcPr>
          <w:p w14:paraId="24EFA1C5" w14:textId="77777777" w:rsidR="00A3408D" w:rsidRDefault="00810874">
            <w:pPr>
              <w:pStyle w:val="TableParagraph"/>
              <w:kinsoku w:val="0"/>
              <w:overflowPunct w:val="0"/>
              <w:spacing w:before="44"/>
              <w:rPr>
                <w:color w:val="231F20"/>
                <w:sz w:val="16"/>
                <w:szCs w:val="16"/>
              </w:rPr>
            </w:pPr>
            <w:r>
              <w:rPr>
                <w:color w:val="231F20"/>
                <w:sz w:val="16"/>
                <w:szCs w:val="16"/>
              </w:rPr>
              <w:t>1 ponto: correspondência certa</w:t>
            </w:r>
          </w:p>
          <w:p w14:paraId="181DB765" w14:textId="77777777" w:rsidR="00A3408D" w:rsidRDefault="00810874">
            <w:pPr>
              <w:pStyle w:val="TableParagraph"/>
              <w:kinsoku w:val="0"/>
              <w:overflowPunct w:val="0"/>
              <w:spacing w:before="36"/>
              <w:rPr>
                <w:color w:val="231F20"/>
                <w:sz w:val="16"/>
                <w:szCs w:val="16"/>
              </w:rPr>
            </w:pPr>
            <w:r>
              <w:rPr>
                <w:color w:val="231F20"/>
                <w:sz w:val="16"/>
                <w:szCs w:val="16"/>
              </w:rPr>
              <w:t>0 pontos: correspondência errada</w:t>
            </w:r>
          </w:p>
        </w:tc>
      </w:tr>
      <w:tr w:rsidR="00A3408D" w14:paraId="065C15E3" w14:textId="77777777" w:rsidTr="007A0BF2">
        <w:trPr>
          <w:trHeight w:val="491"/>
        </w:trPr>
        <w:tc>
          <w:tcPr>
            <w:tcW w:w="2093" w:type="dxa"/>
            <w:vMerge/>
            <w:tcBorders>
              <w:top w:val="nil"/>
              <w:left w:val="single" w:sz="8" w:space="0" w:color="02ABC5"/>
              <w:bottom w:val="single" w:sz="2" w:space="0" w:color="231F20"/>
              <w:right w:val="single" w:sz="2" w:space="0" w:color="231F20"/>
            </w:tcBorders>
          </w:tcPr>
          <w:p w14:paraId="7EB70C8A" w14:textId="77777777" w:rsidR="00A3408D" w:rsidRDefault="00A3408D">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4F690577" w14:textId="77777777" w:rsidR="00A3408D" w:rsidRDefault="00810874">
            <w:pPr>
              <w:pStyle w:val="TableParagraph"/>
              <w:kinsoku w:val="0"/>
              <w:overflowPunct w:val="0"/>
              <w:spacing w:before="44"/>
              <w:ind w:left="77"/>
              <w:rPr>
                <w:color w:val="231F20"/>
                <w:sz w:val="16"/>
                <w:szCs w:val="16"/>
              </w:rPr>
            </w:pPr>
            <w:r>
              <w:rPr>
                <w:color w:val="231F20"/>
                <w:sz w:val="16"/>
                <w:szCs w:val="16"/>
              </w:rPr>
              <w:t>B) de seleção</w:t>
            </w:r>
          </w:p>
        </w:tc>
        <w:tc>
          <w:tcPr>
            <w:tcW w:w="808" w:type="dxa"/>
            <w:tcBorders>
              <w:top w:val="single" w:sz="2" w:space="0" w:color="231F20"/>
              <w:left w:val="single" w:sz="2" w:space="0" w:color="231F20"/>
              <w:bottom w:val="single" w:sz="2" w:space="0" w:color="231F20"/>
              <w:right w:val="single" w:sz="2" w:space="0" w:color="231F20"/>
            </w:tcBorders>
          </w:tcPr>
          <w:p w14:paraId="0B037F79" w14:textId="77777777" w:rsidR="00A3408D" w:rsidRDefault="00810874">
            <w:pPr>
              <w:pStyle w:val="TableParagraph"/>
              <w:kinsoku w:val="0"/>
              <w:overflowPunct w:val="0"/>
              <w:spacing w:before="44"/>
              <w:rPr>
                <w:color w:val="231F20"/>
                <w:sz w:val="16"/>
                <w:szCs w:val="16"/>
              </w:rPr>
            </w:pPr>
            <w:r>
              <w:rPr>
                <w:color w:val="231F20"/>
                <w:sz w:val="16"/>
                <w:szCs w:val="16"/>
              </w:rPr>
              <w:t>32</w:t>
            </w:r>
          </w:p>
        </w:tc>
        <w:tc>
          <w:tcPr>
            <w:tcW w:w="4568" w:type="dxa"/>
            <w:tcBorders>
              <w:top w:val="single" w:sz="2" w:space="0" w:color="231F20"/>
              <w:left w:val="single" w:sz="2" w:space="0" w:color="231F20"/>
              <w:bottom w:val="single" w:sz="2" w:space="0" w:color="231F20"/>
              <w:right w:val="single" w:sz="8" w:space="0" w:color="02ABC5"/>
            </w:tcBorders>
          </w:tcPr>
          <w:p w14:paraId="203E053F" w14:textId="77777777" w:rsidR="00A3408D" w:rsidRDefault="00810874">
            <w:pPr>
              <w:pStyle w:val="TableParagraph"/>
              <w:kinsoku w:val="0"/>
              <w:overflowPunct w:val="0"/>
              <w:spacing w:before="8" w:line="220" w:lineRule="atLeast"/>
              <w:ind w:right="2620"/>
              <w:rPr>
                <w:color w:val="231F20"/>
                <w:spacing w:val="-5"/>
                <w:sz w:val="16"/>
                <w:szCs w:val="16"/>
              </w:rPr>
            </w:pPr>
            <w:r>
              <w:rPr>
                <w:color w:val="231F20"/>
                <w:sz w:val="16"/>
                <w:szCs w:val="16"/>
              </w:rPr>
              <w:t xml:space="preserve">2 </w:t>
            </w:r>
            <w:r>
              <w:rPr>
                <w:color w:val="231F20"/>
                <w:spacing w:val="-5"/>
                <w:sz w:val="16"/>
                <w:szCs w:val="16"/>
              </w:rPr>
              <w:t xml:space="preserve">pontos: resposta correta </w:t>
            </w:r>
            <w:r>
              <w:rPr>
                <w:color w:val="231F20"/>
                <w:sz w:val="16"/>
                <w:szCs w:val="16"/>
              </w:rPr>
              <w:t xml:space="preserve">0 </w:t>
            </w:r>
            <w:r>
              <w:rPr>
                <w:color w:val="231F20"/>
                <w:spacing w:val="-5"/>
                <w:sz w:val="16"/>
                <w:szCs w:val="16"/>
              </w:rPr>
              <w:t>pontos: resposta</w:t>
            </w:r>
            <w:r>
              <w:rPr>
                <w:color w:val="231F20"/>
                <w:spacing w:val="-14"/>
                <w:sz w:val="16"/>
                <w:szCs w:val="16"/>
              </w:rPr>
              <w:t xml:space="preserve"> </w:t>
            </w:r>
            <w:r>
              <w:rPr>
                <w:color w:val="231F20"/>
                <w:spacing w:val="-5"/>
                <w:sz w:val="16"/>
                <w:szCs w:val="16"/>
              </w:rPr>
              <w:t>incorreta</w:t>
            </w:r>
          </w:p>
        </w:tc>
      </w:tr>
      <w:tr w:rsidR="00A3408D" w:rsidRPr="00A05DEC" w14:paraId="39531646" w14:textId="77777777" w:rsidTr="00564F5F">
        <w:trPr>
          <w:trHeight w:val="391"/>
        </w:trPr>
        <w:tc>
          <w:tcPr>
            <w:tcW w:w="2093" w:type="dxa"/>
            <w:vMerge w:val="restart"/>
            <w:tcBorders>
              <w:top w:val="single" w:sz="2" w:space="0" w:color="231F20"/>
              <w:left w:val="single" w:sz="8" w:space="0" w:color="02ABC5"/>
              <w:bottom w:val="single" w:sz="2" w:space="0" w:color="231F20"/>
              <w:right w:val="single" w:sz="2" w:space="0" w:color="231F20"/>
            </w:tcBorders>
            <w:vAlign w:val="center"/>
          </w:tcPr>
          <w:p w14:paraId="1576F504" w14:textId="77777777" w:rsidR="00A3408D" w:rsidRPr="007A0BF2" w:rsidRDefault="00810874" w:rsidP="00564F5F">
            <w:pPr>
              <w:pStyle w:val="TableParagraph"/>
              <w:tabs>
                <w:tab w:val="left" w:pos="206"/>
              </w:tabs>
              <w:kinsoku w:val="0"/>
              <w:overflowPunct w:val="0"/>
              <w:spacing w:line="288" w:lineRule="auto"/>
              <w:ind w:left="204" w:right="499" w:hanging="125"/>
              <w:rPr>
                <w:color w:val="231F20"/>
                <w:spacing w:val="-5"/>
                <w:sz w:val="16"/>
                <w:szCs w:val="16"/>
                <w:lang w:val="en-US"/>
              </w:rPr>
            </w:pPr>
            <w:r w:rsidRPr="007A0BF2">
              <w:rPr>
                <w:color w:val="231F20"/>
                <w:spacing w:val="-5"/>
                <w:sz w:val="16"/>
                <w:szCs w:val="16"/>
                <w:lang w:val="en-US"/>
              </w:rPr>
              <w:t>–</w:t>
            </w:r>
            <w:r w:rsidRPr="007A0BF2">
              <w:rPr>
                <w:color w:val="231F20"/>
                <w:spacing w:val="-5"/>
                <w:sz w:val="16"/>
                <w:szCs w:val="16"/>
                <w:lang w:val="en-US"/>
              </w:rPr>
              <w:tab/>
              <w:t xml:space="preserve">British </w:t>
            </w:r>
            <w:r w:rsidRPr="007A0BF2">
              <w:rPr>
                <w:color w:val="231F20"/>
                <w:spacing w:val="-4"/>
                <w:sz w:val="16"/>
                <w:szCs w:val="16"/>
                <w:lang w:val="en-US"/>
              </w:rPr>
              <w:t xml:space="preserve">and </w:t>
            </w:r>
            <w:r w:rsidRPr="007A0BF2">
              <w:rPr>
                <w:color w:val="231F20"/>
                <w:spacing w:val="-5"/>
                <w:sz w:val="16"/>
                <w:szCs w:val="16"/>
                <w:lang w:val="en-US"/>
              </w:rPr>
              <w:t>American English</w:t>
            </w:r>
          </w:p>
          <w:p w14:paraId="0FA2598C" w14:textId="77777777" w:rsidR="00A3408D" w:rsidRPr="007A0BF2" w:rsidRDefault="00810874" w:rsidP="00564F5F">
            <w:pPr>
              <w:pStyle w:val="TableParagraph"/>
              <w:tabs>
                <w:tab w:val="left" w:pos="206"/>
              </w:tabs>
              <w:kinsoku w:val="0"/>
              <w:overflowPunct w:val="0"/>
              <w:spacing w:line="182" w:lineRule="exact"/>
              <w:ind w:left="205" w:hanging="127"/>
              <w:rPr>
                <w:color w:val="231F20"/>
                <w:spacing w:val="-5"/>
                <w:sz w:val="16"/>
                <w:szCs w:val="16"/>
                <w:lang w:val="en-US"/>
              </w:rPr>
            </w:pPr>
            <w:r w:rsidRPr="007A0BF2">
              <w:rPr>
                <w:color w:val="231F20"/>
                <w:spacing w:val="-5"/>
                <w:sz w:val="16"/>
                <w:szCs w:val="16"/>
                <w:lang w:val="en-US"/>
              </w:rPr>
              <w:t>–</w:t>
            </w:r>
            <w:r w:rsidRPr="007A0BF2">
              <w:rPr>
                <w:color w:val="231F20"/>
                <w:spacing w:val="-5"/>
                <w:sz w:val="16"/>
                <w:szCs w:val="16"/>
                <w:lang w:val="en-US"/>
              </w:rPr>
              <w:tab/>
              <w:t>Purpose</w:t>
            </w:r>
            <w:r w:rsidRPr="007A0BF2">
              <w:rPr>
                <w:color w:val="231F20"/>
                <w:spacing w:val="-9"/>
                <w:sz w:val="16"/>
                <w:szCs w:val="16"/>
                <w:lang w:val="en-US"/>
              </w:rPr>
              <w:t xml:space="preserve"> </w:t>
            </w:r>
            <w:r w:rsidRPr="007A0BF2">
              <w:rPr>
                <w:color w:val="231F20"/>
                <w:spacing w:val="-5"/>
                <w:sz w:val="16"/>
                <w:szCs w:val="16"/>
                <w:lang w:val="en-US"/>
              </w:rPr>
              <w:t>clauses</w:t>
            </w:r>
          </w:p>
          <w:p w14:paraId="62520116" w14:textId="77777777" w:rsidR="00A3408D" w:rsidRDefault="00810874" w:rsidP="00564F5F">
            <w:pPr>
              <w:pStyle w:val="TableParagraph"/>
              <w:tabs>
                <w:tab w:val="left" w:pos="206"/>
              </w:tabs>
              <w:kinsoku w:val="0"/>
              <w:overflowPunct w:val="0"/>
              <w:spacing w:before="36"/>
              <w:ind w:left="205" w:hanging="127"/>
              <w:rPr>
                <w:color w:val="231F20"/>
                <w:spacing w:val="-5"/>
                <w:sz w:val="16"/>
                <w:szCs w:val="16"/>
              </w:rPr>
            </w:pPr>
            <w:r>
              <w:rPr>
                <w:color w:val="231F20"/>
                <w:spacing w:val="-5"/>
                <w:sz w:val="16"/>
                <w:szCs w:val="16"/>
              </w:rPr>
              <w:t>–</w:t>
            </w:r>
            <w:r>
              <w:rPr>
                <w:color w:val="231F20"/>
                <w:spacing w:val="-5"/>
                <w:sz w:val="16"/>
                <w:szCs w:val="16"/>
              </w:rPr>
              <w:tab/>
            </w:r>
            <w:r>
              <w:rPr>
                <w:color w:val="231F20"/>
                <w:spacing w:val="-4"/>
                <w:sz w:val="16"/>
                <w:szCs w:val="16"/>
              </w:rPr>
              <w:t>Modal</w:t>
            </w:r>
            <w:r>
              <w:rPr>
                <w:color w:val="231F20"/>
                <w:spacing w:val="-9"/>
                <w:sz w:val="16"/>
                <w:szCs w:val="16"/>
              </w:rPr>
              <w:t xml:space="preserve"> </w:t>
            </w:r>
            <w:r>
              <w:rPr>
                <w:color w:val="231F20"/>
                <w:spacing w:val="-5"/>
                <w:sz w:val="16"/>
                <w:szCs w:val="16"/>
              </w:rPr>
              <w:t>verbs</w:t>
            </w:r>
          </w:p>
          <w:p w14:paraId="7F008FCA" w14:textId="77777777" w:rsidR="00A3408D" w:rsidRDefault="00810874" w:rsidP="00564F5F">
            <w:pPr>
              <w:pStyle w:val="TableParagraph"/>
              <w:tabs>
                <w:tab w:val="left" w:pos="206"/>
              </w:tabs>
              <w:kinsoku w:val="0"/>
              <w:overflowPunct w:val="0"/>
              <w:spacing w:before="36"/>
              <w:ind w:left="205" w:hanging="127"/>
              <w:rPr>
                <w:color w:val="231F20"/>
                <w:spacing w:val="-5"/>
                <w:sz w:val="16"/>
                <w:szCs w:val="16"/>
              </w:rPr>
            </w:pPr>
            <w:r>
              <w:rPr>
                <w:color w:val="231F20"/>
                <w:spacing w:val="-5"/>
                <w:sz w:val="16"/>
                <w:szCs w:val="16"/>
              </w:rPr>
              <w:t>–</w:t>
            </w:r>
            <w:r>
              <w:rPr>
                <w:color w:val="231F20"/>
                <w:spacing w:val="-5"/>
                <w:sz w:val="16"/>
                <w:szCs w:val="16"/>
              </w:rPr>
              <w:tab/>
              <w:t>Relative</w:t>
            </w:r>
            <w:r>
              <w:rPr>
                <w:color w:val="231F20"/>
                <w:spacing w:val="-9"/>
                <w:sz w:val="16"/>
                <w:szCs w:val="16"/>
              </w:rPr>
              <w:t xml:space="preserve"> </w:t>
            </w:r>
            <w:r>
              <w:rPr>
                <w:color w:val="231F20"/>
                <w:spacing w:val="-5"/>
                <w:sz w:val="16"/>
                <w:szCs w:val="16"/>
              </w:rPr>
              <w:t>clauses</w:t>
            </w:r>
          </w:p>
        </w:tc>
        <w:tc>
          <w:tcPr>
            <w:tcW w:w="7252" w:type="dxa"/>
            <w:gridSpan w:val="3"/>
            <w:tcBorders>
              <w:top w:val="single" w:sz="2" w:space="0" w:color="231F20"/>
              <w:left w:val="single" w:sz="2" w:space="0" w:color="231F20"/>
              <w:bottom w:val="single" w:sz="2" w:space="0" w:color="231F20"/>
              <w:right w:val="single" w:sz="8" w:space="0" w:color="02ABC5"/>
            </w:tcBorders>
            <w:shd w:val="clear" w:color="auto" w:fill="FFE8BB"/>
          </w:tcPr>
          <w:p w14:paraId="539940AD" w14:textId="77777777" w:rsidR="00A3408D" w:rsidRPr="007A0BF2" w:rsidRDefault="00810874">
            <w:pPr>
              <w:pStyle w:val="TableParagraph"/>
              <w:kinsoku w:val="0"/>
              <w:overflowPunct w:val="0"/>
              <w:spacing w:before="104"/>
              <w:ind w:left="77"/>
              <w:rPr>
                <w:b/>
                <w:bCs/>
                <w:color w:val="231F20"/>
                <w:sz w:val="16"/>
                <w:szCs w:val="16"/>
                <w:lang w:val="en-US"/>
              </w:rPr>
            </w:pPr>
            <w:r w:rsidRPr="007A0BF2">
              <w:rPr>
                <w:b/>
                <w:bCs/>
                <w:color w:val="231F20"/>
                <w:sz w:val="16"/>
                <w:szCs w:val="16"/>
                <w:lang w:val="en-US"/>
              </w:rPr>
              <w:t>Reading and Use of English</w:t>
            </w:r>
          </w:p>
        </w:tc>
      </w:tr>
      <w:tr w:rsidR="00A3408D" w14:paraId="74A9CF8F" w14:textId="77777777" w:rsidTr="007A0BF2">
        <w:trPr>
          <w:trHeight w:val="491"/>
        </w:trPr>
        <w:tc>
          <w:tcPr>
            <w:tcW w:w="2093" w:type="dxa"/>
            <w:vMerge/>
            <w:tcBorders>
              <w:top w:val="nil"/>
              <w:left w:val="single" w:sz="8" w:space="0" w:color="02ABC5"/>
              <w:bottom w:val="single" w:sz="2" w:space="0" w:color="231F20"/>
              <w:right w:val="single" w:sz="2" w:space="0" w:color="231F20"/>
            </w:tcBorders>
          </w:tcPr>
          <w:p w14:paraId="438A44B6" w14:textId="77777777" w:rsidR="00A3408D" w:rsidRPr="007A0BF2" w:rsidRDefault="00A3408D">
            <w:pPr>
              <w:pStyle w:val="BodyText"/>
              <w:kinsoku w:val="0"/>
              <w:overflowPunct w:val="0"/>
              <w:spacing w:before="7"/>
              <w:rPr>
                <w:rFonts w:ascii="Times New Roman" w:hAnsi="Times New Roman" w:cs="Times New Roman"/>
                <w:sz w:val="2"/>
                <w:szCs w:val="2"/>
                <w:lang w:val="en-US"/>
              </w:rPr>
            </w:pPr>
          </w:p>
        </w:tc>
        <w:tc>
          <w:tcPr>
            <w:tcW w:w="1876" w:type="dxa"/>
            <w:tcBorders>
              <w:top w:val="single" w:sz="2" w:space="0" w:color="231F20"/>
              <w:left w:val="single" w:sz="2" w:space="0" w:color="231F20"/>
              <w:bottom w:val="single" w:sz="2" w:space="0" w:color="231F20"/>
              <w:right w:val="single" w:sz="2" w:space="0" w:color="231F20"/>
            </w:tcBorders>
          </w:tcPr>
          <w:p w14:paraId="2A7AC652" w14:textId="77777777" w:rsidR="00A3408D" w:rsidRDefault="00810874">
            <w:pPr>
              <w:pStyle w:val="TableParagraph"/>
              <w:kinsoku w:val="0"/>
              <w:overflowPunct w:val="0"/>
              <w:spacing w:before="8" w:line="220" w:lineRule="atLeast"/>
              <w:ind w:left="77" w:right="138"/>
              <w:rPr>
                <w:color w:val="231F20"/>
                <w:spacing w:val="-5"/>
                <w:sz w:val="16"/>
                <w:szCs w:val="16"/>
              </w:rPr>
            </w:pPr>
            <w:r>
              <w:rPr>
                <w:color w:val="231F20"/>
                <w:spacing w:val="-3"/>
                <w:sz w:val="16"/>
                <w:szCs w:val="16"/>
              </w:rPr>
              <w:t xml:space="preserve">A) de </w:t>
            </w:r>
            <w:r>
              <w:rPr>
                <w:color w:val="231F20"/>
                <w:spacing w:val="-5"/>
                <w:sz w:val="16"/>
                <w:szCs w:val="16"/>
              </w:rPr>
              <w:t>seleção: encontrar evidência</w:t>
            </w:r>
          </w:p>
        </w:tc>
        <w:tc>
          <w:tcPr>
            <w:tcW w:w="808" w:type="dxa"/>
            <w:tcBorders>
              <w:top w:val="single" w:sz="2" w:space="0" w:color="231F20"/>
              <w:left w:val="single" w:sz="2" w:space="0" w:color="231F20"/>
              <w:bottom w:val="single" w:sz="2" w:space="0" w:color="231F20"/>
              <w:right w:val="single" w:sz="2" w:space="0" w:color="231F20"/>
            </w:tcBorders>
          </w:tcPr>
          <w:p w14:paraId="43170737" w14:textId="77777777" w:rsidR="00A3408D" w:rsidRDefault="00810874">
            <w:pPr>
              <w:pStyle w:val="TableParagraph"/>
              <w:kinsoku w:val="0"/>
              <w:overflowPunct w:val="0"/>
              <w:spacing w:before="44"/>
              <w:rPr>
                <w:color w:val="231F20"/>
                <w:sz w:val="16"/>
                <w:szCs w:val="16"/>
              </w:rPr>
            </w:pPr>
            <w:r>
              <w:rPr>
                <w:color w:val="231F20"/>
                <w:sz w:val="16"/>
                <w:szCs w:val="16"/>
              </w:rPr>
              <w:t>15</w:t>
            </w:r>
          </w:p>
        </w:tc>
        <w:tc>
          <w:tcPr>
            <w:tcW w:w="4568" w:type="dxa"/>
            <w:tcBorders>
              <w:top w:val="single" w:sz="2" w:space="0" w:color="231F20"/>
              <w:left w:val="single" w:sz="2" w:space="0" w:color="231F20"/>
              <w:bottom w:val="single" w:sz="2" w:space="0" w:color="231F20"/>
              <w:right w:val="single" w:sz="8" w:space="0" w:color="02ABC5"/>
            </w:tcBorders>
          </w:tcPr>
          <w:p w14:paraId="657C9122" w14:textId="77777777" w:rsidR="00A3408D" w:rsidRDefault="00810874">
            <w:pPr>
              <w:pStyle w:val="TableParagraph"/>
              <w:kinsoku w:val="0"/>
              <w:overflowPunct w:val="0"/>
              <w:spacing w:before="44"/>
              <w:rPr>
                <w:color w:val="231F20"/>
                <w:sz w:val="16"/>
                <w:szCs w:val="16"/>
              </w:rPr>
            </w:pPr>
            <w:r>
              <w:rPr>
                <w:color w:val="231F20"/>
                <w:sz w:val="16"/>
                <w:szCs w:val="16"/>
              </w:rPr>
              <w:t>3 pontos: evidência correta</w:t>
            </w:r>
          </w:p>
          <w:p w14:paraId="76D8C27B" w14:textId="77777777" w:rsidR="00A3408D" w:rsidRDefault="00810874">
            <w:pPr>
              <w:pStyle w:val="TableParagraph"/>
              <w:kinsoku w:val="0"/>
              <w:overflowPunct w:val="0"/>
              <w:spacing w:before="36"/>
              <w:rPr>
                <w:color w:val="231F20"/>
                <w:sz w:val="16"/>
                <w:szCs w:val="16"/>
              </w:rPr>
            </w:pPr>
            <w:r>
              <w:rPr>
                <w:color w:val="231F20"/>
                <w:sz w:val="16"/>
                <w:szCs w:val="16"/>
              </w:rPr>
              <w:t>0 pontos: evidência incompleta ou incorreta</w:t>
            </w:r>
          </w:p>
        </w:tc>
      </w:tr>
      <w:tr w:rsidR="00A3408D" w14:paraId="05E2145B" w14:textId="77777777" w:rsidTr="007A0BF2">
        <w:trPr>
          <w:trHeight w:val="491"/>
        </w:trPr>
        <w:tc>
          <w:tcPr>
            <w:tcW w:w="2093" w:type="dxa"/>
            <w:vMerge/>
            <w:tcBorders>
              <w:top w:val="nil"/>
              <w:left w:val="single" w:sz="8" w:space="0" w:color="02ABC5"/>
              <w:bottom w:val="single" w:sz="2" w:space="0" w:color="231F20"/>
              <w:right w:val="single" w:sz="2" w:space="0" w:color="231F20"/>
            </w:tcBorders>
          </w:tcPr>
          <w:p w14:paraId="318C89ED" w14:textId="77777777" w:rsidR="00A3408D" w:rsidRDefault="00A3408D">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77940F01" w14:textId="77777777" w:rsidR="00A3408D" w:rsidRDefault="00810874">
            <w:pPr>
              <w:pStyle w:val="TableParagraph"/>
              <w:kinsoku w:val="0"/>
              <w:overflowPunct w:val="0"/>
              <w:spacing w:before="44"/>
              <w:ind w:left="77"/>
              <w:rPr>
                <w:color w:val="231F20"/>
                <w:spacing w:val="-5"/>
                <w:sz w:val="16"/>
                <w:szCs w:val="16"/>
              </w:rPr>
            </w:pPr>
            <w:r>
              <w:rPr>
                <w:color w:val="231F20"/>
                <w:spacing w:val="-3"/>
                <w:sz w:val="16"/>
                <w:szCs w:val="16"/>
              </w:rPr>
              <w:t xml:space="preserve">B) de </w:t>
            </w:r>
            <w:r>
              <w:rPr>
                <w:color w:val="231F20"/>
                <w:spacing w:val="-5"/>
                <w:sz w:val="16"/>
                <w:szCs w:val="16"/>
              </w:rPr>
              <w:t>seleção: antónimos</w:t>
            </w:r>
          </w:p>
        </w:tc>
        <w:tc>
          <w:tcPr>
            <w:tcW w:w="808" w:type="dxa"/>
            <w:tcBorders>
              <w:top w:val="single" w:sz="2" w:space="0" w:color="231F20"/>
              <w:left w:val="single" w:sz="2" w:space="0" w:color="231F20"/>
              <w:bottom w:val="single" w:sz="2" w:space="0" w:color="231F20"/>
              <w:right w:val="single" w:sz="2" w:space="0" w:color="231F20"/>
            </w:tcBorders>
          </w:tcPr>
          <w:p w14:paraId="06108544" w14:textId="77777777" w:rsidR="00A3408D" w:rsidRDefault="00810874">
            <w:pPr>
              <w:pStyle w:val="TableParagraph"/>
              <w:kinsoku w:val="0"/>
              <w:overflowPunct w:val="0"/>
              <w:spacing w:before="44"/>
              <w:rPr>
                <w:color w:val="231F20"/>
                <w:sz w:val="16"/>
                <w:szCs w:val="16"/>
              </w:rPr>
            </w:pPr>
            <w:r>
              <w:rPr>
                <w:color w:val="231F20"/>
                <w:sz w:val="16"/>
                <w:szCs w:val="16"/>
              </w:rPr>
              <w:t>10</w:t>
            </w:r>
          </w:p>
        </w:tc>
        <w:tc>
          <w:tcPr>
            <w:tcW w:w="4568" w:type="dxa"/>
            <w:tcBorders>
              <w:top w:val="single" w:sz="2" w:space="0" w:color="231F20"/>
              <w:left w:val="single" w:sz="2" w:space="0" w:color="231F20"/>
              <w:bottom w:val="single" w:sz="2" w:space="0" w:color="231F20"/>
              <w:right w:val="single" w:sz="8" w:space="0" w:color="02ABC5"/>
            </w:tcBorders>
          </w:tcPr>
          <w:p w14:paraId="42D52465" w14:textId="77777777" w:rsidR="00A3408D" w:rsidRDefault="00810874">
            <w:pPr>
              <w:pStyle w:val="TableParagraph"/>
              <w:kinsoku w:val="0"/>
              <w:overflowPunct w:val="0"/>
              <w:spacing w:before="8" w:line="220" w:lineRule="atLeast"/>
              <w:ind w:right="2723"/>
              <w:rPr>
                <w:color w:val="231F20"/>
                <w:spacing w:val="-5"/>
                <w:sz w:val="16"/>
                <w:szCs w:val="16"/>
              </w:rPr>
            </w:pPr>
            <w:r>
              <w:rPr>
                <w:color w:val="231F20"/>
                <w:sz w:val="16"/>
                <w:szCs w:val="16"/>
              </w:rPr>
              <w:t xml:space="preserve">2 </w:t>
            </w:r>
            <w:r>
              <w:rPr>
                <w:color w:val="231F20"/>
                <w:spacing w:val="-5"/>
                <w:sz w:val="16"/>
                <w:szCs w:val="16"/>
              </w:rPr>
              <w:t xml:space="preserve">pontos: antónimo certo </w:t>
            </w:r>
            <w:r>
              <w:rPr>
                <w:color w:val="231F20"/>
                <w:sz w:val="16"/>
                <w:szCs w:val="16"/>
              </w:rPr>
              <w:t xml:space="preserve">0 </w:t>
            </w:r>
            <w:r>
              <w:rPr>
                <w:color w:val="231F20"/>
                <w:spacing w:val="-5"/>
                <w:sz w:val="16"/>
                <w:szCs w:val="16"/>
              </w:rPr>
              <w:t>pontos: antónimo</w:t>
            </w:r>
            <w:r>
              <w:rPr>
                <w:color w:val="231F20"/>
                <w:spacing w:val="-14"/>
                <w:sz w:val="16"/>
                <w:szCs w:val="16"/>
              </w:rPr>
              <w:t xml:space="preserve"> </w:t>
            </w:r>
            <w:r>
              <w:rPr>
                <w:color w:val="231F20"/>
                <w:spacing w:val="-5"/>
                <w:sz w:val="16"/>
                <w:szCs w:val="16"/>
              </w:rPr>
              <w:t>errado</w:t>
            </w:r>
          </w:p>
        </w:tc>
      </w:tr>
      <w:tr w:rsidR="00A3408D" w14:paraId="04987725" w14:textId="77777777" w:rsidTr="007A0BF2">
        <w:trPr>
          <w:trHeight w:val="491"/>
        </w:trPr>
        <w:tc>
          <w:tcPr>
            <w:tcW w:w="2093" w:type="dxa"/>
            <w:vMerge/>
            <w:tcBorders>
              <w:top w:val="nil"/>
              <w:left w:val="single" w:sz="8" w:space="0" w:color="02ABC5"/>
              <w:bottom w:val="single" w:sz="2" w:space="0" w:color="231F20"/>
              <w:right w:val="single" w:sz="2" w:space="0" w:color="231F20"/>
            </w:tcBorders>
          </w:tcPr>
          <w:p w14:paraId="4D339C7B" w14:textId="77777777" w:rsidR="00A3408D" w:rsidRDefault="00A3408D">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50070814" w14:textId="77777777" w:rsidR="00A3408D" w:rsidRDefault="00810874">
            <w:pPr>
              <w:pStyle w:val="TableParagraph"/>
              <w:kinsoku w:val="0"/>
              <w:overflowPunct w:val="0"/>
              <w:spacing w:before="44"/>
              <w:ind w:left="77"/>
              <w:rPr>
                <w:color w:val="231F20"/>
                <w:spacing w:val="-5"/>
                <w:sz w:val="16"/>
                <w:szCs w:val="16"/>
              </w:rPr>
            </w:pPr>
            <w:r>
              <w:rPr>
                <w:color w:val="231F20"/>
                <w:spacing w:val="-3"/>
                <w:sz w:val="16"/>
                <w:szCs w:val="16"/>
              </w:rPr>
              <w:t xml:space="preserve">C) de </w:t>
            </w:r>
            <w:r>
              <w:rPr>
                <w:color w:val="231F20"/>
                <w:spacing w:val="-5"/>
                <w:sz w:val="16"/>
                <w:szCs w:val="16"/>
              </w:rPr>
              <w:t>seleção: referentes</w:t>
            </w:r>
          </w:p>
        </w:tc>
        <w:tc>
          <w:tcPr>
            <w:tcW w:w="808" w:type="dxa"/>
            <w:tcBorders>
              <w:top w:val="single" w:sz="2" w:space="0" w:color="231F20"/>
              <w:left w:val="single" w:sz="2" w:space="0" w:color="231F20"/>
              <w:bottom w:val="single" w:sz="2" w:space="0" w:color="231F20"/>
              <w:right w:val="single" w:sz="2" w:space="0" w:color="231F20"/>
            </w:tcBorders>
          </w:tcPr>
          <w:p w14:paraId="38CDC899" w14:textId="77777777" w:rsidR="00A3408D" w:rsidRDefault="00810874">
            <w:pPr>
              <w:pStyle w:val="TableParagraph"/>
              <w:kinsoku w:val="0"/>
              <w:overflowPunct w:val="0"/>
              <w:spacing w:before="44"/>
              <w:rPr>
                <w:color w:val="231F20"/>
                <w:sz w:val="16"/>
                <w:szCs w:val="16"/>
              </w:rPr>
            </w:pPr>
            <w:r>
              <w:rPr>
                <w:color w:val="231F20"/>
                <w:sz w:val="16"/>
                <w:szCs w:val="16"/>
              </w:rPr>
              <w:t>8</w:t>
            </w:r>
          </w:p>
        </w:tc>
        <w:tc>
          <w:tcPr>
            <w:tcW w:w="4568" w:type="dxa"/>
            <w:tcBorders>
              <w:top w:val="single" w:sz="2" w:space="0" w:color="231F20"/>
              <w:left w:val="single" w:sz="2" w:space="0" w:color="231F20"/>
              <w:bottom w:val="single" w:sz="2" w:space="0" w:color="231F20"/>
              <w:right w:val="single" w:sz="8" w:space="0" w:color="02ABC5"/>
            </w:tcBorders>
          </w:tcPr>
          <w:p w14:paraId="49956D8C" w14:textId="77777777" w:rsidR="00A3408D" w:rsidRDefault="00810874">
            <w:pPr>
              <w:pStyle w:val="TableParagraph"/>
              <w:kinsoku w:val="0"/>
              <w:overflowPunct w:val="0"/>
              <w:spacing w:before="8" w:line="220" w:lineRule="atLeast"/>
              <w:ind w:right="2745"/>
              <w:rPr>
                <w:color w:val="231F20"/>
                <w:spacing w:val="-5"/>
                <w:sz w:val="16"/>
                <w:szCs w:val="16"/>
              </w:rPr>
            </w:pPr>
            <w:r>
              <w:rPr>
                <w:color w:val="231F20"/>
                <w:sz w:val="16"/>
                <w:szCs w:val="16"/>
              </w:rPr>
              <w:t xml:space="preserve">2 </w:t>
            </w:r>
            <w:r>
              <w:rPr>
                <w:color w:val="231F20"/>
                <w:spacing w:val="-5"/>
                <w:sz w:val="16"/>
                <w:szCs w:val="16"/>
              </w:rPr>
              <w:t xml:space="preserve">pontos: referente certo </w:t>
            </w:r>
            <w:r>
              <w:rPr>
                <w:color w:val="231F20"/>
                <w:sz w:val="16"/>
                <w:szCs w:val="16"/>
              </w:rPr>
              <w:t xml:space="preserve">0 </w:t>
            </w:r>
            <w:r>
              <w:rPr>
                <w:color w:val="231F20"/>
                <w:spacing w:val="-5"/>
                <w:sz w:val="16"/>
                <w:szCs w:val="16"/>
              </w:rPr>
              <w:t>pontos: referente</w:t>
            </w:r>
            <w:r>
              <w:rPr>
                <w:color w:val="231F20"/>
                <w:spacing w:val="-14"/>
                <w:sz w:val="16"/>
                <w:szCs w:val="16"/>
              </w:rPr>
              <w:t xml:space="preserve"> </w:t>
            </w:r>
            <w:r>
              <w:rPr>
                <w:color w:val="231F20"/>
                <w:spacing w:val="-5"/>
                <w:sz w:val="16"/>
                <w:szCs w:val="16"/>
              </w:rPr>
              <w:t>errado</w:t>
            </w:r>
          </w:p>
        </w:tc>
      </w:tr>
      <w:tr w:rsidR="00A3408D" w14:paraId="3FB734BA" w14:textId="77777777" w:rsidTr="007A0BF2">
        <w:trPr>
          <w:trHeight w:val="1591"/>
        </w:trPr>
        <w:tc>
          <w:tcPr>
            <w:tcW w:w="2093" w:type="dxa"/>
            <w:vMerge/>
            <w:tcBorders>
              <w:top w:val="nil"/>
              <w:left w:val="single" w:sz="8" w:space="0" w:color="02ABC5"/>
              <w:bottom w:val="single" w:sz="2" w:space="0" w:color="231F20"/>
              <w:right w:val="single" w:sz="2" w:space="0" w:color="231F20"/>
            </w:tcBorders>
          </w:tcPr>
          <w:p w14:paraId="681F6D67" w14:textId="77777777" w:rsidR="00A3408D" w:rsidRDefault="00A3408D">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18B4F3A5" w14:textId="77777777" w:rsidR="00A3408D" w:rsidRDefault="00810874">
            <w:pPr>
              <w:pStyle w:val="TableParagraph"/>
              <w:kinsoku w:val="0"/>
              <w:overflowPunct w:val="0"/>
              <w:spacing w:before="44" w:line="288" w:lineRule="auto"/>
              <w:ind w:left="77" w:right="73"/>
              <w:rPr>
                <w:color w:val="231F20"/>
                <w:spacing w:val="-5"/>
                <w:sz w:val="16"/>
                <w:szCs w:val="16"/>
              </w:rPr>
            </w:pPr>
            <w:r>
              <w:rPr>
                <w:color w:val="231F20"/>
                <w:spacing w:val="-3"/>
                <w:sz w:val="16"/>
                <w:szCs w:val="16"/>
              </w:rPr>
              <w:t xml:space="preserve">D) de </w:t>
            </w:r>
            <w:r>
              <w:rPr>
                <w:color w:val="231F20"/>
                <w:spacing w:val="-5"/>
                <w:sz w:val="16"/>
                <w:szCs w:val="16"/>
              </w:rPr>
              <w:t xml:space="preserve">construção: perguntas diretas </w:t>
            </w:r>
            <w:r>
              <w:rPr>
                <w:color w:val="231F20"/>
                <w:spacing w:val="-4"/>
                <w:sz w:val="16"/>
                <w:szCs w:val="16"/>
              </w:rPr>
              <w:t xml:space="preserve">sobre </w:t>
            </w:r>
            <w:r>
              <w:rPr>
                <w:color w:val="231F20"/>
                <w:sz w:val="16"/>
                <w:szCs w:val="16"/>
              </w:rPr>
              <w:t xml:space="preserve">o </w:t>
            </w:r>
            <w:r>
              <w:rPr>
                <w:color w:val="231F20"/>
                <w:spacing w:val="-5"/>
                <w:sz w:val="16"/>
                <w:szCs w:val="16"/>
              </w:rPr>
              <w:t>texto</w:t>
            </w:r>
          </w:p>
        </w:tc>
        <w:tc>
          <w:tcPr>
            <w:tcW w:w="808" w:type="dxa"/>
            <w:tcBorders>
              <w:top w:val="single" w:sz="2" w:space="0" w:color="231F20"/>
              <w:left w:val="single" w:sz="2" w:space="0" w:color="231F20"/>
              <w:bottom w:val="single" w:sz="2" w:space="0" w:color="231F20"/>
              <w:right w:val="single" w:sz="2" w:space="0" w:color="231F20"/>
            </w:tcBorders>
          </w:tcPr>
          <w:p w14:paraId="70F3B1A4" w14:textId="77777777" w:rsidR="00A3408D" w:rsidRDefault="00810874">
            <w:pPr>
              <w:pStyle w:val="TableParagraph"/>
              <w:kinsoku w:val="0"/>
              <w:overflowPunct w:val="0"/>
              <w:spacing w:before="44"/>
              <w:rPr>
                <w:color w:val="231F20"/>
                <w:sz w:val="16"/>
                <w:szCs w:val="16"/>
              </w:rPr>
            </w:pPr>
            <w:r>
              <w:rPr>
                <w:color w:val="231F20"/>
                <w:sz w:val="16"/>
                <w:szCs w:val="16"/>
              </w:rPr>
              <w:t>24</w:t>
            </w:r>
          </w:p>
        </w:tc>
        <w:tc>
          <w:tcPr>
            <w:tcW w:w="4568" w:type="dxa"/>
            <w:tcBorders>
              <w:top w:val="single" w:sz="2" w:space="0" w:color="231F20"/>
              <w:left w:val="single" w:sz="2" w:space="0" w:color="231F20"/>
              <w:bottom w:val="single" w:sz="2" w:space="0" w:color="231F20"/>
              <w:right w:val="single" w:sz="8" w:space="0" w:color="02ABC5"/>
            </w:tcBorders>
          </w:tcPr>
          <w:p w14:paraId="4FF2E354" w14:textId="77777777" w:rsidR="00A3408D" w:rsidRDefault="00810874">
            <w:pPr>
              <w:pStyle w:val="TableParagraph"/>
              <w:kinsoku w:val="0"/>
              <w:overflowPunct w:val="0"/>
              <w:spacing w:before="44" w:line="288" w:lineRule="auto"/>
              <w:rPr>
                <w:color w:val="231F20"/>
                <w:spacing w:val="-5"/>
                <w:sz w:val="16"/>
                <w:szCs w:val="16"/>
              </w:rPr>
            </w:pPr>
            <w:r>
              <w:rPr>
                <w:color w:val="231F20"/>
                <w:sz w:val="16"/>
                <w:szCs w:val="16"/>
              </w:rPr>
              <w:t xml:space="preserve">8 </w:t>
            </w:r>
            <w:r>
              <w:rPr>
                <w:color w:val="231F20"/>
                <w:spacing w:val="-5"/>
                <w:sz w:val="16"/>
                <w:szCs w:val="16"/>
              </w:rPr>
              <w:t xml:space="preserve">pontos: resposta certa, completa </w:t>
            </w:r>
            <w:r>
              <w:rPr>
                <w:color w:val="231F20"/>
                <w:spacing w:val="-4"/>
                <w:sz w:val="16"/>
                <w:szCs w:val="16"/>
              </w:rPr>
              <w:t xml:space="preserve">sem erros </w:t>
            </w:r>
            <w:r>
              <w:rPr>
                <w:color w:val="231F20"/>
                <w:spacing w:val="-5"/>
                <w:sz w:val="16"/>
                <w:szCs w:val="16"/>
              </w:rPr>
              <w:t>gramaticais ou ortográficos</w:t>
            </w:r>
          </w:p>
          <w:p w14:paraId="3407E602" w14:textId="77777777" w:rsidR="00A3408D" w:rsidRDefault="00810874">
            <w:pPr>
              <w:pStyle w:val="TableParagraph"/>
              <w:kinsoku w:val="0"/>
              <w:overflowPunct w:val="0"/>
              <w:spacing w:line="288" w:lineRule="auto"/>
              <w:ind w:right="160"/>
              <w:rPr>
                <w:color w:val="231F20"/>
                <w:spacing w:val="-5"/>
                <w:sz w:val="16"/>
                <w:szCs w:val="16"/>
              </w:rPr>
            </w:pPr>
            <w:r>
              <w:rPr>
                <w:color w:val="231F20"/>
                <w:spacing w:val="-4"/>
                <w:sz w:val="16"/>
                <w:szCs w:val="16"/>
              </w:rPr>
              <w:t xml:space="preserve">4-7 </w:t>
            </w:r>
            <w:r>
              <w:rPr>
                <w:color w:val="231F20"/>
                <w:spacing w:val="-5"/>
                <w:sz w:val="16"/>
                <w:szCs w:val="16"/>
              </w:rPr>
              <w:t xml:space="preserve">pontos: resposta certa, completa </w:t>
            </w:r>
            <w:r>
              <w:rPr>
                <w:color w:val="231F20"/>
                <w:spacing w:val="-4"/>
                <w:sz w:val="16"/>
                <w:szCs w:val="16"/>
              </w:rPr>
              <w:t xml:space="preserve">com </w:t>
            </w:r>
            <w:r>
              <w:rPr>
                <w:color w:val="231F20"/>
                <w:spacing w:val="-5"/>
                <w:sz w:val="16"/>
                <w:szCs w:val="16"/>
              </w:rPr>
              <w:t xml:space="preserve">alguns erros gramaticais </w:t>
            </w:r>
            <w:r>
              <w:rPr>
                <w:color w:val="231F20"/>
                <w:spacing w:val="-3"/>
                <w:sz w:val="16"/>
                <w:szCs w:val="16"/>
              </w:rPr>
              <w:t>ou</w:t>
            </w:r>
            <w:r>
              <w:rPr>
                <w:color w:val="231F20"/>
                <w:spacing w:val="-13"/>
                <w:sz w:val="16"/>
                <w:szCs w:val="16"/>
              </w:rPr>
              <w:t xml:space="preserve"> </w:t>
            </w:r>
            <w:r>
              <w:rPr>
                <w:color w:val="231F20"/>
                <w:spacing w:val="-5"/>
                <w:sz w:val="16"/>
                <w:szCs w:val="16"/>
              </w:rPr>
              <w:t>ortográficos</w:t>
            </w:r>
          </w:p>
          <w:p w14:paraId="2E0FA20F" w14:textId="77777777" w:rsidR="00A3408D" w:rsidRDefault="00810874">
            <w:pPr>
              <w:pStyle w:val="TableParagraph"/>
              <w:kinsoku w:val="0"/>
              <w:overflowPunct w:val="0"/>
              <w:spacing w:line="288" w:lineRule="auto"/>
              <w:ind w:right="160"/>
              <w:rPr>
                <w:color w:val="231F20"/>
                <w:spacing w:val="-5"/>
                <w:sz w:val="16"/>
                <w:szCs w:val="16"/>
              </w:rPr>
            </w:pPr>
            <w:r>
              <w:rPr>
                <w:color w:val="231F20"/>
                <w:spacing w:val="-4"/>
                <w:sz w:val="16"/>
                <w:szCs w:val="16"/>
              </w:rPr>
              <w:t xml:space="preserve">1-3 </w:t>
            </w:r>
            <w:r>
              <w:rPr>
                <w:color w:val="231F20"/>
                <w:spacing w:val="-5"/>
                <w:sz w:val="16"/>
                <w:szCs w:val="16"/>
              </w:rPr>
              <w:t xml:space="preserve">pontos: resposta certa, incompleta </w:t>
            </w:r>
            <w:r>
              <w:rPr>
                <w:color w:val="231F20"/>
                <w:spacing w:val="-4"/>
                <w:sz w:val="16"/>
                <w:szCs w:val="16"/>
              </w:rPr>
              <w:t xml:space="preserve">com </w:t>
            </w:r>
            <w:r>
              <w:rPr>
                <w:color w:val="231F20"/>
                <w:spacing w:val="-5"/>
                <w:sz w:val="16"/>
                <w:szCs w:val="16"/>
              </w:rPr>
              <w:t xml:space="preserve">muitos erros gramaticais </w:t>
            </w:r>
            <w:r>
              <w:rPr>
                <w:color w:val="231F20"/>
                <w:spacing w:val="-3"/>
                <w:sz w:val="16"/>
                <w:szCs w:val="16"/>
              </w:rPr>
              <w:t>ou</w:t>
            </w:r>
            <w:r>
              <w:rPr>
                <w:color w:val="231F20"/>
                <w:spacing w:val="-13"/>
                <w:sz w:val="16"/>
                <w:szCs w:val="16"/>
              </w:rPr>
              <w:t xml:space="preserve"> </w:t>
            </w:r>
            <w:r>
              <w:rPr>
                <w:color w:val="231F20"/>
                <w:spacing w:val="-5"/>
                <w:sz w:val="16"/>
                <w:szCs w:val="16"/>
              </w:rPr>
              <w:t>ortográficos</w:t>
            </w:r>
          </w:p>
          <w:p w14:paraId="28C8F04B" w14:textId="77777777" w:rsidR="00A3408D" w:rsidRDefault="00810874">
            <w:pPr>
              <w:pStyle w:val="TableParagraph"/>
              <w:kinsoku w:val="0"/>
              <w:overflowPunct w:val="0"/>
              <w:spacing w:line="182" w:lineRule="exact"/>
              <w:rPr>
                <w:color w:val="231F20"/>
                <w:sz w:val="16"/>
                <w:szCs w:val="16"/>
              </w:rPr>
            </w:pPr>
            <w:r>
              <w:rPr>
                <w:color w:val="231F20"/>
                <w:sz w:val="16"/>
                <w:szCs w:val="16"/>
              </w:rPr>
              <w:t>0 pontos: resposta errada</w:t>
            </w:r>
          </w:p>
        </w:tc>
      </w:tr>
      <w:tr w:rsidR="00A3408D" w14:paraId="0F52E44C" w14:textId="77777777" w:rsidTr="007A0BF2">
        <w:trPr>
          <w:trHeight w:val="491"/>
        </w:trPr>
        <w:tc>
          <w:tcPr>
            <w:tcW w:w="2093" w:type="dxa"/>
            <w:vMerge/>
            <w:tcBorders>
              <w:top w:val="nil"/>
              <w:left w:val="single" w:sz="8" w:space="0" w:color="02ABC5"/>
              <w:bottom w:val="single" w:sz="2" w:space="0" w:color="231F20"/>
              <w:right w:val="single" w:sz="2" w:space="0" w:color="231F20"/>
            </w:tcBorders>
          </w:tcPr>
          <w:p w14:paraId="726EA859" w14:textId="77777777" w:rsidR="00A3408D" w:rsidRDefault="00A3408D">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1A3D43F0" w14:textId="77777777" w:rsidR="00A3408D" w:rsidRDefault="00810874">
            <w:pPr>
              <w:pStyle w:val="TableParagraph"/>
              <w:kinsoku w:val="0"/>
              <w:overflowPunct w:val="0"/>
              <w:spacing w:before="44"/>
              <w:ind w:left="77"/>
              <w:rPr>
                <w:color w:val="231F20"/>
                <w:sz w:val="16"/>
                <w:szCs w:val="16"/>
              </w:rPr>
            </w:pPr>
            <w:r>
              <w:rPr>
                <w:color w:val="231F20"/>
                <w:sz w:val="16"/>
                <w:szCs w:val="16"/>
              </w:rPr>
              <w:t>E) de seleção</w:t>
            </w:r>
          </w:p>
        </w:tc>
        <w:tc>
          <w:tcPr>
            <w:tcW w:w="808" w:type="dxa"/>
            <w:tcBorders>
              <w:top w:val="single" w:sz="2" w:space="0" w:color="231F20"/>
              <w:left w:val="single" w:sz="2" w:space="0" w:color="231F20"/>
              <w:bottom w:val="single" w:sz="2" w:space="0" w:color="231F20"/>
              <w:right w:val="single" w:sz="2" w:space="0" w:color="231F20"/>
            </w:tcBorders>
          </w:tcPr>
          <w:p w14:paraId="3B640D5A" w14:textId="77777777" w:rsidR="00A3408D" w:rsidRDefault="00810874">
            <w:pPr>
              <w:pStyle w:val="TableParagraph"/>
              <w:kinsoku w:val="0"/>
              <w:overflowPunct w:val="0"/>
              <w:spacing w:before="44"/>
              <w:rPr>
                <w:color w:val="231F20"/>
                <w:sz w:val="16"/>
                <w:szCs w:val="16"/>
              </w:rPr>
            </w:pPr>
            <w:r>
              <w:rPr>
                <w:color w:val="231F20"/>
                <w:sz w:val="16"/>
                <w:szCs w:val="16"/>
              </w:rPr>
              <w:t>16</w:t>
            </w:r>
          </w:p>
        </w:tc>
        <w:tc>
          <w:tcPr>
            <w:tcW w:w="4568" w:type="dxa"/>
            <w:tcBorders>
              <w:top w:val="single" w:sz="2" w:space="0" w:color="231F20"/>
              <w:left w:val="single" w:sz="2" w:space="0" w:color="231F20"/>
              <w:bottom w:val="single" w:sz="2" w:space="0" w:color="231F20"/>
              <w:right w:val="single" w:sz="8" w:space="0" w:color="02ABC5"/>
            </w:tcBorders>
          </w:tcPr>
          <w:p w14:paraId="08611442" w14:textId="77777777" w:rsidR="00A3408D" w:rsidRDefault="00810874">
            <w:pPr>
              <w:pStyle w:val="TableParagraph"/>
              <w:kinsoku w:val="0"/>
              <w:overflowPunct w:val="0"/>
              <w:spacing w:before="8" w:line="220" w:lineRule="atLeast"/>
              <w:ind w:right="2767"/>
              <w:rPr>
                <w:color w:val="231F20"/>
                <w:spacing w:val="-5"/>
                <w:sz w:val="16"/>
                <w:szCs w:val="16"/>
              </w:rPr>
            </w:pPr>
            <w:r>
              <w:rPr>
                <w:color w:val="231F20"/>
                <w:sz w:val="16"/>
                <w:szCs w:val="16"/>
              </w:rPr>
              <w:t xml:space="preserve">2 </w:t>
            </w:r>
            <w:r>
              <w:rPr>
                <w:color w:val="231F20"/>
                <w:spacing w:val="-5"/>
                <w:sz w:val="16"/>
                <w:szCs w:val="16"/>
              </w:rPr>
              <w:t xml:space="preserve">pontos: resposta certa </w:t>
            </w:r>
            <w:r>
              <w:rPr>
                <w:color w:val="231F20"/>
                <w:sz w:val="16"/>
                <w:szCs w:val="16"/>
              </w:rPr>
              <w:t xml:space="preserve">0 </w:t>
            </w:r>
            <w:r>
              <w:rPr>
                <w:color w:val="231F20"/>
                <w:spacing w:val="-5"/>
                <w:sz w:val="16"/>
                <w:szCs w:val="16"/>
              </w:rPr>
              <w:t>pontos: resposta</w:t>
            </w:r>
            <w:r>
              <w:rPr>
                <w:color w:val="231F20"/>
                <w:spacing w:val="-14"/>
                <w:sz w:val="16"/>
                <w:szCs w:val="16"/>
              </w:rPr>
              <w:t xml:space="preserve"> </w:t>
            </w:r>
            <w:r>
              <w:rPr>
                <w:color w:val="231F20"/>
                <w:spacing w:val="-5"/>
                <w:sz w:val="16"/>
                <w:szCs w:val="16"/>
              </w:rPr>
              <w:t>errada</w:t>
            </w:r>
          </w:p>
        </w:tc>
      </w:tr>
      <w:tr w:rsidR="00A3408D" w14:paraId="507B903F" w14:textId="77777777" w:rsidTr="007A0BF2">
        <w:trPr>
          <w:trHeight w:val="491"/>
        </w:trPr>
        <w:tc>
          <w:tcPr>
            <w:tcW w:w="2093" w:type="dxa"/>
            <w:vMerge/>
            <w:tcBorders>
              <w:top w:val="nil"/>
              <w:left w:val="single" w:sz="8" w:space="0" w:color="02ABC5"/>
              <w:bottom w:val="single" w:sz="2" w:space="0" w:color="231F20"/>
              <w:right w:val="single" w:sz="2" w:space="0" w:color="231F20"/>
            </w:tcBorders>
          </w:tcPr>
          <w:p w14:paraId="7A0CF38C" w14:textId="77777777" w:rsidR="00A3408D" w:rsidRDefault="00A3408D">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5DE84E0C" w14:textId="77777777" w:rsidR="00A3408D" w:rsidRDefault="00810874">
            <w:pPr>
              <w:pStyle w:val="TableParagraph"/>
              <w:kinsoku w:val="0"/>
              <w:overflowPunct w:val="0"/>
              <w:spacing w:before="8" w:line="220" w:lineRule="atLeast"/>
              <w:ind w:left="77" w:right="457"/>
              <w:rPr>
                <w:color w:val="231F20"/>
                <w:sz w:val="16"/>
                <w:szCs w:val="16"/>
              </w:rPr>
            </w:pPr>
            <w:r>
              <w:rPr>
                <w:color w:val="231F20"/>
                <w:sz w:val="16"/>
                <w:szCs w:val="16"/>
              </w:rPr>
              <w:t>F) de construção: reescrita de frases</w:t>
            </w:r>
          </w:p>
        </w:tc>
        <w:tc>
          <w:tcPr>
            <w:tcW w:w="808" w:type="dxa"/>
            <w:tcBorders>
              <w:top w:val="single" w:sz="2" w:space="0" w:color="231F20"/>
              <w:left w:val="single" w:sz="2" w:space="0" w:color="231F20"/>
              <w:bottom w:val="single" w:sz="2" w:space="0" w:color="231F20"/>
              <w:right w:val="single" w:sz="2" w:space="0" w:color="231F20"/>
            </w:tcBorders>
          </w:tcPr>
          <w:p w14:paraId="34071CDE" w14:textId="77777777" w:rsidR="00A3408D" w:rsidRDefault="00810874">
            <w:pPr>
              <w:pStyle w:val="TableParagraph"/>
              <w:kinsoku w:val="0"/>
              <w:overflowPunct w:val="0"/>
              <w:spacing w:before="44"/>
              <w:rPr>
                <w:color w:val="231F20"/>
                <w:sz w:val="16"/>
                <w:szCs w:val="16"/>
              </w:rPr>
            </w:pPr>
            <w:r>
              <w:rPr>
                <w:color w:val="231F20"/>
                <w:sz w:val="16"/>
                <w:szCs w:val="16"/>
              </w:rPr>
              <w:t>16</w:t>
            </w:r>
          </w:p>
        </w:tc>
        <w:tc>
          <w:tcPr>
            <w:tcW w:w="4568" w:type="dxa"/>
            <w:tcBorders>
              <w:top w:val="single" w:sz="2" w:space="0" w:color="231F20"/>
              <w:left w:val="single" w:sz="2" w:space="0" w:color="231F20"/>
              <w:bottom w:val="single" w:sz="2" w:space="0" w:color="231F20"/>
              <w:right w:val="single" w:sz="8" w:space="0" w:color="02ABC5"/>
            </w:tcBorders>
          </w:tcPr>
          <w:p w14:paraId="0FEB49D1" w14:textId="77777777" w:rsidR="00A3408D" w:rsidRDefault="00810874">
            <w:pPr>
              <w:pStyle w:val="TableParagraph"/>
              <w:kinsoku w:val="0"/>
              <w:overflowPunct w:val="0"/>
              <w:spacing w:before="8" w:line="220" w:lineRule="atLeast"/>
              <w:ind w:right="2772"/>
              <w:rPr>
                <w:color w:val="231F20"/>
                <w:spacing w:val="-5"/>
                <w:sz w:val="16"/>
                <w:szCs w:val="16"/>
              </w:rPr>
            </w:pPr>
            <w:r>
              <w:rPr>
                <w:color w:val="231F20"/>
                <w:sz w:val="16"/>
                <w:szCs w:val="16"/>
              </w:rPr>
              <w:t xml:space="preserve">4 </w:t>
            </w:r>
            <w:r>
              <w:rPr>
                <w:color w:val="231F20"/>
                <w:spacing w:val="-5"/>
                <w:sz w:val="16"/>
                <w:szCs w:val="16"/>
              </w:rPr>
              <w:t xml:space="preserve">pontos: reescrita certa </w:t>
            </w:r>
            <w:r>
              <w:rPr>
                <w:color w:val="231F20"/>
                <w:sz w:val="16"/>
                <w:szCs w:val="16"/>
              </w:rPr>
              <w:t xml:space="preserve">0 </w:t>
            </w:r>
            <w:r>
              <w:rPr>
                <w:color w:val="231F20"/>
                <w:spacing w:val="-5"/>
                <w:sz w:val="16"/>
                <w:szCs w:val="16"/>
              </w:rPr>
              <w:t>pontos: reescrita</w:t>
            </w:r>
            <w:r>
              <w:rPr>
                <w:color w:val="231F20"/>
                <w:spacing w:val="-14"/>
                <w:sz w:val="16"/>
                <w:szCs w:val="16"/>
              </w:rPr>
              <w:t xml:space="preserve"> </w:t>
            </w:r>
            <w:r>
              <w:rPr>
                <w:color w:val="231F20"/>
                <w:spacing w:val="-5"/>
                <w:sz w:val="16"/>
                <w:szCs w:val="16"/>
              </w:rPr>
              <w:t>errada</w:t>
            </w:r>
          </w:p>
        </w:tc>
      </w:tr>
      <w:tr w:rsidR="00A3408D" w14:paraId="61891D10" w14:textId="77777777" w:rsidTr="007A0BF2">
        <w:trPr>
          <w:trHeight w:val="491"/>
        </w:trPr>
        <w:tc>
          <w:tcPr>
            <w:tcW w:w="2093" w:type="dxa"/>
            <w:vMerge/>
            <w:tcBorders>
              <w:top w:val="nil"/>
              <w:left w:val="single" w:sz="8" w:space="0" w:color="02ABC5"/>
              <w:bottom w:val="single" w:sz="2" w:space="0" w:color="231F20"/>
              <w:right w:val="single" w:sz="2" w:space="0" w:color="231F20"/>
            </w:tcBorders>
          </w:tcPr>
          <w:p w14:paraId="2F599901" w14:textId="77777777" w:rsidR="00A3408D" w:rsidRDefault="00A3408D">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1B4F8638" w14:textId="77777777" w:rsidR="00A3408D" w:rsidRDefault="00810874">
            <w:pPr>
              <w:pStyle w:val="TableParagraph"/>
              <w:kinsoku w:val="0"/>
              <w:overflowPunct w:val="0"/>
              <w:spacing w:before="7" w:line="220" w:lineRule="atLeast"/>
              <w:ind w:left="77" w:right="457"/>
              <w:rPr>
                <w:color w:val="231F20"/>
                <w:sz w:val="16"/>
                <w:szCs w:val="16"/>
              </w:rPr>
            </w:pPr>
            <w:r>
              <w:rPr>
                <w:color w:val="231F20"/>
                <w:sz w:val="16"/>
                <w:szCs w:val="16"/>
              </w:rPr>
              <w:t>G) de construção: reescrita de frases</w:t>
            </w:r>
          </w:p>
        </w:tc>
        <w:tc>
          <w:tcPr>
            <w:tcW w:w="808" w:type="dxa"/>
            <w:tcBorders>
              <w:top w:val="single" w:sz="2" w:space="0" w:color="231F20"/>
              <w:left w:val="single" w:sz="2" w:space="0" w:color="231F20"/>
              <w:bottom w:val="single" w:sz="2" w:space="0" w:color="231F20"/>
              <w:right w:val="single" w:sz="2" w:space="0" w:color="231F20"/>
            </w:tcBorders>
          </w:tcPr>
          <w:p w14:paraId="54DCD76D" w14:textId="77777777" w:rsidR="00A3408D" w:rsidRDefault="00810874">
            <w:pPr>
              <w:pStyle w:val="TableParagraph"/>
              <w:kinsoku w:val="0"/>
              <w:overflowPunct w:val="0"/>
              <w:spacing w:before="44"/>
              <w:rPr>
                <w:color w:val="231F20"/>
                <w:sz w:val="16"/>
                <w:szCs w:val="16"/>
              </w:rPr>
            </w:pPr>
            <w:r>
              <w:rPr>
                <w:color w:val="231F20"/>
                <w:sz w:val="16"/>
                <w:szCs w:val="16"/>
              </w:rPr>
              <w:t>15</w:t>
            </w:r>
          </w:p>
        </w:tc>
        <w:tc>
          <w:tcPr>
            <w:tcW w:w="4568" w:type="dxa"/>
            <w:tcBorders>
              <w:top w:val="single" w:sz="2" w:space="0" w:color="231F20"/>
              <w:left w:val="single" w:sz="2" w:space="0" w:color="231F20"/>
              <w:bottom w:val="single" w:sz="2" w:space="0" w:color="231F20"/>
              <w:right w:val="single" w:sz="8" w:space="0" w:color="02ABC5"/>
            </w:tcBorders>
          </w:tcPr>
          <w:p w14:paraId="37415C92" w14:textId="77777777" w:rsidR="00A3408D" w:rsidRDefault="00810874">
            <w:pPr>
              <w:pStyle w:val="TableParagraph"/>
              <w:kinsoku w:val="0"/>
              <w:overflowPunct w:val="0"/>
              <w:spacing w:before="7" w:line="220" w:lineRule="atLeast"/>
              <w:ind w:right="2772"/>
              <w:rPr>
                <w:color w:val="231F20"/>
                <w:spacing w:val="-5"/>
                <w:sz w:val="16"/>
                <w:szCs w:val="16"/>
              </w:rPr>
            </w:pPr>
            <w:r>
              <w:rPr>
                <w:color w:val="231F20"/>
                <w:sz w:val="16"/>
                <w:szCs w:val="16"/>
              </w:rPr>
              <w:t xml:space="preserve">3 </w:t>
            </w:r>
            <w:r>
              <w:rPr>
                <w:color w:val="231F20"/>
                <w:spacing w:val="-5"/>
                <w:sz w:val="16"/>
                <w:szCs w:val="16"/>
              </w:rPr>
              <w:t xml:space="preserve">pontos: reescrita certa </w:t>
            </w:r>
            <w:r>
              <w:rPr>
                <w:color w:val="231F20"/>
                <w:sz w:val="16"/>
                <w:szCs w:val="16"/>
              </w:rPr>
              <w:t xml:space="preserve">0 </w:t>
            </w:r>
            <w:r>
              <w:rPr>
                <w:color w:val="231F20"/>
                <w:spacing w:val="-5"/>
                <w:sz w:val="16"/>
                <w:szCs w:val="16"/>
              </w:rPr>
              <w:t>pontos: reescrita</w:t>
            </w:r>
            <w:r>
              <w:rPr>
                <w:color w:val="231F20"/>
                <w:spacing w:val="-14"/>
                <w:sz w:val="16"/>
                <w:szCs w:val="16"/>
              </w:rPr>
              <w:t xml:space="preserve"> </w:t>
            </w:r>
            <w:r>
              <w:rPr>
                <w:color w:val="231F20"/>
                <w:spacing w:val="-5"/>
                <w:sz w:val="16"/>
                <w:szCs w:val="16"/>
              </w:rPr>
              <w:t>errada</w:t>
            </w:r>
          </w:p>
        </w:tc>
      </w:tr>
      <w:tr w:rsidR="00A3408D" w14:paraId="637BF28F" w14:textId="77777777" w:rsidTr="007A0BF2">
        <w:trPr>
          <w:trHeight w:val="491"/>
        </w:trPr>
        <w:tc>
          <w:tcPr>
            <w:tcW w:w="2093" w:type="dxa"/>
            <w:vMerge/>
            <w:tcBorders>
              <w:top w:val="nil"/>
              <w:left w:val="single" w:sz="8" w:space="0" w:color="02ABC5"/>
              <w:bottom w:val="single" w:sz="2" w:space="0" w:color="231F20"/>
              <w:right w:val="single" w:sz="2" w:space="0" w:color="231F20"/>
            </w:tcBorders>
          </w:tcPr>
          <w:p w14:paraId="642CC85A" w14:textId="77777777" w:rsidR="00A3408D" w:rsidRDefault="00A3408D">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2" w:space="0" w:color="231F20"/>
              <w:right w:val="single" w:sz="2" w:space="0" w:color="231F20"/>
            </w:tcBorders>
          </w:tcPr>
          <w:p w14:paraId="250F00DC" w14:textId="77777777" w:rsidR="00A3408D" w:rsidRDefault="00810874">
            <w:pPr>
              <w:pStyle w:val="TableParagraph"/>
              <w:kinsoku w:val="0"/>
              <w:overflowPunct w:val="0"/>
              <w:spacing w:before="44"/>
              <w:ind w:left="77"/>
              <w:rPr>
                <w:color w:val="231F20"/>
                <w:sz w:val="16"/>
                <w:szCs w:val="16"/>
              </w:rPr>
            </w:pPr>
            <w:r>
              <w:rPr>
                <w:color w:val="231F20"/>
                <w:sz w:val="16"/>
                <w:szCs w:val="16"/>
              </w:rPr>
              <w:t>H) de construção</w:t>
            </w:r>
          </w:p>
        </w:tc>
        <w:tc>
          <w:tcPr>
            <w:tcW w:w="808" w:type="dxa"/>
            <w:tcBorders>
              <w:top w:val="single" w:sz="2" w:space="0" w:color="231F20"/>
              <w:left w:val="single" w:sz="2" w:space="0" w:color="231F20"/>
              <w:bottom w:val="single" w:sz="2" w:space="0" w:color="231F20"/>
              <w:right w:val="single" w:sz="2" w:space="0" w:color="231F20"/>
            </w:tcBorders>
          </w:tcPr>
          <w:p w14:paraId="4BA0BB6F" w14:textId="77777777" w:rsidR="00A3408D" w:rsidRDefault="00810874">
            <w:pPr>
              <w:pStyle w:val="TableParagraph"/>
              <w:kinsoku w:val="0"/>
              <w:overflowPunct w:val="0"/>
              <w:spacing w:before="44"/>
              <w:rPr>
                <w:color w:val="231F20"/>
                <w:sz w:val="16"/>
                <w:szCs w:val="16"/>
              </w:rPr>
            </w:pPr>
            <w:r>
              <w:rPr>
                <w:color w:val="231F20"/>
                <w:sz w:val="16"/>
                <w:szCs w:val="16"/>
              </w:rPr>
              <w:t>16</w:t>
            </w:r>
          </w:p>
        </w:tc>
        <w:tc>
          <w:tcPr>
            <w:tcW w:w="4568" w:type="dxa"/>
            <w:tcBorders>
              <w:top w:val="single" w:sz="2" w:space="0" w:color="231F20"/>
              <w:left w:val="single" w:sz="2" w:space="0" w:color="231F20"/>
              <w:bottom w:val="single" w:sz="2" w:space="0" w:color="231F20"/>
              <w:right w:val="single" w:sz="8" w:space="0" w:color="02ABC5"/>
            </w:tcBorders>
          </w:tcPr>
          <w:p w14:paraId="70435E0C" w14:textId="77777777" w:rsidR="00A3408D" w:rsidRDefault="00810874">
            <w:pPr>
              <w:pStyle w:val="TableParagraph"/>
              <w:kinsoku w:val="0"/>
              <w:overflowPunct w:val="0"/>
              <w:spacing w:before="7" w:line="220" w:lineRule="atLeast"/>
              <w:ind w:right="2772"/>
              <w:rPr>
                <w:color w:val="231F20"/>
                <w:spacing w:val="-5"/>
                <w:sz w:val="16"/>
                <w:szCs w:val="16"/>
              </w:rPr>
            </w:pPr>
            <w:r>
              <w:rPr>
                <w:color w:val="231F20"/>
                <w:sz w:val="16"/>
                <w:szCs w:val="16"/>
              </w:rPr>
              <w:t xml:space="preserve">4 </w:t>
            </w:r>
            <w:r>
              <w:rPr>
                <w:color w:val="231F20"/>
                <w:spacing w:val="-5"/>
                <w:sz w:val="16"/>
                <w:szCs w:val="16"/>
              </w:rPr>
              <w:t xml:space="preserve">pontos: reescrita certa </w:t>
            </w:r>
            <w:r>
              <w:rPr>
                <w:color w:val="231F20"/>
                <w:sz w:val="16"/>
                <w:szCs w:val="16"/>
              </w:rPr>
              <w:t xml:space="preserve">0 </w:t>
            </w:r>
            <w:r>
              <w:rPr>
                <w:color w:val="231F20"/>
                <w:spacing w:val="-5"/>
                <w:sz w:val="16"/>
                <w:szCs w:val="16"/>
              </w:rPr>
              <w:t>pontos: reescrita</w:t>
            </w:r>
            <w:r>
              <w:rPr>
                <w:color w:val="231F20"/>
                <w:spacing w:val="-14"/>
                <w:sz w:val="16"/>
                <w:szCs w:val="16"/>
              </w:rPr>
              <w:t xml:space="preserve"> </w:t>
            </w:r>
            <w:r>
              <w:rPr>
                <w:color w:val="231F20"/>
                <w:spacing w:val="-5"/>
                <w:sz w:val="16"/>
                <w:szCs w:val="16"/>
              </w:rPr>
              <w:t>errada</w:t>
            </w:r>
          </w:p>
        </w:tc>
      </w:tr>
      <w:tr w:rsidR="00A3408D" w14:paraId="27EA6BD4" w14:textId="77777777" w:rsidTr="00564F5F">
        <w:trPr>
          <w:trHeight w:val="391"/>
        </w:trPr>
        <w:tc>
          <w:tcPr>
            <w:tcW w:w="2093" w:type="dxa"/>
            <w:vMerge w:val="restart"/>
            <w:tcBorders>
              <w:top w:val="single" w:sz="2" w:space="0" w:color="231F20"/>
              <w:left w:val="single" w:sz="8" w:space="0" w:color="02ABC5"/>
              <w:bottom w:val="none" w:sz="6" w:space="0" w:color="auto"/>
              <w:right w:val="single" w:sz="2" w:space="0" w:color="231F20"/>
            </w:tcBorders>
            <w:vAlign w:val="center"/>
          </w:tcPr>
          <w:p w14:paraId="10D199E9" w14:textId="77777777" w:rsidR="00A3408D" w:rsidRDefault="00810874" w:rsidP="00564F5F">
            <w:pPr>
              <w:pStyle w:val="TableParagraph"/>
              <w:kinsoku w:val="0"/>
              <w:overflowPunct w:val="0"/>
              <w:spacing w:line="288" w:lineRule="auto"/>
              <w:ind w:left="79" w:right="153"/>
              <w:rPr>
                <w:color w:val="231F20"/>
                <w:spacing w:val="-5"/>
                <w:sz w:val="16"/>
                <w:szCs w:val="16"/>
              </w:rPr>
            </w:pPr>
            <w:r>
              <w:rPr>
                <w:color w:val="231F20"/>
                <w:spacing w:val="-6"/>
                <w:sz w:val="16"/>
                <w:szCs w:val="16"/>
              </w:rPr>
              <w:t xml:space="preserve">Vocabulário </w:t>
            </w:r>
            <w:r>
              <w:rPr>
                <w:color w:val="231F20"/>
                <w:spacing w:val="-5"/>
                <w:sz w:val="16"/>
                <w:szCs w:val="16"/>
              </w:rPr>
              <w:t xml:space="preserve">relacionado </w:t>
            </w:r>
            <w:r>
              <w:rPr>
                <w:color w:val="231F20"/>
                <w:spacing w:val="-4"/>
                <w:sz w:val="16"/>
                <w:szCs w:val="16"/>
              </w:rPr>
              <w:t xml:space="preserve">com </w:t>
            </w:r>
            <w:r>
              <w:rPr>
                <w:color w:val="231F20"/>
                <w:spacing w:val="-3"/>
                <w:sz w:val="16"/>
                <w:szCs w:val="16"/>
              </w:rPr>
              <w:t xml:space="preserve">os </w:t>
            </w:r>
            <w:r>
              <w:rPr>
                <w:color w:val="231F20"/>
                <w:spacing w:val="-5"/>
                <w:sz w:val="16"/>
                <w:szCs w:val="16"/>
              </w:rPr>
              <w:t>temas</w:t>
            </w:r>
          </w:p>
        </w:tc>
        <w:tc>
          <w:tcPr>
            <w:tcW w:w="7252" w:type="dxa"/>
            <w:gridSpan w:val="3"/>
            <w:tcBorders>
              <w:top w:val="single" w:sz="2" w:space="0" w:color="231F20"/>
              <w:left w:val="single" w:sz="2" w:space="0" w:color="231F20"/>
              <w:bottom w:val="single" w:sz="2" w:space="0" w:color="231F20"/>
              <w:right w:val="single" w:sz="8" w:space="0" w:color="02ABC5"/>
            </w:tcBorders>
            <w:shd w:val="clear" w:color="auto" w:fill="FFF0CE"/>
          </w:tcPr>
          <w:p w14:paraId="540A3D9C" w14:textId="77777777" w:rsidR="00A3408D" w:rsidRDefault="00810874">
            <w:pPr>
              <w:pStyle w:val="TableParagraph"/>
              <w:kinsoku w:val="0"/>
              <w:overflowPunct w:val="0"/>
              <w:spacing w:before="104"/>
              <w:ind w:left="77"/>
              <w:rPr>
                <w:b/>
                <w:bCs/>
                <w:color w:val="231F20"/>
                <w:sz w:val="16"/>
                <w:szCs w:val="16"/>
              </w:rPr>
            </w:pPr>
            <w:r>
              <w:rPr>
                <w:b/>
                <w:bCs/>
                <w:color w:val="231F20"/>
                <w:sz w:val="16"/>
                <w:szCs w:val="16"/>
              </w:rPr>
              <w:t>Writing</w:t>
            </w:r>
          </w:p>
        </w:tc>
      </w:tr>
      <w:tr w:rsidR="00A3408D" w14:paraId="608D7623" w14:textId="77777777" w:rsidTr="007A0BF2">
        <w:trPr>
          <w:trHeight w:val="4453"/>
        </w:trPr>
        <w:tc>
          <w:tcPr>
            <w:tcW w:w="2093" w:type="dxa"/>
            <w:vMerge/>
            <w:tcBorders>
              <w:top w:val="nil"/>
              <w:left w:val="single" w:sz="8" w:space="0" w:color="02ABC5"/>
              <w:bottom w:val="single" w:sz="8" w:space="0" w:color="02ABC5"/>
              <w:right w:val="single" w:sz="2" w:space="0" w:color="231F20"/>
            </w:tcBorders>
          </w:tcPr>
          <w:p w14:paraId="67377BE8" w14:textId="77777777" w:rsidR="00A3408D" w:rsidRDefault="00A3408D">
            <w:pPr>
              <w:pStyle w:val="BodyText"/>
              <w:kinsoku w:val="0"/>
              <w:overflowPunct w:val="0"/>
              <w:spacing w:before="7"/>
              <w:rPr>
                <w:rFonts w:ascii="Times New Roman" w:hAnsi="Times New Roman" w:cs="Times New Roman"/>
                <w:sz w:val="2"/>
                <w:szCs w:val="2"/>
              </w:rPr>
            </w:pPr>
          </w:p>
        </w:tc>
        <w:tc>
          <w:tcPr>
            <w:tcW w:w="1876" w:type="dxa"/>
            <w:tcBorders>
              <w:top w:val="single" w:sz="2" w:space="0" w:color="231F20"/>
              <w:left w:val="single" w:sz="2" w:space="0" w:color="231F20"/>
              <w:bottom w:val="single" w:sz="8" w:space="0" w:color="02ABC5"/>
              <w:right w:val="single" w:sz="2" w:space="0" w:color="231F20"/>
            </w:tcBorders>
          </w:tcPr>
          <w:p w14:paraId="56994F98" w14:textId="3AEBB59C" w:rsidR="00A3408D" w:rsidRDefault="00810874">
            <w:pPr>
              <w:pStyle w:val="TableParagraph"/>
              <w:kinsoku w:val="0"/>
              <w:overflowPunct w:val="0"/>
              <w:spacing w:before="44" w:line="288" w:lineRule="auto"/>
              <w:ind w:left="77" w:right="118"/>
              <w:rPr>
                <w:color w:val="231F20"/>
                <w:spacing w:val="-5"/>
                <w:sz w:val="16"/>
                <w:szCs w:val="16"/>
              </w:rPr>
            </w:pPr>
            <w:r>
              <w:rPr>
                <w:color w:val="231F20"/>
                <w:spacing w:val="-3"/>
                <w:sz w:val="16"/>
                <w:szCs w:val="16"/>
              </w:rPr>
              <w:t xml:space="preserve">De </w:t>
            </w:r>
            <w:r>
              <w:rPr>
                <w:color w:val="231F20"/>
                <w:spacing w:val="-5"/>
                <w:sz w:val="16"/>
                <w:szCs w:val="16"/>
              </w:rPr>
              <w:t xml:space="preserve">construção: resposta extensa (cerca </w:t>
            </w:r>
            <w:r>
              <w:rPr>
                <w:color w:val="231F20"/>
                <w:spacing w:val="-3"/>
                <w:sz w:val="16"/>
                <w:szCs w:val="16"/>
              </w:rPr>
              <w:t xml:space="preserve">de </w:t>
            </w:r>
            <w:r>
              <w:rPr>
                <w:color w:val="231F20"/>
                <w:spacing w:val="-5"/>
                <w:sz w:val="16"/>
                <w:szCs w:val="16"/>
              </w:rPr>
              <w:t>100</w:t>
            </w:r>
            <w:r w:rsidR="00A05DEC">
              <w:rPr>
                <w:color w:val="231F20"/>
                <w:spacing w:val="-5"/>
                <w:sz w:val="16"/>
                <w:szCs w:val="16"/>
              </w:rPr>
              <w:t>-120</w:t>
            </w:r>
            <w:r>
              <w:rPr>
                <w:color w:val="231F20"/>
                <w:spacing w:val="-5"/>
                <w:sz w:val="16"/>
                <w:szCs w:val="16"/>
              </w:rPr>
              <w:t xml:space="preserve"> palavras) </w:t>
            </w:r>
            <w:r>
              <w:rPr>
                <w:color w:val="231F20"/>
                <w:spacing w:val="-4"/>
                <w:sz w:val="16"/>
                <w:szCs w:val="16"/>
              </w:rPr>
              <w:t xml:space="preserve">sobre uma </w:t>
            </w:r>
            <w:r>
              <w:rPr>
                <w:color w:val="231F20"/>
                <w:spacing w:val="-5"/>
                <w:sz w:val="16"/>
                <w:szCs w:val="16"/>
              </w:rPr>
              <w:t>das unidades temáticas.</w:t>
            </w:r>
          </w:p>
        </w:tc>
        <w:tc>
          <w:tcPr>
            <w:tcW w:w="808" w:type="dxa"/>
            <w:tcBorders>
              <w:top w:val="single" w:sz="2" w:space="0" w:color="231F20"/>
              <w:left w:val="single" w:sz="2" w:space="0" w:color="231F20"/>
              <w:bottom w:val="single" w:sz="8" w:space="0" w:color="02ABC5"/>
              <w:right w:val="single" w:sz="2" w:space="0" w:color="231F20"/>
            </w:tcBorders>
          </w:tcPr>
          <w:p w14:paraId="528F4BAA" w14:textId="77777777" w:rsidR="00A3408D" w:rsidRDefault="00810874">
            <w:pPr>
              <w:pStyle w:val="TableParagraph"/>
              <w:kinsoku w:val="0"/>
              <w:overflowPunct w:val="0"/>
              <w:spacing w:before="44"/>
              <w:rPr>
                <w:color w:val="231F20"/>
                <w:sz w:val="16"/>
                <w:szCs w:val="16"/>
              </w:rPr>
            </w:pPr>
            <w:r>
              <w:rPr>
                <w:color w:val="231F20"/>
                <w:sz w:val="16"/>
                <w:szCs w:val="16"/>
              </w:rPr>
              <w:t>38</w:t>
            </w:r>
          </w:p>
        </w:tc>
        <w:tc>
          <w:tcPr>
            <w:tcW w:w="4568" w:type="dxa"/>
            <w:tcBorders>
              <w:top w:val="single" w:sz="2" w:space="0" w:color="231F20"/>
              <w:left w:val="single" w:sz="2" w:space="0" w:color="231F20"/>
              <w:bottom w:val="single" w:sz="8" w:space="0" w:color="02ABC5"/>
              <w:right w:val="single" w:sz="8" w:space="0" w:color="02ABC5"/>
            </w:tcBorders>
          </w:tcPr>
          <w:p w14:paraId="5E56A39B" w14:textId="77777777" w:rsidR="00A3408D" w:rsidRDefault="00810874">
            <w:pPr>
              <w:pStyle w:val="TableParagraph"/>
              <w:kinsoku w:val="0"/>
              <w:overflowPunct w:val="0"/>
              <w:spacing w:before="44" w:line="288" w:lineRule="auto"/>
              <w:ind w:right="60"/>
              <w:rPr>
                <w:color w:val="231F20"/>
                <w:spacing w:val="-5"/>
                <w:sz w:val="16"/>
                <w:szCs w:val="16"/>
              </w:rPr>
            </w:pPr>
            <w:r>
              <w:rPr>
                <w:color w:val="231F20"/>
                <w:spacing w:val="-4"/>
                <w:sz w:val="16"/>
                <w:szCs w:val="16"/>
              </w:rPr>
              <w:t xml:space="preserve">30-38 </w:t>
            </w:r>
            <w:r>
              <w:rPr>
                <w:color w:val="231F20"/>
                <w:spacing w:val="-5"/>
                <w:sz w:val="16"/>
                <w:szCs w:val="16"/>
              </w:rPr>
              <w:t xml:space="preserve">pontos: articula </w:t>
            </w:r>
            <w:r>
              <w:rPr>
                <w:color w:val="231F20"/>
                <w:spacing w:val="-3"/>
                <w:sz w:val="16"/>
                <w:szCs w:val="16"/>
              </w:rPr>
              <w:t xml:space="preserve">as </w:t>
            </w:r>
            <w:r>
              <w:rPr>
                <w:color w:val="231F20"/>
                <w:spacing w:val="-5"/>
                <w:sz w:val="16"/>
                <w:szCs w:val="16"/>
              </w:rPr>
              <w:t xml:space="preserve">ideias </w:t>
            </w:r>
            <w:r>
              <w:rPr>
                <w:color w:val="231F20"/>
                <w:spacing w:val="-3"/>
                <w:sz w:val="16"/>
                <w:szCs w:val="16"/>
              </w:rPr>
              <w:t xml:space="preserve">de </w:t>
            </w:r>
            <w:r>
              <w:rPr>
                <w:color w:val="231F20"/>
                <w:spacing w:val="-4"/>
                <w:sz w:val="16"/>
                <w:szCs w:val="16"/>
              </w:rPr>
              <w:t xml:space="preserve">forma </w:t>
            </w:r>
            <w:r>
              <w:rPr>
                <w:color w:val="231F20"/>
                <w:spacing w:val="-5"/>
                <w:sz w:val="16"/>
                <w:szCs w:val="16"/>
              </w:rPr>
              <w:t xml:space="preserve">adequada </w:t>
            </w:r>
            <w:r>
              <w:rPr>
                <w:color w:val="231F20"/>
                <w:spacing w:val="-4"/>
                <w:sz w:val="16"/>
                <w:szCs w:val="16"/>
              </w:rPr>
              <w:t xml:space="preserve">num </w:t>
            </w:r>
            <w:r>
              <w:rPr>
                <w:color w:val="231F20"/>
                <w:spacing w:val="-5"/>
                <w:sz w:val="16"/>
                <w:szCs w:val="16"/>
              </w:rPr>
              <w:t xml:space="preserve">texto </w:t>
            </w:r>
            <w:r>
              <w:rPr>
                <w:color w:val="231F20"/>
                <w:spacing w:val="-4"/>
                <w:sz w:val="16"/>
                <w:szCs w:val="16"/>
              </w:rPr>
              <w:t xml:space="preserve">claro </w:t>
            </w:r>
            <w:r>
              <w:rPr>
                <w:color w:val="231F20"/>
                <w:sz w:val="16"/>
                <w:szCs w:val="16"/>
              </w:rPr>
              <w:t xml:space="preserve">e </w:t>
            </w:r>
            <w:r>
              <w:rPr>
                <w:color w:val="231F20"/>
                <w:spacing w:val="-5"/>
                <w:sz w:val="16"/>
                <w:szCs w:val="16"/>
              </w:rPr>
              <w:t xml:space="preserve">coerente; </w:t>
            </w:r>
            <w:r>
              <w:rPr>
                <w:color w:val="231F20"/>
                <w:spacing w:val="-4"/>
                <w:sz w:val="16"/>
                <w:szCs w:val="16"/>
              </w:rPr>
              <w:t xml:space="preserve">bom </w:t>
            </w:r>
            <w:r>
              <w:rPr>
                <w:color w:val="231F20"/>
                <w:spacing w:val="-5"/>
                <w:sz w:val="16"/>
                <w:szCs w:val="16"/>
              </w:rPr>
              <w:t xml:space="preserve">domínio </w:t>
            </w:r>
            <w:r>
              <w:rPr>
                <w:color w:val="231F20"/>
                <w:spacing w:val="-4"/>
                <w:sz w:val="16"/>
                <w:szCs w:val="16"/>
              </w:rPr>
              <w:t xml:space="preserve">das </w:t>
            </w:r>
            <w:r>
              <w:rPr>
                <w:color w:val="231F20"/>
                <w:spacing w:val="-5"/>
                <w:sz w:val="16"/>
                <w:szCs w:val="16"/>
              </w:rPr>
              <w:t xml:space="preserve">estruturas </w:t>
            </w:r>
            <w:r>
              <w:rPr>
                <w:color w:val="231F20"/>
                <w:sz w:val="16"/>
                <w:szCs w:val="16"/>
              </w:rPr>
              <w:t xml:space="preserve">e </w:t>
            </w:r>
            <w:r>
              <w:rPr>
                <w:color w:val="231F20"/>
                <w:spacing w:val="-5"/>
                <w:sz w:val="16"/>
                <w:szCs w:val="16"/>
              </w:rPr>
              <w:t xml:space="preserve">formas gramaticais, vocabulário variado </w:t>
            </w:r>
            <w:r>
              <w:rPr>
                <w:color w:val="231F20"/>
                <w:sz w:val="16"/>
                <w:szCs w:val="16"/>
              </w:rPr>
              <w:t xml:space="preserve">e </w:t>
            </w:r>
            <w:r>
              <w:rPr>
                <w:color w:val="231F20"/>
                <w:spacing w:val="-5"/>
                <w:sz w:val="16"/>
                <w:szCs w:val="16"/>
              </w:rPr>
              <w:t xml:space="preserve">adequado; </w:t>
            </w:r>
            <w:r>
              <w:rPr>
                <w:color w:val="231F20"/>
                <w:spacing w:val="-4"/>
                <w:sz w:val="16"/>
                <w:szCs w:val="16"/>
              </w:rPr>
              <w:t xml:space="preserve">erros </w:t>
            </w:r>
            <w:r>
              <w:rPr>
                <w:color w:val="231F20"/>
                <w:spacing w:val="-5"/>
                <w:sz w:val="16"/>
                <w:szCs w:val="16"/>
              </w:rPr>
              <w:t xml:space="preserve">ortográficos </w:t>
            </w:r>
            <w:r>
              <w:rPr>
                <w:color w:val="231F20"/>
                <w:sz w:val="16"/>
                <w:szCs w:val="16"/>
              </w:rPr>
              <w:t xml:space="preserve">e </w:t>
            </w:r>
            <w:r>
              <w:rPr>
                <w:color w:val="231F20"/>
                <w:spacing w:val="-5"/>
                <w:sz w:val="16"/>
                <w:szCs w:val="16"/>
              </w:rPr>
              <w:t xml:space="preserve">gramaticais </w:t>
            </w:r>
            <w:r>
              <w:rPr>
                <w:color w:val="231F20"/>
                <w:spacing w:val="-4"/>
                <w:sz w:val="16"/>
                <w:szCs w:val="16"/>
              </w:rPr>
              <w:t xml:space="preserve">pouco </w:t>
            </w:r>
            <w:r>
              <w:rPr>
                <w:color w:val="231F20"/>
                <w:spacing w:val="-5"/>
                <w:sz w:val="16"/>
                <w:szCs w:val="16"/>
              </w:rPr>
              <w:t xml:space="preserve">frequentes </w:t>
            </w:r>
            <w:r>
              <w:rPr>
                <w:color w:val="231F20"/>
                <w:sz w:val="16"/>
                <w:szCs w:val="16"/>
              </w:rPr>
              <w:t xml:space="preserve">e </w:t>
            </w:r>
            <w:r>
              <w:rPr>
                <w:color w:val="231F20"/>
                <w:spacing w:val="-4"/>
                <w:sz w:val="16"/>
                <w:szCs w:val="16"/>
              </w:rPr>
              <w:t xml:space="preserve">não </w:t>
            </w:r>
            <w:r>
              <w:rPr>
                <w:color w:val="231F20"/>
                <w:spacing w:val="-5"/>
                <w:sz w:val="16"/>
                <w:szCs w:val="16"/>
              </w:rPr>
              <w:t xml:space="preserve">impeditivos </w:t>
            </w:r>
            <w:r>
              <w:rPr>
                <w:color w:val="231F20"/>
                <w:spacing w:val="-3"/>
                <w:sz w:val="16"/>
                <w:szCs w:val="16"/>
              </w:rPr>
              <w:t xml:space="preserve">de </w:t>
            </w:r>
            <w:r>
              <w:rPr>
                <w:color w:val="231F20"/>
                <w:spacing w:val="-5"/>
                <w:sz w:val="16"/>
                <w:szCs w:val="16"/>
              </w:rPr>
              <w:t xml:space="preserve">compreensão; respeita </w:t>
            </w:r>
            <w:r>
              <w:rPr>
                <w:color w:val="231F20"/>
                <w:spacing w:val="-3"/>
                <w:sz w:val="16"/>
                <w:szCs w:val="16"/>
              </w:rPr>
              <w:t xml:space="preserve">os </w:t>
            </w:r>
            <w:r>
              <w:rPr>
                <w:color w:val="231F20"/>
                <w:spacing w:val="-5"/>
                <w:sz w:val="16"/>
                <w:szCs w:val="16"/>
              </w:rPr>
              <w:t xml:space="preserve">limites </w:t>
            </w:r>
            <w:r>
              <w:rPr>
                <w:color w:val="231F20"/>
                <w:spacing w:val="-3"/>
                <w:sz w:val="16"/>
                <w:szCs w:val="16"/>
              </w:rPr>
              <w:t xml:space="preserve">de </w:t>
            </w:r>
            <w:r>
              <w:rPr>
                <w:color w:val="231F20"/>
                <w:spacing w:val="-5"/>
                <w:sz w:val="16"/>
                <w:szCs w:val="16"/>
              </w:rPr>
              <w:t>palavras.</w:t>
            </w:r>
          </w:p>
          <w:p w14:paraId="3CCF4BE6" w14:textId="77777777" w:rsidR="00A3408D" w:rsidRDefault="00810874">
            <w:pPr>
              <w:pStyle w:val="TableParagraph"/>
              <w:kinsoku w:val="0"/>
              <w:overflowPunct w:val="0"/>
              <w:spacing w:line="288" w:lineRule="auto"/>
              <w:ind w:right="97"/>
              <w:rPr>
                <w:color w:val="231F20"/>
                <w:spacing w:val="-5"/>
                <w:sz w:val="16"/>
                <w:szCs w:val="16"/>
              </w:rPr>
            </w:pPr>
            <w:r>
              <w:rPr>
                <w:color w:val="231F20"/>
                <w:spacing w:val="-4"/>
                <w:sz w:val="16"/>
                <w:szCs w:val="16"/>
              </w:rPr>
              <w:t xml:space="preserve">14-29 </w:t>
            </w:r>
            <w:r>
              <w:rPr>
                <w:color w:val="231F20"/>
                <w:spacing w:val="-5"/>
                <w:sz w:val="16"/>
                <w:szCs w:val="16"/>
              </w:rPr>
              <w:t xml:space="preserve">pontos: </w:t>
            </w:r>
            <w:r>
              <w:rPr>
                <w:color w:val="231F20"/>
                <w:spacing w:val="-4"/>
                <w:sz w:val="16"/>
                <w:szCs w:val="16"/>
              </w:rPr>
              <w:t xml:space="preserve">texto pouco </w:t>
            </w:r>
            <w:r>
              <w:rPr>
                <w:color w:val="231F20"/>
                <w:spacing w:val="-5"/>
                <w:sz w:val="16"/>
                <w:szCs w:val="16"/>
              </w:rPr>
              <w:t xml:space="preserve">organizado, </w:t>
            </w:r>
            <w:r>
              <w:rPr>
                <w:color w:val="231F20"/>
                <w:spacing w:val="-4"/>
                <w:sz w:val="16"/>
                <w:szCs w:val="16"/>
              </w:rPr>
              <w:t xml:space="preserve">mas </w:t>
            </w:r>
            <w:r>
              <w:rPr>
                <w:color w:val="231F20"/>
                <w:spacing w:val="-5"/>
                <w:sz w:val="16"/>
                <w:szCs w:val="16"/>
              </w:rPr>
              <w:t xml:space="preserve">coerente; vocabulário </w:t>
            </w:r>
            <w:r>
              <w:rPr>
                <w:color w:val="231F20"/>
                <w:spacing w:val="-4"/>
                <w:sz w:val="16"/>
                <w:szCs w:val="16"/>
              </w:rPr>
              <w:t xml:space="preserve">pouco </w:t>
            </w:r>
            <w:r>
              <w:rPr>
                <w:color w:val="231F20"/>
                <w:spacing w:val="-5"/>
                <w:sz w:val="16"/>
                <w:szCs w:val="16"/>
              </w:rPr>
              <w:t xml:space="preserve">variado, </w:t>
            </w:r>
            <w:r>
              <w:rPr>
                <w:color w:val="231F20"/>
                <w:spacing w:val="-4"/>
                <w:sz w:val="16"/>
                <w:szCs w:val="16"/>
              </w:rPr>
              <w:t xml:space="preserve">mas </w:t>
            </w:r>
            <w:r>
              <w:rPr>
                <w:color w:val="231F20"/>
                <w:spacing w:val="-5"/>
                <w:sz w:val="16"/>
                <w:szCs w:val="16"/>
              </w:rPr>
              <w:t xml:space="preserve">adequado; </w:t>
            </w:r>
            <w:r>
              <w:rPr>
                <w:color w:val="231F20"/>
                <w:spacing w:val="-4"/>
                <w:sz w:val="16"/>
                <w:szCs w:val="16"/>
              </w:rPr>
              <w:t xml:space="preserve">erros </w:t>
            </w:r>
            <w:r>
              <w:rPr>
                <w:color w:val="231F20"/>
                <w:spacing w:val="-5"/>
                <w:sz w:val="16"/>
                <w:szCs w:val="16"/>
              </w:rPr>
              <w:t xml:space="preserve">ortográficos </w:t>
            </w:r>
            <w:r>
              <w:rPr>
                <w:color w:val="231F20"/>
                <w:sz w:val="16"/>
                <w:szCs w:val="16"/>
              </w:rPr>
              <w:t xml:space="preserve">e </w:t>
            </w:r>
            <w:r>
              <w:rPr>
                <w:color w:val="231F20"/>
                <w:spacing w:val="-5"/>
                <w:sz w:val="16"/>
                <w:szCs w:val="16"/>
              </w:rPr>
              <w:t xml:space="preserve">gramaticais frequentes </w:t>
            </w:r>
            <w:r>
              <w:rPr>
                <w:color w:val="231F20"/>
                <w:sz w:val="16"/>
                <w:szCs w:val="16"/>
              </w:rPr>
              <w:t xml:space="preserve">e </w:t>
            </w:r>
            <w:r>
              <w:rPr>
                <w:color w:val="231F20"/>
                <w:spacing w:val="-4"/>
                <w:sz w:val="16"/>
                <w:szCs w:val="16"/>
              </w:rPr>
              <w:t xml:space="preserve">não </w:t>
            </w:r>
            <w:r>
              <w:rPr>
                <w:color w:val="231F20"/>
                <w:spacing w:val="-5"/>
                <w:sz w:val="16"/>
                <w:szCs w:val="16"/>
              </w:rPr>
              <w:t xml:space="preserve">impeditivos </w:t>
            </w:r>
            <w:r>
              <w:rPr>
                <w:color w:val="231F20"/>
                <w:spacing w:val="-3"/>
                <w:sz w:val="16"/>
                <w:szCs w:val="16"/>
              </w:rPr>
              <w:t xml:space="preserve">de </w:t>
            </w:r>
            <w:r>
              <w:rPr>
                <w:color w:val="231F20"/>
                <w:spacing w:val="-5"/>
                <w:sz w:val="16"/>
                <w:szCs w:val="16"/>
              </w:rPr>
              <w:t xml:space="preserve">compreensão; </w:t>
            </w:r>
            <w:r>
              <w:rPr>
                <w:color w:val="231F20"/>
                <w:spacing w:val="-4"/>
                <w:sz w:val="16"/>
                <w:szCs w:val="16"/>
              </w:rPr>
              <w:t xml:space="preserve">pode </w:t>
            </w:r>
            <w:r>
              <w:rPr>
                <w:color w:val="231F20"/>
                <w:spacing w:val="-5"/>
                <w:sz w:val="16"/>
                <w:szCs w:val="16"/>
              </w:rPr>
              <w:t xml:space="preserve">não respeitar </w:t>
            </w:r>
            <w:r>
              <w:rPr>
                <w:color w:val="231F20"/>
                <w:spacing w:val="-3"/>
                <w:sz w:val="16"/>
                <w:szCs w:val="16"/>
              </w:rPr>
              <w:t xml:space="preserve">os </w:t>
            </w:r>
            <w:r>
              <w:rPr>
                <w:color w:val="231F20"/>
                <w:spacing w:val="-5"/>
                <w:sz w:val="16"/>
                <w:szCs w:val="16"/>
              </w:rPr>
              <w:t xml:space="preserve">limites </w:t>
            </w:r>
            <w:r>
              <w:rPr>
                <w:color w:val="231F20"/>
                <w:spacing w:val="-3"/>
                <w:sz w:val="16"/>
                <w:szCs w:val="16"/>
              </w:rPr>
              <w:t>de</w:t>
            </w:r>
            <w:r>
              <w:rPr>
                <w:color w:val="231F20"/>
                <w:spacing w:val="-23"/>
                <w:sz w:val="16"/>
                <w:szCs w:val="16"/>
              </w:rPr>
              <w:t xml:space="preserve"> </w:t>
            </w:r>
            <w:r>
              <w:rPr>
                <w:color w:val="231F20"/>
                <w:spacing w:val="-5"/>
                <w:sz w:val="16"/>
                <w:szCs w:val="16"/>
              </w:rPr>
              <w:t>palavras.</w:t>
            </w:r>
          </w:p>
          <w:p w14:paraId="779F812E" w14:textId="77777777" w:rsidR="00A3408D" w:rsidRDefault="00810874">
            <w:pPr>
              <w:pStyle w:val="TableParagraph"/>
              <w:kinsoku w:val="0"/>
              <w:overflowPunct w:val="0"/>
              <w:spacing w:line="288" w:lineRule="auto"/>
              <w:ind w:right="160"/>
              <w:rPr>
                <w:color w:val="231F20"/>
                <w:spacing w:val="-5"/>
                <w:sz w:val="16"/>
                <w:szCs w:val="16"/>
              </w:rPr>
            </w:pPr>
            <w:r>
              <w:rPr>
                <w:color w:val="231F20"/>
                <w:spacing w:val="-4"/>
                <w:sz w:val="16"/>
                <w:szCs w:val="16"/>
              </w:rPr>
              <w:t xml:space="preserve">5-13 </w:t>
            </w:r>
            <w:r>
              <w:rPr>
                <w:color w:val="231F20"/>
                <w:spacing w:val="-5"/>
                <w:sz w:val="16"/>
                <w:szCs w:val="16"/>
              </w:rPr>
              <w:t xml:space="preserve">pontos: </w:t>
            </w:r>
            <w:r>
              <w:rPr>
                <w:color w:val="231F20"/>
                <w:spacing w:val="-4"/>
                <w:sz w:val="16"/>
                <w:szCs w:val="16"/>
              </w:rPr>
              <w:t xml:space="preserve">texto </w:t>
            </w:r>
            <w:r>
              <w:rPr>
                <w:color w:val="231F20"/>
                <w:spacing w:val="-5"/>
                <w:sz w:val="16"/>
                <w:szCs w:val="16"/>
              </w:rPr>
              <w:t xml:space="preserve">desorganizado </w:t>
            </w:r>
            <w:r>
              <w:rPr>
                <w:color w:val="231F20"/>
                <w:sz w:val="16"/>
                <w:szCs w:val="16"/>
              </w:rPr>
              <w:t xml:space="preserve">e </w:t>
            </w:r>
            <w:r>
              <w:rPr>
                <w:color w:val="231F20"/>
                <w:spacing w:val="-5"/>
                <w:sz w:val="16"/>
                <w:szCs w:val="16"/>
              </w:rPr>
              <w:t xml:space="preserve">simples, abordando </w:t>
            </w:r>
            <w:r>
              <w:rPr>
                <w:color w:val="231F20"/>
                <w:sz w:val="16"/>
                <w:szCs w:val="16"/>
              </w:rPr>
              <w:t xml:space="preserve">o </w:t>
            </w:r>
            <w:r>
              <w:rPr>
                <w:color w:val="231F20"/>
                <w:spacing w:val="-5"/>
                <w:sz w:val="16"/>
                <w:szCs w:val="16"/>
              </w:rPr>
              <w:t xml:space="preserve">tema </w:t>
            </w:r>
            <w:r>
              <w:rPr>
                <w:color w:val="231F20"/>
                <w:spacing w:val="-3"/>
                <w:sz w:val="16"/>
                <w:szCs w:val="16"/>
              </w:rPr>
              <w:t xml:space="preserve">de </w:t>
            </w:r>
            <w:r>
              <w:rPr>
                <w:color w:val="231F20"/>
                <w:spacing w:val="-4"/>
                <w:sz w:val="16"/>
                <w:szCs w:val="16"/>
              </w:rPr>
              <w:t xml:space="preserve">forma </w:t>
            </w:r>
            <w:r>
              <w:rPr>
                <w:color w:val="231F20"/>
                <w:spacing w:val="-5"/>
                <w:sz w:val="16"/>
                <w:szCs w:val="16"/>
              </w:rPr>
              <w:t xml:space="preserve">genérica </w:t>
            </w:r>
            <w:r>
              <w:rPr>
                <w:color w:val="231F20"/>
                <w:sz w:val="16"/>
                <w:szCs w:val="16"/>
              </w:rPr>
              <w:t xml:space="preserve">e </w:t>
            </w:r>
            <w:r>
              <w:rPr>
                <w:color w:val="231F20"/>
                <w:spacing w:val="-5"/>
                <w:sz w:val="16"/>
                <w:szCs w:val="16"/>
              </w:rPr>
              <w:t xml:space="preserve">recorrendo </w:t>
            </w:r>
            <w:r>
              <w:rPr>
                <w:color w:val="231F20"/>
                <w:sz w:val="16"/>
                <w:szCs w:val="16"/>
              </w:rPr>
              <w:t xml:space="preserve">a </w:t>
            </w:r>
            <w:r>
              <w:rPr>
                <w:color w:val="231F20"/>
                <w:spacing w:val="-5"/>
                <w:sz w:val="16"/>
                <w:szCs w:val="16"/>
              </w:rPr>
              <w:t xml:space="preserve">repetições </w:t>
            </w:r>
            <w:r>
              <w:rPr>
                <w:color w:val="231F20"/>
                <w:sz w:val="16"/>
                <w:szCs w:val="16"/>
              </w:rPr>
              <w:t xml:space="preserve">e </w:t>
            </w:r>
            <w:r>
              <w:rPr>
                <w:color w:val="231F20"/>
                <w:spacing w:val="-5"/>
                <w:sz w:val="16"/>
                <w:szCs w:val="16"/>
              </w:rPr>
              <w:t xml:space="preserve">pormenores </w:t>
            </w:r>
            <w:r>
              <w:rPr>
                <w:color w:val="231F20"/>
                <w:spacing w:val="-4"/>
                <w:sz w:val="16"/>
                <w:szCs w:val="16"/>
              </w:rPr>
              <w:t xml:space="preserve">pouco </w:t>
            </w:r>
            <w:r>
              <w:rPr>
                <w:color w:val="231F20"/>
                <w:spacing w:val="-5"/>
                <w:sz w:val="16"/>
                <w:szCs w:val="16"/>
              </w:rPr>
              <w:t xml:space="preserve">relevantes; vocabulário </w:t>
            </w:r>
            <w:r>
              <w:rPr>
                <w:color w:val="231F20"/>
                <w:spacing w:val="-4"/>
                <w:sz w:val="16"/>
                <w:szCs w:val="16"/>
              </w:rPr>
              <w:t xml:space="preserve">pouco </w:t>
            </w:r>
            <w:r>
              <w:rPr>
                <w:color w:val="231F20"/>
                <w:spacing w:val="-5"/>
                <w:sz w:val="16"/>
                <w:szCs w:val="16"/>
              </w:rPr>
              <w:t xml:space="preserve">adequado; erros ortográficos </w:t>
            </w:r>
            <w:r>
              <w:rPr>
                <w:color w:val="231F20"/>
                <w:sz w:val="16"/>
                <w:szCs w:val="16"/>
              </w:rPr>
              <w:t xml:space="preserve">e </w:t>
            </w:r>
            <w:r>
              <w:rPr>
                <w:color w:val="231F20"/>
                <w:spacing w:val="-5"/>
                <w:sz w:val="16"/>
                <w:szCs w:val="16"/>
              </w:rPr>
              <w:t xml:space="preserve">gramaticais frequentes; </w:t>
            </w:r>
            <w:r>
              <w:rPr>
                <w:color w:val="231F20"/>
                <w:spacing w:val="-4"/>
                <w:sz w:val="16"/>
                <w:szCs w:val="16"/>
              </w:rPr>
              <w:t xml:space="preserve">pode não </w:t>
            </w:r>
            <w:r>
              <w:rPr>
                <w:color w:val="231F20"/>
                <w:spacing w:val="-5"/>
                <w:sz w:val="16"/>
                <w:szCs w:val="16"/>
              </w:rPr>
              <w:t xml:space="preserve">respeitar os limites </w:t>
            </w:r>
            <w:r>
              <w:rPr>
                <w:color w:val="231F20"/>
                <w:spacing w:val="-3"/>
                <w:sz w:val="16"/>
                <w:szCs w:val="16"/>
              </w:rPr>
              <w:t xml:space="preserve">de </w:t>
            </w:r>
            <w:r>
              <w:rPr>
                <w:color w:val="231F20"/>
                <w:spacing w:val="-5"/>
                <w:sz w:val="16"/>
                <w:szCs w:val="16"/>
              </w:rPr>
              <w:t>palavras.</w:t>
            </w:r>
          </w:p>
          <w:p w14:paraId="3D2BBE9E" w14:textId="77777777" w:rsidR="00A3408D" w:rsidRDefault="00810874">
            <w:pPr>
              <w:pStyle w:val="TableParagraph"/>
              <w:kinsoku w:val="0"/>
              <w:overflowPunct w:val="0"/>
              <w:spacing w:line="288" w:lineRule="auto"/>
              <w:ind w:right="160"/>
              <w:rPr>
                <w:color w:val="231F20"/>
                <w:spacing w:val="-5"/>
                <w:sz w:val="16"/>
                <w:szCs w:val="16"/>
              </w:rPr>
            </w:pPr>
            <w:r>
              <w:rPr>
                <w:color w:val="231F20"/>
                <w:spacing w:val="-4"/>
                <w:sz w:val="16"/>
                <w:szCs w:val="16"/>
              </w:rPr>
              <w:t xml:space="preserve">1-4 </w:t>
            </w:r>
            <w:r>
              <w:rPr>
                <w:color w:val="231F20"/>
                <w:spacing w:val="-5"/>
                <w:sz w:val="16"/>
                <w:szCs w:val="16"/>
              </w:rPr>
              <w:t xml:space="preserve">pontos: </w:t>
            </w:r>
            <w:r>
              <w:rPr>
                <w:color w:val="231F20"/>
                <w:spacing w:val="-4"/>
                <w:sz w:val="16"/>
                <w:szCs w:val="16"/>
              </w:rPr>
              <w:t xml:space="preserve">texto muito </w:t>
            </w:r>
            <w:r>
              <w:rPr>
                <w:color w:val="231F20"/>
                <w:spacing w:val="-5"/>
                <w:sz w:val="16"/>
                <w:szCs w:val="16"/>
              </w:rPr>
              <w:t xml:space="preserve">desorganizado </w:t>
            </w:r>
            <w:r>
              <w:rPr>
                <w:color w:val="231F20"/>
                <w:sz w:val="16"/>
                <w:szCs w:val="16"/>
              </w:rPr>
              <w:t xml:space="preserve">e </w:t>
            </w:r>
            <w:r>
              <w:rPr>
                <w:color w:val="231F20"/>
                <w:spacing w:val="-5"/>
                <w:sz w:val="16"/>
                <w:szCs w:val="16"/>
              </w:rPr>
              <w:t xml:space="preserve">simples; erros ortográficos </w:t>
            </w:r>
            <w:r>
              <w:rPr>
                <w:color w:val="231F20"/>
                <w:sz w:val="16"/>
                <w:szCs w:val="16"/>
              </w:rPr>
              <w:t xml:space="preserve">e </w:t>
            </w:r>
            <w:r>
              <w:rPr>
                <w:color w:val="231F20"/>
                <w:spacing w:val="-5"/>
                <w:sz w:val="16"/>
                <w:szCs w:val="16"/>
              </w:rPr>
              <w:t xml:space="preserve">gramaticais sistemáticos, vocabulário </w:t>
            </w:r>
            <w:r>
              <w:rPr>
                <w:color w:val="231F20"/>
                <w:spacing w:val="-4"/>
                <w:sz w:val="16"/>
                <w:szCs w:val="16"/>
              </w:rPr>
              <w:t xml:space="preserve">pobre </w:t>
            </w:r>
            <w:r>
              <w:rPr>
                <w:color w:val="231F20"/>
                <w:sz w:val="16"/>
                <w:szCs w:val="16"/>
              </w:rPr>
              <w:t xml:space="preserve">e </w:t>
            </w:r>
            <w:r>
              <w:rPr>
                <w:color w:val="231F20"/>
                <w:spacing w:val="-5"/>
                <w:sz w:val="16"/>
                <w:szCs w:val="16"/>
              </w:rPr>
              <w:t xml:space="preserve">frases </w:t>
            </w:r>
            <w:r>
              <w:rPr>
                <w:color w:val="231F20"/>
                <w:spacing w:val="-4"/>
                <w:sz w:val="16"/>
                <w:szCs w:val="16"/>
              </w:rPr>
              <w:t xml:space="preserve">sem </w:t>
            </w:r>
            <w:r>
              <w:rPr>
                <w:color w:val="231F20"/>
                <w:spacing w:val="-5"/>
                <w:sz w:val="16"/>
                <w:szCs w:val="16"/>
              </w:rPr>
              <w:t xml:space="preserve">sentido; </w:t>
            </w:r>
            <w:r>
              <w:rPr>
                <w:color w:val="231F20"/>
                <w:spacing w:val="-4"/>
                <w:sz w:val="16"/>
                <w:szCs w:val="16"/>
              </w:rPr>
              <w:t xml:space="preserve">não </w:t>
            </w:r>
            <w:r>
              <w:rPr>
                <w:color w:val="231F20"/>
                <w:spacing w:val="-5"/>
                <w:sz w:val="16"/>
                <w:szCs w:val="16"/>
              </w:rPr>
              <w:t xml:space="preserve">respeita limites </w:t>
            </w:r>
            <w:r>
              <w:rPr>
                <w:color w:val="231F20"/>
                <w:spacing w:val="-3"/>
                <w:sz w:val="16"/>
                <w:szCs w:val="16"/>
              </w:rPr>
              <w:t xml:space="preserve">de </w:t>
            </w:r>
            <w:r>
              <w:rPr>
                <w:color w:val="231F20"/>
                <w:spacing w:val="-5"/>
                <w:sz w:val="16"/>
                <w:szCs w:val="16"/>
              </w:rPr>
              <w:t xml:space="preserve">palavras; conteúdo </w:t>
            </w:r>
            <w:r>
              <w:rPr>
                <w:color w:val="231F20"/>
                <w:spacing w:val="-4"/>
                <w:sz w:val="16"/>
                <w:szCs w:val="16"/>
              </w:rPr>
              <w:t xml:space="preserve">pode </w:t>
            </w:r>
            <w:r>
              <w:rPr>
                <w:color w:val="231F20"/>
                <w:spacing w:val="-5"/>
                <w:sz w:val="16"/>
                <w:szCs w:val="16"/>
              </w:rPr>
              <w:t xml:space="preserve">afastar-se </w:t>
            </w:r>
            <w:r>
              <w:rPr>
                <w:color w:val="231F20"/>
                <w:spacing w:val="-3"/>
                <w:sz w:val="16"/>
                <w:szCs w:val="16"/>
              </w:rPr>
              <w:t xml:space="preserve">do </w:t>
            </w:r>
            <w:r>
              <w:rPr>
                <w:color w:val="231F20"/>
                <w:spacing w:val="-4"/>
                <w:sz w:val="16"/>
                <w:szCs w:val="16"/>
              </w:rPr>
              <w:t xml:space="preserve">que </w:t>
            </w:r>
            <w:r>
              <w:rPr>
                <w:color w:val="231F20"/>
                <w:sz w:val="16"/>
                <w:szCs w:val="16"/>
              </w:rPr>
              <w:t xml:space="preserve">é </w:t>
            </w:r>
            <w:r>
              <w:rPr>
                <w:color w:val="231F20"/>
                <w:spacing w:val="-5"/>
                <w:sz w:val="16"/>
                <w:szCs w:val="16"/>
              </w:rPr>
              <w:t>pedido.</w:t>
            </w:r>
          </w:p>
          <w:p w14:paraId="523C8572" w14:textId="77777777" w:rsidR="00A3408D" w:rsidRDefault="00810874">
            <w:pPr>
              <w:pStyle w:val="TableParagraph"/>
              <w:kinsoku w:val="0"/>
              <w:overflowPunct w:val="0"/>
              <w:spacing w:line="181" w:lineRule="exact"/>
              <w:rPr>
                <w:color w:val="231F20"/>
                <w:spacing w:val="-5"/>
                <w:sz w:val="16"/>
                <w:szCs w:val="16"/>
              </w:rPr>
            </w:pPr>
            <w:r>
              <w:rPr>
                <w:color w:val="231F20"/>
                <w:sz w:val="16"/>
                <w:szCs w:val="16"/>
              </w:rPr>
              <w:t xml:space="preserve">0 </w:t>
            </w:r>
            <w:r>
              <w:rPr>
                <w:color w:val="231F20"/>
                <w:spacing w:val="-5"/>
                <w:sz w:val="16"/>
                <w:szCs w:val="16"/>
              </w:rPr>
              <w:t xml:space="preserve">pontos: </w:t>
            </w:r>
            <w:r>
              <w:rPr>
                <w:color w:val="231F20"/>
                <w:spacing w:val="-4"/>
                <w:sz w:val="16"/>
                <w:szCs w:val="16"/>
              </w:rPr>
              <w:t xml:space="preserve">texto sem </w:t>
            </w:r>
            <w:r>
              <w:rPr>
                <w:color w:val="231F20"/>
                <w:spacing w:val="-5"/>
                <w:sz w:val="16"/>
                <w:szCs w:val="16"/>
              </w:rPr>
              <w:t xml:space="preserve">sentido; estrutura elementar </w:t>
            </w:r>
            <w:r>
              <w:rPr>
                <w:color w:val="231F20"/>
                <w:sz w:val="16"/>
                <w:szCs w:val="16"/>
              </w:rPr>
              <w:t xml:space="preserve">e </w:t>
            </w:r>
            <w:r>
              <w:rPr>
                <w:color w:val="231F20"/>
                <w:spacing w:val="-5"/>
                <w:sz w:val="16"/>
                <w:szCs w:val="16"/>
              </w:rPr>
              <w:t>desajustada;</w:t>
            </w:r>
          </w:p>
          <w:p w14:paraId="76D83C47" w14:textId="77777777" w:rsidR="00A3408D" w:rsidRDefault="00810874">
            <w:pPr>
              <w:pStyle w:val="TableParagraph"/>
              <w:kinsoku w:val="0"/>
              <w:overflowPunct w:val="0"/>
              <w:spacing w:before="25"/>
              <w:rPr>
                <w:color w:val="231F20"/>
                <w:sz w:val="16"/>
                <w:szCs w:val="16"/>
              </w:rPr>
            </w:pPr>
            <w:r>
              <w:rPr>
                <w:color w:val="231F20"/>
                <w:sz w:val="16"/>
                <w:szCs w:val="16"/>
              </w:rPr>
              <w:t>conteúdo não corresponde ao que é pedido.</w:t>
            </w:r>
          </w:p>
        </w:tc>
      </w:tr>
    </w:tbl>
    <w:p w14:paraId="2DFA10C8" w14:textId="77777777" w:rsidR="00A3408D" w:rsidRDefault="00A3408D">
      <w:pPr>
        <w:rPr>
          <w:rFonts w:ascii="Times New Roman" w:hAnsi="Times New Roman" w:cs="Times New Roman"/>
          <w:sz w:val="13"/>
          <w:szCs w:val="13"/>
        </w:rPr>
        <w:sectPr w:rsidR="00A3408D">
          <w:headerReference w:type="even" r:id="rId7"/>
          <w:headerReference w:type="default" r:id="rId8"/>
          <w:footerReference w:type="even" r:id="rId9"/>
          <w:footerReference w:type="default" r:id="rId10"/>
          <w:pgSz w:w="11910" w:h="16840"/>
          <w:pgMar w:top="1240" w:right="1020" w:bottom="920" w:left="960" w:header="1047" w:footer="725" w:gutter="0"/>
          <w:pgNumType w:start="1"/>
          <w:cols w:space="720"/>
          <w:noEndnote/>
        </w:sectPr>
      </w:pPr>
    </w:p>
    <w:p w14:paraId="1D1AD978" w14:textId="77777777" w:rsidR="00526FD7" w:rsidRPr="00FD60DB" w:rsidRDefault="00526FD7" w:rsidP="00526FD7">
      <w:pPr>
        <w:pStyle w:val="BodyText"/>
        <w:kinsoku w:val="0"/>
        <w:overflowPunct w:val="0"/>
        <w:spacing w:before="7"/>
        <w:ind w:left="426"/>
        <w:rPr>
          <w:b/>
          <w:bCs/>
          <w:color w:val="00ABC5"/>
          <w:spacing w:val="-12"/>
          <w:sz w:val="40"/>
          <w:szCs w:val="40"/>
          <w:lang w:val="en-US"/>
        </w:rPr>
      </w:pPr>
      <w:r w:rsidRPr="00FD60DB">
        <w:rPr>
          <w:b/>
          <w:bCs/>
          <w:color w:val="00ABC5"/>
          <w:spacing w:val="-11"/>
          <w:sz w:val="40"/>
          <w:szCs w:val="40"/>
          <w:lang w:val="en-US"/>
        </w:rPr>
        <w:lastRenderedPageBreak/>
        <w:t xml:space="preserve">Answer </w:t>
      </w:r>
      <w:r w:rsidRPr="00FD60DB">
        <w:rPr>
          <w:b/>
          <w:bCs/>
          <w:color w:val="00ABC5"/>
          <w:spacing w:val="-9"/>
          <w:sz w:val="40"/>
          <w:szCs w:val="40"/>
          <w:lang w:val="en-US"/>
        </w:rPr>
        <w:t>key and</w:t>
      </w:r>
      <w:r w:rsidRPr="00FD60DB">
        <w:rPr>
          <w:b/>
          <w:bCs/>
          <w:color w:val="00ABC5"/>
          <w:spacing w:val="-53"/>
          <w:sz w:val="40"/>
          <w:szCs w:val="40"/>
          <w:lang w:val="en-US"/>
        </w:rPr>
        <w:t xml:space="preserve"> </w:t>
      </w:r>
      <w:r w:rsidRPr="00FD60DB">
        <w:rPr>
          <w:b/>
          <w:bCs/>
          <w:color w:val="00ABC5"/>
          <w:spacing w:val="-12"/>
          <w:sz w:val="40"/>
          <w:szCs w:val="40"/>
          <w:lang w:val="en-US"/>
        </w:rPr>
        <w:t>Scripts</w:t>
      </w:r>
    </w:p>
    <w:p w14:paraId="6D6289FE" w14:textId="77777777" w:rsidR="00A3408D" w:rsidRPr="00FD60DB" w:rsidRDefault="00A3408D">
      <w:pPr>
        <w:pStyle w:val="BodyText"/>
        <w:kinsoku w:val="0"/>
        <w:overflowPunct w:val="0"/>
        <w:rPr>
          <w:rFonts w:ascii="Times New Roman" w:hAnsi="Times New Roman" w:cs="Times New Roman"/>
          <w:sz w:val="20"/>
          <w:szCs w:val="20"/>
          <w:lang w:val="en-US"/>
        </w:rPr>
      </w:pPr>
    </w:p>
    <w:p w14:paraId="7854BE18" w14:textId="77777777" w:rsidR="00A3408D" w:rsidRPr="00FD60DB" w:rsidRDefault="00A3408D">
      <w:pPr>
        <w:pStyle w:val="BodyText"/>
        <w:kinsoku w:val="0"/>
        <w:overflowPunct w:val="0"/>
        <w:rPr>
          <w:rFonts w:ascii="Times New Roman" w:hAnsi="Times New Roman" w:cs="Times New Roman"/>
          <w:sz w:val="20"/>
          <w:szCs w:val="20"/>
          <w:lang w:val="en-US"/>
        </w:rPr>
        <w:sectPr w:rsidR="00A3408D" w:rsidRPr="00FD60DB" w:rsidSect="00526FD7">
          <w:pgSz w:w="11910" w:h="16840"/>
          <w:pgMar w:top="1763" w:right="1021" w:bottom="902" w:left="958" w:header="0" w:footer="720" w:gutter="0"/>
          <w:cols w:space="720"/>
          <w:noEndnote/>
        </w:sectPr>
      </w:pPr>
    </w:p>
    <w:p w14:paraId="660DA36A" w14:textId="77777777" w:rsidR="00A3408D" w:rsidRPr="00FD60DB" w:rsidRDefault="007A0BF2">
      <w:pPr>
        <w:pStyle w:val="BodyText"/>
        <w:kinsoku w:val="0"/>
        <w:overflowPunct w:val="0"/>
        <w:spacing w:before="7"/>
        <w:rPr>
          <w:rFonts w:ascii="Times New Roman" w:hAnsi="Times New Roman" w:cs="Times New Roman"/>
          <w:sz w:val="21"/>
          <w:szCs w:val="21"/>
          <w:lang w:val="en-US"/>
        </w:rPr>
      </w:pPr>
      <w:r>
        <w:rPr>
          <w:noProof/>
        </w:rPr>
        <mc:AlternateContent>
          <mc:Choice Requires="wps">
            <w:drawing>
              <wp:anchor distT="0" distB="0" distL="114300" distR="114300" simplePos="0" relativeHeight="251588608" behindDoc="0" locked="0" layoutInCell="0" allowOverlap="1" wp14:anchorId="6BA5981B" wp14:editId="7271F0B0">
                <wp:simplePos x="0" y="0"/>
                <wp:positionH relativeFrom="page">
                  <wp:posOffset>766445</wp:posOffset>
                </wp:positionH>
                <wp:positionV relativeFrom="page">
                  <wp:posOffset>9228455</wp:posOffset>
                </wp:positionV>
                <wp:extent cx="95885" cy="756920"/>
                <wp:effectExtent l="0" t="0" r="0" b="0"/>
                <wp:wrapNone/>
                <wp:docPr id="35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9733F"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5981B" id="Text Box 14" o:spid="_x0000_s1027" type="#_x0000_t202" style="position:absolute;margin-left:60.35pt;margin-top:726.65pt;width:7.55pt;height:59.6pt;z-index:2515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" o:allowincell="f" filled="f" stroked="f">
                <v:path arrowok="t"/>
                <v:textbox style="layout-flow:vertical;mso-layout-flow-alt:bottom-to-top" inset="0,0,0,0">
                  <w:txbxContent>
                    <w:p w14:paraId="3F49733F"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anchory="page"/>
              </v:shape>
            </w:pict>
          </mc:Fallback>
        </mc:AlternateContent>
      </w:r>
    </w:p>
    <w:p w14:paraId="34430DB9" w14:textId="77777777" w:rsidR="00A3408D" w:rsidRPr="007A0BF2" w:rsidRDefault="00810874">
      <w:pPr>
        <w:pStyle w:val="BodyText"/>
        <w:kinsoku w:val="0"/>
        <w:overflowPunct w:val="0"/>
        <w:spacing w:before="1"/>
        <w:ind w:left="457"/>
        <w:rPr>
          <w:b/>
          <w:bCs/>
          <w:color w:val="00ABC5"/>
          <w:spacing w:val="-8"/>
          <w:sz w:val="22"/>
          <w:szCs w:val="22"/>
          <w:lang w:val="en-US"/>
        </w:rPr>
      </w:pPr>
      <w:r w:rsidRPr="007A0BF2">
        <w:rPr>
          <w:b/>
          <w:bCs/>
          <w:color w:val="00ABC5"/>
          <w:spacing w:val="-8"/>
          <w:sz w:val="22"/>
          <w:szCs w:val="22"/>
          <w:lang w:val="en-US"/>
        </w:rPr>
        <w:t>Listening</w:t>
      </w:r>
    </w:p>
    <w:p w14:paraId="0B72417C" w14:textId="77777777" w:rsidR="00A3408D" w:rsidRPr="007A0BF2" w:rsidRDefault="00810874" w:rsidP="00810874">
      <w:pPr>
        <w:pStyle w:val="ListParagraph"/>
        <w:tabs>
          <w:tab w:val="left" w:pos="678"/>
        </w:tabs>
        <w:kinsoku w:val="0"/>
        <w:overflowPunct w:val="0"/>
        <w:spacing w:before="7"/>
        <w:ind w:left="677" w:hanging="221"/>
        <w:jc w:val="both"/>
        <w:rPr>
          <w:color w:val="231F20"/>
          <w:spacing w:val="-4"/>
          <w:sz w:val="14"/>
          <w:szCs w:val="14"/>
          <w:lang w:val="en-US"/>
        </w:rPr>
      </w:pPr>
      <w:r w:rsidRPr="007A0BF2">
        <w:rPr>
          <w:b/>
          <w:bCs/>
          <w:color w:val="231F20"/>
          <w:spacing w:val="-4"/>
          <w:w w:val="92"/>
          <w:sz w:val="14"/>
          <w:szCs w:val="14"/>
          <w:lang w:val="en-US"/>
        </w:rPr>
        <w:t>A.</w:t>
      </w:r>
      <w:r w:rsidRPr="007A0BF2">
        <w:rPr>
          <w:b/>
          <w:bCs/>
          <w:color w:val="231F20"/>
          <w:spacing w:val="-4"/>
          <w:w w:val="92"/>
          <w:sz w:val="14"/>
          <w:szCs w:val="14"/>
          <w:lang w:val="en-US"/>
        </w:rPr>
        <w:tab/>
      </w:r>
      <w:r w:rsidRPr="007A0BF2">
        <w:rPr>
          <w:b/>
          <w:bCs/>
          <w:color w:val="231F20"/>
          <w:sz w:val="14"/>
          <w:szCs w:val="14"/>
          <w:lang w:val="en-US"/>
        </w:rPr>
        <w:t>1.</w:t>
      </w:r>
      <w:r w:rsidRPr="007A0BF2">
        <w:rPr>
          <w:b/>
          <w:bCs/>
          <w:color w:val="231F20"/>
          <w:spacing w:val="-8"/>
          <w:sz w:val="14"/>
          <w:szCs w:val="14"/>
          <w:lang w:val="en-US"/>
        </w:rPr>
        <w:t xml:space="preserve"> </w:t>
      </w:r>
      <w:r w:rsidRPr="007A0BF2">
        <w:rPr>
          <w:color w:val="231F20"/>
          <w:spacing w:val="-4"/>
          <w:sz w:val="14"/>
          <w:szCs w:val="14"/>
          <w:lang w:val="en-US"/>
        </w:rPr>
        <w:t>Katherine;</w:t>
      </w:r>
      <w:r w:rsidRPr="007A0BF2">
        <w:rPr>
          <w:color w:val="231F20"/>
          <w:spacing w:val="-8"/>
          <w:sz w:val="14"/>
          <w:szCs w:val="14"/>
          <w:lang w:val="en-US"/>
        </w:rPr>
        <w:t xml:space="preserve"> </w:t>
      </w:r>
      <w:r w:rsidRPr="007A0BF2">
        <w:rPr>
          <w:b/>
          <w:bCs/>
          <w:color w:val="231F20"/>
          <w:sz w:val="14"/>
          <w:szCs w:val="14"/>
          <w:lang w:val="en-US"/>
        </w:rPr>
        <w:t>2.</w:t>
      </w:r>
      <w:r w:rsidRPr="007A0BF2">
        <w:rPr>
          <w:b/>
          <w:bCs/>
          <w:color w:val="231F20"/>
          <w:spacing w:val="-12"/>
          <w:sz w:val="14"/>
          <w:szCs w:val="14"/>
          <w:lang w:val="en-US"/>
        </w:rPr>
        <w:t xml:space="preserve"> </w:t>
      </w:r>
      <w:r w:rsidRPr="007A0BF2">
        <w:rPr>
          <w:color w:val="231F20"/>
          <w:spacing w:val="-4"/>
          <w:sz w:val="14"/>
          <w:szCs w:val="14"/>
          <w:lang w:val="en-US"/>
        </w:rPr>
        <w:t>Alex;</w:t>
      </w:r>
      <w:r w:rsidRPr="007A0BF2">
        <w:rPr>
          <w:color w:val="231F20"/>
          <w:spacing w:val="-8"/>
          <w:sz w:val="14"/>
          <w:szCs w:val="14"/>
          <w:lang w:val="en-US"/>
        </w:rPr>
        <w:t xml:space="preserve"> </w:t>
      </w:r>
      <w:r w:rsidRPr="007A0BF2">
        <w:rPr>
          <w:b/>
          <w:bCs/>
          <w:color w:val="231F20"/>
          <w:sz w:val="14"/>
          <w:szCs w:val="14"/>
          <w:lang w:val="en-US"/>
        </w:rPr>
        <w:t>3.</w:t>
      </w:r>
      <w:r w:rsidRPr="007A0BF2">
        <w:rPr>
          <w:b/>
          <w:bCs/>
          <w:color w:val="231F20"/>
          <w:spacing w:val="-8"/>
          <w:sz w:val="14"/>
          <w:szCs w:val="14"/>
          <w:lang w:val="en-US"/>
        </w:rPr>
        <w:t xml:space="preserve"> </w:t>
      </w:r>
      <w:r w:rsidRPr="007A0BF2">
        <w:rPr>
          <w:color w:val="231F20"/>
          <w:spacing w:val="-4"/>
          <w:sz w:val="14"/>
          <w:szCs w:val="14"/>
          <w:lang w:val="en-US"/>
        </w:rPr>
        <w:t>Katherine;</w:t>
      </w:r>
      <w:r w:rsidRPr="007A0BF2">
        <w:rPr>
          <w:color w:val="231F20"/>
          <w:spacing w:val="-7"/>
          <w:sz w:val="14"/>
          <w:szCs w:val="14"/>
          <w:lang w:val="en-US"/>
        </w:rPr>
        <w:t xml:space="preserve"> </w:t>
      </w:r>
      <w:r w:rsidRPr="007A0BF2">
        <w:rPr>
          <w:b/>
          <w:bCs/>
          <w:color w:val="231F20"/>
          <w:sz w:val="14"/>
          <w:szCs w:val="14"/>
          <w:lang w:val="en-US"/>
        </w:rPr>
        <w:t>4.</w:t>
      </w:r>
      <w:r w:rsidRPr="007A0BF2">
        <w:rPr>
          <w:b/>
          <w:bCs/>
          <w:color w:val="231F20"/>
          <w:spacing w:val="-8"/>
          <w:sz w:val="14"/>
          <w:szCs w:val="14"/>
          <w:lang w:val="en-US"/>
        </w:rPr>
        <w:t xml:space="preserve"> </w:t>
      </w:r>
      <w:r w:rsidRPr="007A0BF2">
        <w:rPr>
          <w:color w:val="231F20"/>
          <w:spacing w:val="-4"/>
          <w:sz w:val="14"/>
          <w:szCs w:val="14"/>
          <w:lang w:val="en-US"/>
        </w:rPr>
        <w:t>Makere;</w:t>
      </w:r>
      <w:r w:rsidRPr="007A0BF2">
        <w:rPr>
          <w:color w:val="231F20"/>
          <w:spacing w:val="-8"/>
          <w:sz w:val="14"/>
          <w:szCs w:val="14"/>
          <w:lang w:val="en-US"/>
        </w:rPr>
        <w:t xml:space="preserve"> </w:t>
      </w:r>
      <w:r w:rsidRPr="007A0BF2">
        <w:rPr>
          <w:b/>
          <w:bCs/>
          <w:color w:val="231F20"/>
          <w:sz w:val="14"/>
          <w:szCs w:val="14"/>
          <w:lang w:val="en-US"/>
        </w:rPr>
        <w:t>5.</w:t>
      </w:r>
      <w:r w:rsidRPr="007A0BF2">
        <w:rPr>
          <w:b/>
          <w:bCs/>
          <w:color w:val="231F20"/>
          <w:spacing w:val="-8"/>
          <w:sz w:val="14"/>
          <w:szCs w:val="14"/>
          <w:lang w:val="en-US"/>
        </w:rPr>
        <w:t xml:space="preserve"> </w:t>
      </w:r>
      <w:r w:rsidRPr="007A0BF2">
        <w:rPr>
          <w:color w:val="231F20"/>
          <w:spacing w:val="-4"/>
          <w:sz w:val="14"/>
          <w:szCs w:val="14"/>
          <w:lang w:val="en-US"/>
        </w:rPr>
        <w:t>Makere;</w:t>
      </w:r>
      <w:r w:rsidRPr="007A0BF2">
        <w:rPr>
          <w:color w:val="231F20"/>
          <w:spacing w:val="-8"/>
          <w:sz w:val="14"/>
          <w:szCs w:val="14"/>
          <w:lang w:val="en-US"/>
        </w:rPr>
        <w:t xml:space="preserve"> </w:t>
      </w:r>
      <w:r w:rsidRPr="007A0BF2">
        <w:rPr>
          <w:b/>
          <w:bCs/>
          <w:color w:val="231F20"/>
          <w:sz w:val="14"/>
          <w:szCs w:val="14"/>
          <w:lang w:val="en-US"/>
        </w:rPr>
        <w:t>6.</w:t>
      </w:r>
      <w:r w:rsidRPr="007A0BF2">
        <w:rPr>
          <w:b/>
          <w:bCs/>
          <w:color w:val="231F20"/>
          <w:spacing w:val="-12"/>
          <w:sz w:val="14"/>
          <w:szCs w:val="14"/>
          <w:lang w:val="en-US"/>
        </w:rPr>
        <w:t xml:space="preserve"> </w:t>
      </w:r>
      <w:r w:rsidRPr="007A0BF2">
        <w:rPr>
          <w:color w:val="231F20"/>
          <w:spacing w:val="-4"/>
          <w:sz w:val="14"/>
          <w:szCs w:val="14"/>
          <w:lang w:val="en-US"/>
        </w:rPr>
        <w:t>Alex;</w:t>
      </w:r>
      <w:r w:rsidRPr="007A0BF2">
        <w:rPr>
          <w:color w:val="231F20"/>
          <w:spacing w:val="-7"/>
          <w:sz w:val="14"/>
          <w:szCs w:val="14"/>
          <w:lang w:val="en-US"/>
        </w:rPr>
        <w:t xml:space="preserve"> </w:t>
      </w:r>
      <w:r w:rsidRPr="007A0BF2">
        <w:rPr>
          <w:b/>
          <w:bCs/>
          <w:color w:val="231F20"/>
          <w:sz w:val="14"/>
          <w:szCs w:val="14"/>
          <w:lang w:val="en-US"/>
        </w:rPr>
        <w:t>7.</w:t>
      </w:r>
      <w:r w:rsidRPr="007A0BF2">
        <w:rPr>
          <w:b/>
          <w:bCs/>
          <w:color w:val="231F20"/>
          <w:spacing w:val="-12"/>
          <w:sz w:val="14"/>
          <w:szCs w:val="14"/>
          <w:lang w:val="en-US"/>
        </w:rPr>
        <w:t xml:space="preserve"> </w:t>
      </w:r>
      <w:r w:rsidRPr="007A0BF2">
        <w:rPr>
          <w:color w:val="231F20"/>
          <w:spacing w:val="-4"/>
          <w:sz w:val="14"/>
          <w:szCs w:val="14"/>
          <w:lang w:val="en-US"/>
        </w:rPr>
        <w:t>Alex;</w:t>
      </w:r>
    </w:p>
    <w:p w14:paraId="3946EC44" w14:textId="77777777" w:rsidR="00A3408D" w:rsidRDefault="00810874">
      <w:pPr>
        <w:pStyle w:val="BodyText"/>
        <w:kinsoku w:val="0"/>
        <w:overflowPunct w:val="0"/>
        <w:spacing w:before="24"/>
        <w:ind w:left="677"/>
        <w:jc w:val="both"/>
        <w:rPr>
          <w:color w:val="231F20"/>
        </w:rPr>
      </w:pPr>
      <w:r w:rsidRPr="007A0BF2">
        <w:rPr>
          <w:b/>
          <w:bCs/>
          <w:color w:val="231F20"/>
          <w:lang w:val="en-US"/>
        </w:rPr>
        <w:t xml:space="preserve">8. </w:t>
      </w:r>
      <w:r w:rsidRPr="007A0BF2">
        <w:rPr>
          <w:color w:val="231F20"/>
          <w:lang w:val="en-US"/>
        </w:rPr>
        <w:t xml:space="preserve">Katherine; </w:t>
      </w:r>
      <w:r w:rsidRPr="007A0BF2">
        <w:rPr>
          <w:b/>
          <w:bCs/>
          <w:color w:val="231F20"/>
          <w:lang w:val="en-US"/>
        </w:rPr>
        <w:t xml:space="preserve">9. </w:t>
      </w:r>
      <w:r w:rsidRPr="007A0BF2">
        <w:rPr>
          <w:color w:val="231F20"/>
          <w:lang w:val="en-US"/>
        </w:rPr>
        <w:t xml:space="preserve">Katherine; </w:t>
      </w:r>
      <w:r w:rsidRPr="007A0BF2">
        <w:rPr>
          <w:b/>
          <w:bCs/>
          <w:color w:val="231F20"/>
          <w:lang w:val="en-US"/>
        </w:rPr>
        <w:t xml:space="preserve">10. </w:t>
      </w:r>
      <w:r>
        <w:rPr>
          <w:color w:val="231F20"/>
        </w:rPr>
        <w:t>Makere</w:t>
      </w:r>
    </w:p>
    <w:p w14:paraId="70E2CBB6" w14:textId="77777777" w:rsidR="00A3408D" w:rsidRPr="007A0BF2" w:rsidRDefault="00810874" w:rsidP="00810874">
      <w:pPr>
        <w:pStyle w:val="ListParagraph"/>
        <w:tabs>
          <w:tab w:val="left" w:pos="678"/>
        </w:tabs>
        <w:kinsoku w:val="0"/>
        <w:overflowPunct w:val="0"/>
        <w:spacing w:before="23"/>
        <w:ind w:left="677" w:hanging="221"/>
        <w:jc w:val="both"/>
        <w:rPr>
          <w:color w:val="231F20"/>
          <w:spacing w:val="-4"/>
          <w:w w:val="95"/>
          <w:sz w:val="14"/>
          <w:szCs w:val="14"/>
          <w:lang w:val="en-US"/>
        </w:rPr>
      </w:pPr>
      <w:r w:rsidRPr="007A0BF2">
        <w:rPr>
          <w:b/>
          <w:bCs/>
          <w:color w:val="231F20"/>
          <w:spacing w:val="-4"/>
          <w:w w:val="92"/>
          <w:sz w:val="14"/>
          <w:szCs w:val="14"/>
          <w:lang w:val="en-US"/>
        </w:rPr>
        <w:t>B.</w:t>
      </w:r>
      <w:r w:rsidRPr="007A0BF2">
        <w:rPr>
          <w:b/>
          <w:bCs/>
          <w:color w:val="231F20"/>
          <w:spacing w:val="-4"/>
          <w:w w:val="92"/>
          <w:sz w:val="14"/>
          <w:szCs w:val="14"/>
          <w:lang w:val="en-US"/>
        </w:rPr>
        <w:tab/>
      </w:r>
      <w:r w:rsidRPr="007A0BF2">
        <w:rPr>
          <w:b/>
          <w:bCs/>
          <w:color w:val="231F20"/>
          <w:w w:val="95"/>
          <w:sz w:val="14"/>
          <w:szCs w:val="14"/>
          <w:lang w:val="en-US"/>
        </w:rPr>
        <w:t>1.</w:t>
      </w:r>
      <w:r w:rsidRPr="007A0BF2">
        <w:rPr>
          <w:b/>
          <w:bCs/>
          <w:color w:val="231F20"/>
          <w:spacing w:val="-17"/>
          <w:w w:val="95"/>
          <w:sz w:val="14"/>
          <w:szCs w:val="14"/>
          <w:lang w:val="en-US"/>
        </w:rPr>
        <w:t xml:space="preserve"> </w:t>
      </w:r>
      <w:r w:rsidRPr="007A0BF2">
        <w:rPr>
          <w:color w:val="231F20"/>
          <w:spacing w:val="-4"/>
          <w:w w:val="95"/>
          <w:sz w:val="14"/>
          <w:szCs w:val="14"/>
          <w:lang w:val="en-US"/>
        </w:rPr>
        <w:t>Chinese</w:t>
      </w:r>
      <w:r w:rsidRPr="007A0BF2">
        <w:rPr>
          <w:color w:val="231F20"/>
          <w:spacing w:val="-16"/>
          <w:w w:val="95"/>
          <w:sz w:val="14"/>
          <w:szCs w:val="14"/>
          <w:lang w:val="en-US"/>
        </w:rPr>
        <w:t xml:space="preserve"> </w:t>
      </w:r>
      <w:r w:rsidRPr="007A0BF2">
        <w:rPr>
          <w:color w:val="231F20"/>
          <w:spacing w:val="-4"/>
          <w:w w:val="95"/>
          <w:sz w:val="14"/>
          <w:szCs w:val="14"/>
          <w:lang w:val="en-US"/>
        </w:rPr>
        <w:t>language</w:t>
      </w:r>
      <w:r w:rsidRPr="007A0BF2">
        <w:rPr>
          <w:color w:val="231F20"/>
          <w:spacing w:val="-16"/>
          <w:w w:val="95"/>
          <w:sz w:val="14"/>
          <w:szCs w:val="14"/>
          <w:lang w:val="en-US"/>
        </w:rPr>
        <w:t xml:space="preserve"> </w:t>
      </w:r>
      <w:r w:rsidRPr="007A0BF2">
        <w:rPr>
          <w:color w:val="231F20"/>
          <w:spacing w:val="-3"/>
          <w:w w:val="95"/>
          <w:sz w:val="14"/>
          <w:szCs w:val="14"/>
          <w:lang w:val="en-US"/>
        </w:rPr>
        <w:t>and</w:t>
      </w:r>
      <w:r w:rsidRPr="007A0BF2">
        <w:rPr>
          <w:color w:val="231F20"/>
          <w:spacing w:val="-16"/>
          <w:w w:val="95"/>
          <w:sz w:val="14"/>
          <w:szCs w:val="14"/>
          <w:lang w:val="en-US"/>
        </w:rPr>
        <w:t xml:space="preserve"> </w:t>
      </w:r>
      <w:r w:rsidRPr="007A0BF2">
        <w:rPr>
          <w:color w:val="231F20"/>
          <w:spacing w:val="-4"/>
          <w:w w:val="95"/>
          <w:sz w:val="14"/>
          <w:szCs w:val="14"/>
          <w:lang w:val="en-US"/>
        </w:rPr>
        <w:t>culture;</w:t>
      </w:r>
      <w:r w:rsidRPr="007A0BF2">
        <w:rPr>
          <w:color w:val="231F20"/>
          <w:spacing w:val="-16"/>
          <w:w w:val="95"/>
          <w:sz w:val="14"/>
          <w:szCs w:val="14"/>
          <w:lang w:val="en-US"/>
        </w:rPr>
        <w:t xml:space="preserve"> </w:t>
      </w:r>
      <w:r w:rsidRPr="007A0BF2">
        <w:rPr>
          <w:b/>
          <w:bCs/>
          <w:color w:val="231F20"/>
          <w:w w:val="95"/>
          <w:sz w:val="14"/>
          <w:szCs w:val="14"/>
          <w:lang w:val="en-US"/>
        </w:rPr>
        <w:t>2.</w:t>
      </w:r>
      <w:r w:rsidRPr="007A0BF2">
        <w:rPr>
          <w:b/>
          <w:bCs/>
          <w:color w:val="231F20"/>
          <w:spacing w:val="-16"/>
          <w:w w:val="95"/>
          <w:sz w:val="14"/>
          <w:szCs w:val="14"/>
          <w:lang w:val="en-US"/>
        </w:rPr>
        <w:t xml:space="preserve"> </w:t>
      </w:r>
      <w:r w:rsidRPr="007A0BF2">
        <w:rPr>
          <w:color w:val="231F20"/>
          <w:spacing w:val="-4"/>
          <w:w w:val="95"/>
          <w:sz w:val="14"/>
          <w:szCs w:val="14"/>
          <w:lang w:val="en-US"/>
        </w:rPr>
        <w:t>delicacies;</w:t>
      </w:r>
      <w:r w:rsidRPr="007A0BF2">
        <w:rPr>
          <w:color w:val="231F20"/>
          <w:spacing w:val="-16"/>
          <w:w w:val="95"/>
          <w:sz w:val="14"/>
          <w:szCs w:val="14"/>
          <w:lang w:val="en-US"/>
        </w:rPr>
        <w:t xml:space="preserve"> </w:t>
      </w:r>
      <w:r w:rsidRPr="007A0BF2">
        <w:rPr>
          <w:b/>
          <w:bCs/>
          <w:color w:val="231F20"/>
          <w:w w:val="95"/>
          <w:sz w:val="14"/>
          <w:szCs w:val="14"/>
          <w:lang w:val="en-US"/>
        </w:rPr>
        <w:t>3.</w:t>
      </w:r>
      <w:r w:rsidRPr="007A0BF2">
        <w:rPr>
          <w:b/>
          <w:bCs/>
          <w:color w:val="231F20"/>
          <w:spacing w:val="-16"/>
          <w:w w:val="95"/>
          <w:sz w:val="14"/>
          <w:szCs w:val="14"/>
          <w:lang w:val="en-US"/>
        </w:rPr>
        <w:t xml:space="preserve"> </w:t>
      </w:r>
      <w:r w:rsidRPr="007A0BF2">
        <w:rPr>
          <w:color w:val="231F20"/>
          <w:spacing w:val="-4"/>
          <w:w w:val="95"/>
          <w:sz w:val="14"/>
          <w:szCs w:val="14"/>
          <w:lang w:val="en-US"/>
        </w:rPr>
        <w:t>seafood;</w:t>
      </w:r>
      <w:r w:rsidRPr="007A0BF2">
        <w:rPr>
          <w:color w:val="231F20"/>
          <w:spacing w:val="-16"/>
          <w:w w:val="95"/>
          <w:sz w:val="14"/>
          <w:szCs w:val="14"/>
          <w:lang w:val="en-US"/>
        </w:rPr>
        <w:t xml:space="preserve"> </w:t>
      </w:r>
      <w:r w:rsidRPr="007A0BF2">
        <w:rPr>
          <w:b/>
          <w:bCs/>
          <w:color w:val="231F20"/>
          <w:w w:val="95"/>
          <w:sz w:val="14"/>
          <w:szCs w:val="14"/>
          <w:lang w:val="en-US"/>
        </w:rPr>
        <w:t>4.</w:t>
      </w:r>
      <w:r w:rsidRPr="007A0BF2">
        <w:rPr>
          <w:b/>
          <w:bCs/>
          <w:color w:val="231F20"/>
          <w:spacing w:val="-16"/>
          <w:w w:val="95"/>
          <w:sz w:val="14"/>
          <w:szCs w:val="14"/>
          <w:lang w:val="en-US"/>
        </w:rPr>
        <w:t xml:space="preserve"> </w:t>
      </w:r>
      <w:r w:rsidRPr="007A0BF2">
        <w:rPr>
          <w:color w:val="231F20"/>
          <w:spacing w:val="-4"/>
          <w:w w:val="95"/>
          <w:sz w:val="14"/>
          <w:szCs w:val="14"/>
          <w:lang w:val="en-US"/>
        </w:rPr>
        <w:t>hustle</w:t>
      </w:r>
      <w:r w:rsidRPr="007A0BF2">
        <w:rPr>
          <w:color w:val="231F20"/>
          <w:spacing w:val="-16"/>
          <w:w w:val="95"/>
          <w:sz w:val="14"/>
          <w:szCs w:val="14"/>
          <w:lang w:val="en-US"/>
        </w:rPr>
        <w:t xml:space="preserve"> </w:t>
      </w:r>
      <w:r w:rsidRPr="007A0BF2">
        <w:rPr>
          <w:color w:val="231F20"/>
          <w:spacing w:val="-3"/>
          <w:w w:val="95"/>
          <w:sz w:val="14"/>
          <w:szCs w:val="14"/>
          <w:lang w:val="en-US"/>
        </w:rPr>
        <w:t>and</w:t>
      </w:r>
      <w:r w:rsidRPr="007A0BF2">
        <w:rPr>
          <w:color w:val="231F20"/>
          <w:spacing w:val="-17"/>
          <w:w w:val="95"/>
          <w:sz w:val="14"/>
          <w:szCs w:val="14"/>
          <w:lang w:val="en-US"/>
        </w:rPr>
        <w:t xml:space="preserve"> </w:t>
      </w:r>
      <w:r w:rsidRPr="007A0BF2">
        <w:rPr>
          <w:color w:val="231F20"/>
          <w:spacing w:val="-4"/>
          <w:w w:val="95"/>
          <w:sz w:val="14"/>
          <w:szCs w:val="14"/>
          <w:lang w:val="en-US"/>
        </w:rPr>
        <w:t>bustle;</w:t>
      </w:r>
    </w:p>
    <w:p w14:paraId="47ADEB3F" w14:textId="77777777" w:rsidR="00A3408D" w:rsidRPr="007A0BF2" w:rsidRDefault="00810874">
      <w:pPr>
        <w:pStyle w:val="BodyText"/>
        <w:kinsoku w:val="0"/>
        <w:overflowPunct w:val="0"/>
        <w:spacing w:before="24" w:line="276" w:lineRule="auto"/>
        <w:ind w:left="677"/>
        <w:jc w:val="both"/>
        <w:rPr>
          <w:color w:val="231F20"/>
          <w:spacing w:val="-4"/>
          <w:lang w:val="en-US"/>
        </w:rPr>
      </w:pPr>
      <w:r w:rsidRPr="007A0BF2">
        <w:rPr>
          <w:b/>
          <w:bCs/>
          <w:color w:val="231F20"/>
          <w:lang w:val="en-US"/>
        </w:rPr>
        <w:t xml:space="preserve">5. </w:t>
      </w:r>
      <w:r w:rsidRPr="007A0BF2">
        <w:rPr>
          <w:color w:val="231F20"/>
          <w:spacing w:val="-4"/>
          <w:lang w:val="en-US"/>
        </w:rPr>
        <w:t xml:space="preserve">integration; </w:t>
      </w:r>
      <w:r w:rsidRPr="007A0BF2">
        <w:rPr>
          <w:b/>
          <w:bCs/>
          <w:color w:val="231F20"/>
          <w:lang w:val="en-US"/>
        </w:rPr>
        <w:t xml:space="preserve">6. </w:t>
      </w:r>
      <w:r w:rsidRPr="007A0BF2">
        <w:rPr>
          <w:color w:val="231F20"/>
          <w:spacing w:val="-4"/>
          <w:lang w:val="en-US"/>
        </w:rPr>
        <w:t xml:space="preserve">confident; </w:t>
      </w:r>
      <w:r w:rsidRPr="007A0BF2">
        <w:rPr>
          <w:b/>
          <w:bCs/>
          <w:color w:val="231F20"/>
          <w:lang w:val="en-US"/>
        </w:rPr>
        <w:t xml:space="preserve">7. </w:t>
      </w:r>
      <w:r w:rsidRPr="007A0BF2">
        <w:rPr>
          <w:color w:val="231F20"/>
          <w:spacing w:val="-4"/>
          <w:lang w:val="en-US"/>
        </w:rPr>
        <w:t xml:space="preserve">interesting places; </w:t>
      </w:r>
      <w:r w:rsidRPr="007A0BF2">
        <w:rPr>
          <w:b/>
          <w:bCs/>
          <w:color w:val="231F20"/>
          <w:lang w:val="en-US"/>
        </w:rPr>
        <w:t xml:space="preserve">8. </w:t>
      </w:r>
      <w:r w:rsidRPr="007A0BF2">
        <w:rPr>
          <w:color w:val="231F20"/>
          <w:spacing w:val="-4"/>
          <w:lang w:val="en-US"/>
        </w:rPr>
        <w:t xml:space="preserve">Green House; </w:t>
      </w:r>
      <w:r w:rsidRPr="007A0BF2">
        <w:rPr>
          <w:b/>
          <w:bCs/>
          <w:color w:val="231F20"/>
          <w:lang w:val="en-US"/>
        </w:rPr>
        <w:t xml:space="preserve">9. </w:t>
      </w:r>
      <w:r w:rsidRPr="007A0BF2">
        <w:rPr>
          <w:color w:val="231F20"/>
          <w:spacing w:val="-4"/>
          <w:lang w:val="en-US"/>
        </w:rPr>
        <w:t>New Caledonia;</w:t>
      </w:r>
      <w:r w:rsidRPr="007A0BF2">
        <w:rPr>
          <w:color w:val="231F20"/>
          <w:spacing w:val="-29"/>
          <w:lang w:val="en-US"/>
        </w:rPr>
        <w:t xml:space="preserve"> </w:t>
      </w:r>
      <w:r w:rsidRPr="007A0BF2">
        <w:rPr>
          <w:b/>
          <w:bCs/>
          <w:color w:val="231F20"/>
          <w:spacing w:val="-3"/>
          <w:lang w:val="en-US"/>
        </w:rPr>
        <w:t>10.</w:t>
      </w:r>
      <w:r w:rsidRPr="007A0BF2">
        <w:rPr>
          <w:b/>
          <w:bCs/>
          <w:color w:val="231F20"/>
          <w:spacing w:val="-28"/>
          <w:lang w:val="en-US"/>
        </w:rPr>
        <w:t xml:space="preserve"> </w:t>
      </w:r>
      <w:r w:rsidRPr="007A0BF2">
        <w:rPr>
          <w:color w:val="231F20"/>
          <w:spacing w:val="-4"/>
          <w:lang w:val="en-US"/>
        </w:rPr>
        <w:t>beaches;</w:t>
      </w:r>
      <w:r w:rsidRPr="007A0BF2">
        <w:rPr>
          <w:color w:val="231F20"/>
          <w:spacing w:val="-28"/>
          <w:lang w:val="en-US"/>
        </w:rPr>
        <w:t xml:space="preserve"> </w:t>
      </w:r>
      <w:r w:rsidRPr="007A0BF2">
        <w:rPr>
          <w:b/>
          <w:bCs/>
          <w:color w:val="231F20"/>
          <w:spacing w:val="-5"/>
          <w:lang w:val="en-US"/>
        </w:rPr>
        <w:t>11.</w:t>
      </w:r>
      <w:r w:rsidRPr="007A0BF2">
        <w:rPr>
          <w:b/>
          <w:bCs/>
          <w:color w:val="231F20"/>
          <w:spacing w:val="-28"/>
          <w:lang w:val="en-US"/>
        </w:rPr>
        <w:t xml:space="preserve"> </w:t>
      </w:r>
      <w:r w:rsidRPr="007A0BF2">
        <w:rPr>
          <w:color w:val="231F20"/>
          <w:spacing w:val="-3"/>
          <w:lang w:val="en-US"/>
        </w:rPr>
        <w:t>the</w:t>
      </w:r>
      <w:r w:rsidRPr="007A0BF2">
        <w:rPr>
          <w:color w:val="231F20"/>
          <w:spacing w:val="-28"/>
          <w:lang w:val="en-US"/>
        </w:rPr>
        <w:t xml:space="preserve"> </w:t>
      </w:r>
      <w:r w:rsidRPr="007A0BF2">
        <w:rPr>
          <w:color w:val="231F20"/>
          <w:spacing w:val="-3"/>
          <w:lang w:val="en-US"/>
        </w:rPr>
        <w:t>real</w:t>
      </w:r>
      <w:r w:rsidRPr="007A0BF2">
        <w:rPr>
          <w:color w:val="231F20"/>
          <w:spacing w:val="-28"/>
          <w:lang w:val="en-US"/>
        </w:rPr>
        <w:t xml:space="preserve"> </w:t>
      </w:r>
      <w:r w:rsidRPr="007A0BF2">
        <w:rPr>
          <w:color w:val="231F20"/>
          <w:lang w:val="en-US"/>
        </w:rPr>
        <w:t>NC</w:t>
      </w:r>
      <w:r w:rsidRPr="007A0BF2">
        <w:rPr>
          <w:color w:val="231F20"/>
          <w:spacing w:val="-29"/>
          <w:lang w:val="en-US"/>
        </w:rPr>
        <w:t xml:space="preserve"> </w:t>
      </w:r>
      <w:r w:rsidRPr="007A0BF2">
        <w:rPr>
          <w:color w:val="231F20"/>
          <w:lang w:val="en-US"/>
        </w:rPr>
        <w:t>–</w:t>
      </w:r>
      <w:r w:rsidRPr="007A0BF2">
        <w:rPr>
          <w:color w:val="231F20"/>
          <w:spacing w:val="-28"/>
          <w:lang w:val="en-US"/>
        </w:rPr>
        <w:t xml:space="preserve"> </w:t>
      </w:r>
      <w:r w:rsidRPr="007A0BF2">
        <w:rPr>
          <w:color w:val="231F20"/>
          <w:spacing w:val="-3"/>
          <w:lang w:val="en-US"/>
        </w:rPr>
        <w:t>the</w:t>
      </w:r>
      <w:r w:rsidRPr="007A0BF2">
        <w:rPr>
          <w:color w:val="231F20"/>
          <w:spacing w:val="-28"/>
          <w:lang w:val="en-US"/>
        </w:rPr>
        <w:t xml:space="preserve"> </w:t>
      </w:r>
      <w:r w:rsidRPr="007A0BF2">
        <w:rPr>
          <w:color w:val="231F20"/>
          <w:spacing w:val="-4"/>
          <w:lang w:val="en-US"/>
        </w:rPr>
        <w:t>culture,</w:t>
      </w:r>
      <w:r w:rsidRPr="007A0BF2">
        <w:rPr>
          <w:color w:val="231F20"/>
          <w:spacing w:val="-28"/>
          <w:lang w:val="en-US"/>
        </w:rPr>
        <w:t xml:space="preserve"> </w:t>
      </w:r>
      <w:r w:rsidRPr="007A0BF2">
        <w:rPr>
          <w:color w:val="231F20"/>
          <w:spacing w:val="-3"/>
          <w:lang w:val="en-US"/>
        </w:rPr>
        <w:t>the</w:t>
      </w:r>
      <w:r w:rsidRPr="007A0BF2">
        <w:rPr>
          <w:color w:val="231F20"/>
          <w:spacing w:val="-28"/>
          <w:lang w:val="en-US"/>
        </w:rPr>
        <w:t xml:space="preserve"> </w:t>
      </w:r>
      <w:r w:rsidRPr="007A0BF2">
        <w:rPr>
          <w:color w:val="231F20"/>
          <w:spacing w:val="-4"/>
          <w:lang w:val="en-US"/>
        </w:rPr>
        <w:t>food;</w:t>
      </w:r>
      <w:r w:rsidRPr="007A0BF2">
        <w:rPr>
          <w:color w:val="231F20"/>
          <w:spacing w:val="-29"/>
          <w:lang w:val="en-US"/>
        </w:rPr>
        <w:t xml:space="preserve"> </w:t>
      </w:r>
      <w:r w:rsidRPr="007A0BF2">
        <w:rPr>
          <w:b/>
          <w:bCs/>
          <w:color w:val="231F20"/>
          <w:spacing w:val="-3"/>
          <w:lang w:val="en-US"/>
        </w:rPr>
        <w:t>12.</w:t>
      </w:r>
      <w:r w:rsidRPr="007A0BF2">
        <w:rPr>
          <w:b/>
          <w:bCs/>
          <w:color w:val="231F20"/>
          <w:spacing w:val="-28"/>
          <w:lang w:val="en-US"/>
        </w:rPr>
        <w:t xml:space="preserve"> </w:t>
      </w:r>
      <w:r w:rsidRPr="007A0BF2">
        <w:rPr>
          <w:color w:val="231F20"/>
          <w:spacing w:val="-4"/>
          <w:lang w:val="en-US"/>
        </w:rPr>
        <w:t>islands;</w:t>
      </w:r>
      <w:r w:rsidRPr="007A0BF2">
        <w:rPr>
          <w:color w:val="231F20"/>
          <w:spacing w:val="-28"/>
          <w:lang w:val="en-US"/>
        </w:rPr>
        <w:t xml:space="preserve"> </w:t>
      </w:r>
      <w:r w:rsidRPr="007A0BF2">
        <w:rPr>
          <w:b/>
          <w:bCs/>
          <w:color w:val="231F20"/>
          <w:spacing w:val="-4"/>
          <w:lang w:val="en-US"/>
        </w:rPr>
        <w:t xml:space="preserve">13. </w:t>
      </w:r>
      <w:r w:rsidRPr="007A0BF2">
        <w:rPr>
          <w:color w:val="231F20"/>
          <w:spacing w:val="-3"/>
          <w:lang w:val="en-US"/>
        </w:rPr>
        <w:t>bus</w:t>
      </w:r>
      <w:r w:rsidRPr="007A0BF2">
        <w:rPr>
          <w:color w:val="231F20"/>
          <w:spacing w:val="-17"/>
          <w:lang w:val="en-US"/>
        </w:rPr>
        <w:t xml:space="preserve"> </w:t>
      </w:r>
      <w:r w:rsidRPr="007A0BF2">
        <w:rPr>
          <w:color w:val="231F20"/>
          <w:spacing w:val="-4"/>
          <w:lang w:val="en-US"/>
        </w:rPr>
        <w:t>routes;</w:t>
      </w:r>
      <w:r w:rsidRPr="007A0BF2">
        <w:rPr>
          <w:color w:val="231F20"/>
          <w:spacing w:val="-17"/>
          <w:lang w:val="en-US"/>
        </w:rPr>
        <w:t xml:space="preserve"> </w:t>
      </w:r>
      <w:r w:rsidRPr="007A0BF2">
        <w:rPr>
          <w:b/>
          <w:bCs/>
          <w:color w:val="231F20"/>
          <w:spacing w:val="-3"/>
          <w:lang w:val="en-US"/>
        </w:rPr>
        <w:t>14.</w:t>
      </w:r>
      <w:r w:rsidRPr="007A0BF2">
        <w:rPr>
          <w:b/>
          <w:bCs/>
          <w:color w:val="231F20"/>
          <w:spacing w:val="-16"/>
          <w:lang w:val="en-US"/>
        </w:rPr>
        <w:t xml:space="preserve"> </w:t>
      </w:r>
      <w:r w:rsidRPr="007A0BF2">
        <w:rPr>
          <w:color w:val="231F20"/>
          <w:spacing w:val="-3"/>
          <w:lang w:val="en-US"/>
        </w:rPr>
        <w:t>went</w:t>
      </w:r>
      <w:r w:rsidRPr="007A0BF2">
        <w:rPr>
          <w:color w:val="231F20"/>
          <w:spacing w:val="-17"/>
          <w:lang w:val="en-US"/>
        </w:rPr>
        <w:t xml:space="preserve"> </w:t>
      </w:r>
      <w:r w:rsidRPr="007A0BF2">
        <w:rPr>
          <w:color w:val="231F20"/>
          <w:spacing w:val="-4"/>
          <w:lang w:val="en-US"/>
        </w:rPr>
        <w:t>snorkelling;</w:t>
      </w:r>
      <w:r w:rsidRPr="007A0BF2">
        <w:rPr>
          <w:color w:val="231F20"/>
          <w:spacing w:val="-16"/>
          <w:lang w:val="en-US"/>
        </w:rPr>
        <w:t xml:space="preserve"> </w:t>
      </w:r>
      <w:r w:rsidRPr="007A0BF2">
        <w:rPr>
          <w:b/>
          <w:bCs/>
          <w:color w:val="231F20"/>
          <w:spacing w:val="-3"/>
          <w:lang w:val="en-US"/>
        </w:rPr>
        <w:t>15.</w:t>
      </w:r>
      <w:r w:rsidRPr="007A0BF2">
        <w:rPr>
          <w:b/>
          <w:bCs/>
          <w:color w:val="231F20"/>
          <w:spacing w:val="-17"/>
          <w:lang w:val="en-US"/>
        </w:rPr>
        <w:t xml:space="preserve"> </w:t>
      </w:r>
      <w:r w:rsidRPr="007A0BF2">
        <w:rPr>
          <w:color w:val="231F20"/>
          <w:spacing w:val="-4"/>
          <w:lang w:val="en-US"/>
        </w:rPr>
        <w:t>communicate</w:t>
      </w:r>
      <w:r w:rsidRPr="007A0BF2">
        <w:rPr>
          <w:color w:val="231F20"/>
          <w:spacing w:val="-16"/>
          <w:lang w:val="en-US"/>
        </w:rPr>
        <w:t xml:space="preserve"> </w:t>
      </w:r>
      <w:r w:rsidRPr="007A0BF2">
        <w:rPr>
          <w:color w:val="231F20"/>
          <w:spacing w:val="-3"/>
          <w:lang w:val="en-US"/>
        </w:rPr>
        <w:t>with</w:t>
      </w:r>
      <w:r w:rsidRPr="007A0BF2">
        <w:rPr>
          <w:color w:val="231F20"/>
          <w:spacing w:val="-17"/>
          <w:lang w:val="en-US"/>
        </w:rPr>
        <w:t xml:space="preserve"> </w:t>
      </w:r>
      <w:r w:rsidRPr="007A0BF2">
        <w:rPr>
          <w:color w:val="231F20"/>
          <w:spacing w:val="-4"/>
          <w:lang w:val="en-US"/>
        </w:rPr>
        <w:t>people;</w:t>
      </w:r>
      <w:r w:rsidRPr="007A0BF2">
        <w:rPr>
          <w:color w:val="231F20"/>
          <w:spacing w:val="-16"/>
          <w:lang w:val="en-US"/>
        </w:rPr>
        <w:t xml:space="preserve"> </w:t>
      </w:r>
      <w:r w:rsidRPr="007A0BF2">
        <w:rPr>
          <w:b/>
          <w:bCs/>
          <w:color w:val="231F20"/>
          <w:spacing w:val="-3"/>
          <w:lang w:val="en-US"/>
        </w:rPr>
        <w:t>16.</w:t>
      </w:r>
      <w:r w:rsidRPr="007A0BF2">
        <w:rPr>
          <w:b/>
          <w:bCs/>
          <w:color w:val="231F20"/>
          <w:spacing w:val="-17"/>
          <w:lang w:val="en-US"/>
        </w:rPr>
        <w:t xml:space="preserve"> </w:t>
      </w:r>
      <w:r w:rsidRPr="007A0BF2">
        <w:rPr>
          <w:color w:val="231F20"/>
          <w:spacing w:val="-4"/>
          <w:lang w:val="en-US"/>
        </w:rPr>
        <w:t>learning another</w:t>
      </w:r>
      <w:r w:rsidRPr="007A0BF2">
        <w:rPr>
          <w:color w:val="231F20"/>
          <w:spacing w:val="-11"/>
          <w:lang w:val="en-US"/>
        </w:rPr>
        <w:t xml:space="preserve"> </w:t>
      </w:r>
      <w:r w:rsidRPr="007A0BF2">
        <w:rPr>
          <w:color w:val="231F20"/>
          <w:spacing w:val="-4"/>
          <w:lang w:val="en-US"/>
        </w:rPr>
        <w:t>culture</w:t>
      </w:r>
    </w:p>
    <w:p w14:paraId="7626998A" w14:textId="77777777" w:rsidR="00A3408D" w:rsidRPr="007A0BF2" w:rsidRDefault="00A3408D">
      <w:pPr>
        <w:pStyle w:val="BodyText"/>
        <w:kinsoku w:val="0"/>
        <w:overflowPunct w:val="0"/>
        <w:rPr>
          <w:sz w:val="19"/>
          <w:szCs w:val="19"/>
          <w:lang w:val="en-US"/>
        </w:rPr>
      </w:pPr>
    </w:p>
    <w:p w14:paraId="41DD322D" w14:textId="77777777" w:rsidR="00A3408D" w:rsidRPr="007A0BF2" w:rsidRDefault="00810874">
      <w:pPr>
        <w:pStyle w:val="BodyText"/>
        <w:kinsoku w:val="0"/>
        <w:overflowPunct w:val="0"/>
        <w:ind w:left="457"/>
        <w:rPr>
          <w:b/>
          <w:bCs/>
          <w:color w:val="00ABC5"/>
          <w:sz w:val="22"/>
          <w:szCs w:val="22"/>
          <w:lang w:val="en-US"/>
        </w:rPr>
      </w:pPr>
      <w:r w:rsidRPr="007A0BF2">
        <w:rPr>
          <w:b/>
          <w:bCs/>
          <w:color w:val="00ABC5"/>
          <w:sz w:val="22"/>
          <w:szCs w:val="22"/>
          <w:lang w:val="en-US"/>
        </w:rPr>
        <w:t>Reading and Use of English</w:t>
      </w:r>
    </w:p>
    <w:p w14:paraId="5DDAC9AE" w14:textId="77777777" w:rsidR="00A3408D" w:rsidRPr="007A0BF2" w:rsidRDefault="00810874" w:rsidP="00810874">
      <w:pPr>
        <w:pStyle w:val="ListParagraph"/>
        <w:tabs>
          <w:tab w:val="left" w:pos="678"/>
        </w:tabs>
        <w:kinsoku w:val="0"/>
        <w:overflowPunct w:val="0"/>
        <w:spacing w:before="7" w:line="276" w:lineRule="auto"/>
        <w:ind w:left="825" w:hanging="369"/>
        <w:jc w:val="both"/>
        <w:rPr>
          <w:color w:val="231F20"/>
          <w:spacing w:val="-5"/>
          <w:sz w:val="14"/>
          <w:szCs w:val="14"/>
          <w:lang w:val="en-US"/>
        </w:rPr>
      </w:pPr>
      <w:r w:rsidRPr="007A0BF2">
        <w:rPr>
          <w:b/>
          <w:bCs/>
          <w:color w:val="231F20"/>
          <w:spacing w:val="-4"/>
          <w:w w:val="92"/>
          <w:sz w:val="14"/>
          <w:szCs w:val="14"/>
          <w:lang w:val="en-US"/>
        </w:rPr>
        <w:t>A.</w:t>
      </w:r>
      <w:r w:rsidRPr="007A0BF2">
        <w:rPr>
          <w:b/>
          <w:bCs/>
          <w:color w:val="231F20"/>
          <w:spacing w:val="-4"/>
          <w:w w:val="92"/>
          <w:sz w:val="14"/>
          <w:szCs w:val="14"/>
          <w:lang w:val="en-US"/>
        </w:rPr>
        <w:tab/>
      </w:r>
      <w:r w:rsidRPr="007A0BF2">
        <w:rPr>
          <w:b/>
          <w:bCs/>
          <w:color w:val="231F20"/>
          <w:w w:val="95"/>
          <w:sz w:val="14"/>
          <w:szCs w:val="14"/>
          <w:lang w:val="en-US"/>
        </w:rPr>
        <w:t>1.</w:t>
      </w:r>
      <w:r w:rsidRPr="007A0BF2">
        <w:rPr>
          <w:b/>
          <w:bCs/>
          <w:color w:val="231F20"/>
          <w:spacing w:val="-5"/>
          <w:w w:val="95"/>
          <w:sz w:val="14"/>
          <w:szCs w:val="14"/>
          <w:lang w:val="en-US"/>
        </w:rPr>
        <w:t xml:space="preserve"> </w:t>
      </w:r>
      <w:r w:rsidRPr="007A0BF2">
        <w:rPr>
          <w:color w:val="231F20"/>
          <w:w w:val="95"/>
          <w:sz w:val="14"/>
          <w:szCs w:val="14"/>
          <w:lang w:val="en-US"/>
        </w:rPr>
        <w:t>“I</w:t>
      </w:r>
      <w:r w:rsidRPr="007A0BF2">
        <w:rPr>
          <w:color w:val="231F20"/>
          <w:spacing w:val="-18"/>
          <w:w w:val="95"/>
          <w:sz w:val="14"/>
          <w:szCs w:val="14"/>
          <w:lang w:val="en-US"/>
        </w:rPr>
        <w:t xml:space="preserve"> </w:t>
      </w:r>
      <w:r w:rsidRPr="007A0BF2">
        <w:rPr>
          <w:color w:val="231F20"/>
          <w:spacing w:val="-3"/>
          <w:w w:val="95"/>
          <w:sz w:val="14"/>
          <w:szCs w:val="14"/>
          <w:lang w:val="en-US"/>
        </w:rPr>
        <w:t>was</w:t>
      </w:r>
      <w:r w:rsidRPr="007A0BF2">
        <w:rPr>
          <w:color w:val="231F20"/>
          <w:spacing w:val="-17"/>
          <w:w w:val="95"/>
          <w:sz w:val="14"/>
          <w:szCs w:val="14"/>
          <w:lang w:val="en-US"/>
        </w:rPr>
        <w:t xml:space="preserve"> </w:t>
      </w:r>
      <w:r w:rsidRPr="007A0BF2">
        <w:rPr>
          <w:color w:val="231F20"/>
          <w:spacing w:val="-4"/>
          <w:w w:val="95"/>
          <w:sz w:val="14"/>
          <w:szCs w:val="14"/>
          <w:lang w:val="en-US"/>
        </w:rPr>
        <w:t>drawn</w:t>
      </w:r>
      <w:r w:rsidRPr="007A0BF2">
        <w:rPr>
          <w:color w:val="231F20"/>
          <w:spacing w:val="-18"/>
          <w:w w:val="95"/>
          <w:sz w:val="14"/>
          <w:szCs w:val="14"/>
          <w:lang w:val="en-US"/>
        </w:rPr>
        <w:t xml:space="preserve"> </w:t>
      </w:r>
      <w:r w:rsidRPr="007A0BF2">
        <w:rPr>
          <w:color w:val="231F20"/>
          <w:w w:val="95"/>
          <w:sz w:val="14"/>
          <w:szCs w:val="14"/>
          <w:lang w:val="en-US"/>
        </w:rPr>
        <w:t>by</w:t>
      </w:r>
      <w:r w:rsidRPr="007A0BF2">
        <w:rPr>
          <w:color w:val="231F20"/>
          <w:spacing w:val="-18"/>
          <w:w w:val="95"/>
          <w:sz w:val="14"/>
          <w:szCs w:val="14"/>
          <w:lang w:val="en-US"/>
        </w:rPr>
        <w:t xml:space="preserve"> </w:t>
      </w:r>
      <w:r w:rsidRPr="007A0BF2">
        <w:rPr>
          <w:color w:val="231F20"/>
          <w:spacing w:val="-3"/>
          <w:w w:val="95"/>
          <w:sz w:val="14"/>
          <w:szCs w:val="14"/>
          <w:lang w:val="en-US"/>
        </w:rPr>
        <w:t>the</w:t>
      </w:r>
      <w:r w:rsidRPr="007A0BF2">
        <w:rPr>
          <w:color w:val="231F20"/>
          <w:spacing w:val="-18"/>
          <w:w w:val="95"/>
          <w:sz w:val="14"/>
          <w:szCs w:val="14"/>
          <w:lang w:val="en-US"/>
        </w:rPr>
        <w:t xml:space="preserve"> </w:t>
      </w:r>
      <w:r w:rsidRPr="007A0BF2">
        <w:rPr>
          <w:color w:val="231F20"/>
          <w:spacing w:val="-4"/>
          <w:w w:val="95"/>
          <w:sz w:val="14"/>
          <w:szCs w:val="14"/>
          <w:lang w:val="en-US"/>
        </w:rPr>
        <w:t>picture</w:t>
      </w:r>
      <w:r w:rsidRPr="007A0BF2">
        <w:rPr>
          <w:color w:val="231F20"/>
          <w:spacing w:val="-18"/>
          <w:w w:val="95"/>
          <w:sz w:val="14"/>
          <w:szCs w:val="14"/>
          <w:lang w:val="en-US"/>
        </w:rPr>
        <w:t xml:space="preserve"> </w:t>
      </w:r>
      <w:r w:rsidRPr="007A0BF2">
        <w:rPr>
          <w:color w:val="231F20"/>
          <w:w w:val="95"/>
          <w:sz w:val="14"/>
          <w:szCs w:val="14"/>
          <w:lang w:val="en-US"/>
        </w:rPr>
        <w:t>he</w:t>
      </w:r>
      <w:r w:rsidRPr="007A0BF2">
        <w:rPr>
          <w:color w:val="231F20"/>
          <w:spacing w:val="-17"/>
          <w:w w:val="95"/>
          <w:sz w:val="14"/>
          <w:szCs w:val="14"/>
          <w:lang w:val="en-US"/>
        </w:rPr>
        <w:t xml:space="preserve"> </w:t>
      </w:r>
      <w:r w:rsidRPr="007A0BF2">
        <w:rPr>
          <w:color w:val="231F20"/>
          <w:spacing w:val="-3"/>
          <w:w w:val="95"/>
          <w:sz w:val="14"/>
          <w:szCs w:val="14"/>
          <w:lang w:val="en-US"/>
        </w:rPr>
        <w:t>was</w:t>
      </w:r>
      <w:r w:rsidRPr="007A0BF2">
        <w:rPr>
          <w:color w:val="231F20"/>
          <w:spacing w:val="-18"/>
          <w:w w:val="95"/>
          <w:sz w:val="14"/>
          <w:szCs w:val="14"/>
          <w:lang w:val="en-US"/>
        </w:rPr>
        <w:t xml:space="preserve"> </w:t>
      </w:r>
      <w:r w:rsidRPr="007A0BF2">
        <w:rPr>
          <w:color w:val="231F20"/>
          <w:spacing w:val="-4"/>
          <w:w w:val="95"/>
          <w:sz w:val="14"/>
          <w:szCs w:val="14"/>
          <w:lang w:val="en-US"/>
        </w:rPr>
        <w:t>painting</w:t>
      </w:r>
      <w:r w:rsidRPr="007A0BF2">
        <w:rPr>
          <w:color w:val="231F20"/>
          <w:spacing w:val="-18"/>
          <w:w w:val="95"/>
          <w:sz w:val="14"/>
          <w:szCs w:val="14"/>
          <w:lang w:val="en-US"/>
        </w:rPr>
        <w:t xml:space="preserve"> </w:t>
      </w:r>
      <w:r w:rsidRPr="007A0BF2">
        <w:rPr>
          <w:color w:val="231F20"/>
          <w:w w:val="95"/>
          <w:sz w:val="14"/>
          <w:szCs w:val="14"/>
          <w:lang w:val="en-US"/>
        </w:rPr>
        <w:t>of</w:t>
      </w:r>
      <w:r w:rsidRPr="007A0BF2">
        <w:rPr>
          <w:color w:val="231F20"/>
          <w:spacing w:val="-18"/>
          <w:w w:val="95"/>
          <w:sz w:val="14"/>
          <w:szCs w:val="14"/>
          <w:lang w:val="en-US"/>
        </w:rPr>
        <w:t xml:space="preserve"> </w:t>
      </w:r>
      <w:r w:rsidRPr="007A0BF2">
        <w:rPr>
          <w:color w:val="231F20"/>
          <w:w w:val="95"/>
          <w:sz w:val="14"/>
          <w:szCs w:val="14"/>
          <w:lang w:val="en-US"/>
        </w:rPr>
        <w:t>a</w:t>
      </w:r>
      <w:r w:rsidRPr="007A0BF2">
        <w:rPr>
          <w:color w:val="231F20"/>
          <w:spacing w:val="-18"/>
          <w:w w:val="95"/>
          <w:sz w:val="14"/>
          <w:szCs w:val="14"/>
          <w:lang w:val="en-US"/>
        </w:rPr>
        <w:t xml:space="preserve"> </w:t>
      </w:r>
      <w:r w:rsidRPr="007A0BF2">
        <w:rPr>
          <w:color w:val="231F20"/>
          <w:spacing w:val="-3"/>
          <w:w w:val="95"/>
          <w:sz w:val="14"/>
          <w:szCs w:val="14"/>
          <w:lang w:val="en-US"/>
        </w:rPr>
        <w:t>city</w:t>
      </w:r>
      <w:r w:rsidRPr="007A0BF2">
        <w:rPr>
          <w:color w:val="231F20"/>
          <w:spacing w:val="-17"/>
          <w:w w:val="95"/>
          <w:sz w:val="14"/>
          <w:szCs w:val="14"/>
          <w:lang w:val="en-US"/>
        </w:rPr>
        <w:t xml:space="preserve"> </w:t>
      </w:r>
      <w:r w:rsidRPr="007A0BF2">
        <w:rPr>
          <w:color w:val="231F20"/>
          <w:spacing w:val="-4"/>
          <w:w w:val="95"/>
          <w:sz w:val="14"/>
          <w:szCs w:val="14"/>
          <w:lang w:val="en-US"/>
        </w:rPr>
        <w:t>bursting</w:t>
      </w:r>
      <w:r w:rsidRPr="007A0BF2">
        <w:rPr>
          <w:color w:val="231F20"/>
          <w:spacing w:val="-18"/>
          <w:w w:val="95"/>
          <w:sz w:val="14"/>
          <w:szCs w:val="14"/>
          <w:lang w:val="en-US"/>
        </w:rPr>
        <w:t xml:space="preserve"> </w:t>
      </w:r>
      <w:r w:rsidRPr="007A0BF2">
        <w:rPr>
          <w:color w:val="231F20"/>
          <w:spacing w:val="-3"/>
          <w:w w:val="95"/>
          <w:sz w:val="14"/>
          <w:szCs w:val="14"/>
          <w:lang w:val="en-US"/>
        </w:rPr>
        <w:t>with</w:t>
      </w:r>
      <w:r w:rsidRPr="007A0BF2">
        <w:rPr>
          <w:color w:val="231F20"/>
          <w:spacing w:val="-18"/>
          <w:w w:val="95"/>
          <w:sz w:val="14"/>
          <w:szCs w:val="14"/>
          <w:lang w:val="en-US"/>
        </w:rPr>
        <w:t xml:space="preserve"> </w:t>
      </w:r>
      <w:r w:rsidRPr="007A0BF2">
        <w:rPr>
          <w:color w:val="231F20"/>
          <w:spacing w:val="-3"/>
          <w:w w:val="95"/>
          <w:sz w:val="14"/>
          <w:szCs w:val="14"/>
          <w:lang w:val="en-US"/>
        </w:rPr>
        <w:t>both</w:t>
      </w:r>
      <w:r w:rsidRPr="007A0BF2">
        <w:rPr>
          <w:color w:val="231F20"/>
          <w:spacing w:val="-18"/>
          <w:w w:val="95"/>
          <w:sz w:val="14"/>
          <w:szCs w:val="14"/>
          <w:lang w:val="en-US"/>
        </w:rPr>
        <w:t xml:space="preserve"> </w:t>
      </w:r>
      <w:r w:rsidRPr="007A0BF2">
        <w:rPr>
          <w:color w:val="231F20"/>
          <w:spacing w:val="-3"/>
          <w:w w:val="95"/>
          <w:sz w:val="14"/>
          <w:szCs w:val="14"/>
          <w:lang w:val="en-US"/>
        </w:rPr>
        <w:t>life</w:t>
      </w:r>
      <w:r w:rsidRPr="007A0BF2">
        <w:rPr>
          <w:color w:val="231F20"/>
          <w:spacing w:val="-17"/>
          <w:w w:val="95"/>
          <w:sz w:val="14"/>
          <w:szCs w:val="14"/>
          <w:lang w:val="en-US"/>
        </w:rPr>
        <w:t xml:space="preserve"> </w:t>
      </w:r>
      <w:r w:rsidRPr="007A0BF2">
        <w:rPr>
          <w:color w:val="231F20"/>
          <w:spacing w:val="-4"/>
          <w:w w:val="95"/>
          <w:sz w:val="14"/>
          <w:szCs w:val="14"/>
          <w:lang w:val="en-US"/>
        </w:rPr>
        <w:t xml:space="preserve">and </w:t>
      </w:r>
      <w:r w:rsidRPr="007A0BF2">
        <w:rPr>
          <w:color w:val="231F20"/>
          <w:spacing w:val="-5"/>
          <w:sz w:val="14"/>
          <w:szCs w:val="14"/>
          <w:lang w:val="en-US"/>
        </w:rPr>
        <w:t>history.”</w:t>
      </w:r>
    </w:p>
    <w:p w14:paraId="2D77F02E" w14:textId="77777777" w:rsidR="00A3408D" w:rsidRPr="007A0BF2" w:rsidRDefault="00810874" w:rsidP="00810874">
      <w:pPr>
        <w:pStyle w:val="ListParagraph"/>
        <w:tabs>
          <w:tab w:val="left" w:pos="826"/>
        </w:tabs>
        <w:kinsoku w:val="0"/>
        <w:overflowPunct w:val="0"/>
        <w:spacing w:before="0" w:line="161" w:lineRule="exact"/>
        <w:ind w:left="825" w:hanging="149"/>
        <w:jc w:val="both"/>
        <w:rPr>
          <w:color w:val="231F20"/>
          <w:spacing w:val="-6"/>
          <w:sz w:val="14"/>
          <w:szCs w:val="14"/>
          <w:lang w:val="en-US"/>
        </w:rPr>
      </w:pPr>
      <w:r w:rsidRPr="007A0BF2">
        <w:rPr>
          <w:b/>
          <w:bCs/>
          <w:color w:val="231F20"/>
          <w:spacing w:val="-4"/>
          <w:w w:val="92"/>
          <w:sz w:val="14"/>
          <w:szCs w:val="14"/>
          <w:lang w:val="en-US"/>
        </w:rPr>
        <w:t>2.</w:t>
      </w:r>
      <w:r w:rsidRPr="007A0BF2">
        <w:rPr>
          <w:b/>
          <w:bCs/>
          <w:color w:val="231F20"/>
          <w:spacing w:val="-4"/>
          <w:w w:val="92"/>
          <w:sz w:val="14"/>
          <w:szCs w:val="14"/>
          <w:lang w:val="en-US"/>
        </w:rPr>
        <w:tab/>
      </w:r>
      <w:r w:rsidRPr="007A0BF2">
        <w:rPr>
          <w:color w:val="231F20"/>
          <w:spacing w:val="-4"/>
          <w:sz w:val="14"/>
          <w:szCs w:val="14"/>
          <w:lang w:val="en-US"/>
        </w:rPr>
        <w:t>“…much</w:t>
      </w:r>
      <w:r w:rsidRPr="007A0BF2">
        <w:rPr>
          <w:color w:val="231F20"/>
          <w:spacing w:val="-13"/>
          <w:sz w:val="14"/>
          <w:szCs w:val="14"/>
          <w:lang w:val="en-US"/>
        </w:rPr>
        <w:t xml:space="preserve"> </w:t>
      </w:r>
      <w:r w:rsidRPr="007A0BF2">
        <w:rPr>
          <w:color w:val="231F20"/>
          <w:spacing w:val="-3"/>
          <w:sz w:val="14"/>
          <w:szCs w:val="14"/>
          <w:lang w:val="en-US"/>
        </w:rPr>
        <w:t>like</w:t>
      </w:r>
      <w:r w:rsidRPr="007A0BF2">
        <w:rPr>
          <w:color w:val="231F20"/>
          <w:spacing w:val="-12"/>
          <w:sz w:val="14"/>
          <w:szCs w:val="14"/>
          <w:lang w:val="en-US"/>
        </w:rPr>
        <w:t xml:space="preserve"> </w:t>
      </w:r>
      <w:r w:rsidRPr="007A0BF2">
        <w:rPr>
          <w:color w:val="231F20"/>
          <w:spacing w:val="-3"/>
          <w:sz w:val="14"/>
          <w:szCs w:val="14"/>
          <w:lang w:val="en-US"/>
        </w:rPr>
        <w:t>any</w:t>
      </w:r>
      <w:r w:rsidRPr="007A0BF2">
        <w:rPr>
          <w:color w:val="231F20"/>
          <w:spacing w:val="-12"/>
          <w:sz w:val="14"/>
          <w:szCs w:val="14"/>
          <w:lang w:val="en-US"/>
        </w:rPr>
        <w:t xml:space="preserve"> </w:t>
      </w:r>
      <w:r w:rsidRPr="007A0BF2">
        <w:rPr>
          <w:color w:val="231F20"/>
          <w:spacing w:val="-4"/>
          <w:sz w:val="14"/>
          <w:szCs w:val="14"/>
          <w:lang w:val="en-US"/>
        </w:rPr>
        <w:t>other</w:t>
      </w:r>
      <w:r w:rsidRPr="007A0BF2">
        <w:rPr>
          <w:color w:val="231F20"/>
          <w:spacing w:val="-12"/>
          <w:sz w:val="14"/>
          <w:szCs w:val="14"/>
          <w:lang w:val="en-US"/>
        </w:rPr>
        <w:t xml:space="preserve"> </w:t>
      </w:r>
      <w:r w:rsidRPr="007A0BF2">
        <w:rPr>
          <w:color w:val="231F20"/>
          <w:spacing w:val="-4"/>
          <w:sz w:val="14"/>
          <w:szCs w:val="14"/>
          <w:lang w:val="en-US"/>
        </w:rPr>
        <w:t>European</w:t>
      </w:r>
      <w:r w:rsidRPr="007A0BF2">
        <w:rPr>
          <w:color w:val="231F20"/>
          <w:spacing w:val="-12"/>
          <w:sz w:val="14"/>
          <w:szCs w:val="14"/>
          <w:lang w:val="en-US"/>
        </w:rPr>
        <w:t xml:space="preserve"> </w:t>
      </w:r>
      <w:r w:rsidRPr="007A0BF2">
        <w:rPr>
          <w:color w:val="231F20"/>
          <w:spacing w:val="-6"/>
          <w:sz w:val="14"/>
          <w:szCs w:val="14"/>
          <w:lang w:val="en-US"/>
        </w:rPr>
        <w:t>city.”</w:t>
      </w:r>
    </w:p>
    <w:p w14:paraId="6D45D1A0" w14:textId="77777777" w:rsidR="00A3408D" w:rsidRPr="007A0BF2" w:rsidRDefault="00810874" w:rsidP="00810874">
      <w:pPr>
        <w:pStyle w:val="ListParagraph"/>
        <w:tabs>
          <w:tab w:val="left" w:pos="826"/>
        </w:tabs>
        <w:kinsoku w:val="0"/>
        <w:overflowPunct w:val="0"/>
        <w:ind w:left="825" w:hanging="149"/>
        <w:jc w:val="both"/>
        <w:rPr>
          <w:color w:val="231F20"/>
          <w:spacing w:val="-4"/>
          <w:sz w:val="14"/>
          <w:szCs w:val="14"/>
          <w:lang w:val="en-US"/>
        </w:rPr>
      </w:pPr>
      <w:r w:rsidRPr="007A0BF2">
        <w:rPr>
          <w:b/>
          <w:bCs/>
          <w:color w:val="231F20"/>
          <w:spacing w:val="-4"/>
          <w:w w:val="92"/>
          <w:sz w:val="14"/>
          <w:szCs w:val="14"/>
          <w:lang w:val="en-US"/>
        </w:rPr>
        <w:t>3.</w:t>
      </w:r>
      <w:r w:rsidRPr="007A0BF2">
        <w:rPr>
          <w:b/>
          <w:bCs/>
          <w:color w:val="231F20"/>
          <w:spacing w:val="-4"/>
          <w:w w:val="92"/>
          <w:sz w:val="14"/>
          <w:szCs w:val="14"/>
          <w:lang w:val="en-US"/>
        </w:rPr>
        <w:tab/>
      </w:r>
      <w:r w:rsidRPr="007A0BF2">
        <w:rPr>
          <w:color w:val="231F20"/>
          <w:spacing w:val="-5"/>
          <w:sz w:val="14"/>
          <w:szCs w:val="14"/>
          <w:lang w:val="en-US"/>
        </w:rPr>
        <w:t>“Want</w:t>
      </w:r>
      <w:r w:rsidRPr="007A0BF2">
        <w:rPr>
          <w:color w:val="231F20"/>
          <w:spacing w:val="-20"/>
          <w:sz w:val="14"/>
          <w:szCs w:val="14"/>
          <w:lang w:val="en-US"/>
        </w:rPr>
        <w:t xml:space="preserve"> </w:t>
      </w:r>
      <w:r w:rsidRPr="007A0BF2">
        <w:rPr>
          <w:color w:val="231F20"/>
          <w:sz w:val="14"/>
          <w:szCs w:val="14"/>
          <w:lang w:val="en-US"/>
        </w:rPr>
        <w:t>to</w:t>
      </w:r>
      <w:r w:rsidRPr="007A0BF2">
        <w:rPr>
          <w:color w:val="231F20"/>
          <w:spacing w:val="-20"/>
          <w:sz w:val="14"/>
          <w:szCs w:val="14"/>
          <w:lang w:val="en-US"/>
        </w:rPr>
        <w:t xml:space="preserve"> </w:t>
      </w:r>
      <w:r w:rsidRPr="007A0BF2">
        <w:rPr>
          <w:color w:val="231F20"/>
          <w:spacing w:val="-3"/>
          <w:sz w:val="14"/>
          <w:szCs w:val="14"/>
          <w:lang w:val="en-US"/>
        </w:rPr>
        <w:t>make</w:t>
      </w:r>
      <w:r w:rsidRPr="007A0BF2">
        <w:rPr>
          <w:color w:val="231F20"/>
          <w:spacing w:val="-20"/>
          <w:sz w:val="14"/>
          <w:szCs w:val="14"/>
          <w:lang w:val="en-US"/>
        </w:rPr>
        <w:t xml:space="preserve"> </w:t>
      </w:r>
      <w:r w:rsidRPr="007A0BF2">
        <w:rPr>
          <w:color w:val="231F20"/>
          <w:spacing w:val="-3"/>
          <w:sz w:val="14"/>
          <w:szCs w:val="14"/>
          <w:lang w:val="en-US"/>
        </w:rPr>
        <w:t>any</w:t>
      </w:r>
      <w:r w:rsidRPr="007A0BF2">
        <w:rPr>
          <w:color w:val="231F20"/>
          <w:spacing w:val="-20"/>
          <w:sz w:val="14"/>
          <w:szCs w:val="14"/>
          <w:lang w:val="en-US"/>
        </w:rPr>
        <w:t xml:space="preserve"> </w:t>
      </w:r>
      <w:r w:rsidRPr="007A0BF2">
        <w:rPr>
          <w:color w:val="231F20"/>
          <w:spacing w:val="-4"/>
          <w:sz w:val="14"/>
          <w:szCs w:val="14"/>
          <w:lang w:val="en-US"/>
        </w:rPr>
        <w:t>friends</w:t>
      </w:r>
      <w:r w:rsidRPr="007A0BF2">
        <w:rPr>
          <w:color w:val="231F20"/>
          <w:spacing w:val="-20"/>
          <w:sz w:val="14"/>
          <w:szCs w:val="14"/>
          <w:lang w:val="en-US"/>
        </w:rPr>
        <w:t xml:space="preserve"> </w:t>
      </w:r>
      <w:r w:rsidRPr="007A0BF2">
        <w:rPr>
          <w:color w:val="231F20"/>
          <w:sz w:val="14"/>
          <w:szCs w:val="14"/>
          <w:lang w:val="en-US"/>
        </w:rPr>
        <w:t>at</w:t>
      </w:r>
      <w:r w:rsidRPr="007A0BF2">
        <w:rPr>
          <w:color w:val="231F20"/>
          <w:spacing w:val="-20"/>
          <w:sz w:val="14"/>
          <w:szCs w:val="14"/>
          <w:lang w:val="en-US"/>
        </w:rPr>
        <w:t xml:space="preserve"> </w:t>
      </w:r>
      <w:r w:rsidRPr="007A0BF2">
        <w:rPr>
          <w:color w:val="231F20"/>
          <w:spacing w:val="-3"/>
          <w:sz w:val="14"/>
          <w:szCs w:val="14"/>
          <w:lang w:val="en-US"/>
        </w:rPr>
        <w:t>all?</w:t>
      </w:r>
      <w:r w:rsidRPr="007A0BF2">
        <w:rPr>
          <w:color w:val="231F20"/>
          <w:spacing w:val="-20"/>
          <w:sz w:val="14"/>
          <w:szCs w:val="14"/>
          <w:lang w:val="en-US"/>
        </w:rPr>
        <w:t xml:space="preserve"> </w:t>
      </w:r>
      <w:r w:rsidRPr="007A0BF2">
        <w:rPr>
          <w:color w:val="231F20"/>
          <w:spacing w:val="-4"/>
          <w:sz w:val="14"/>
          <w:szCs w:val="14"/>
          <w:lang w:val="en-US"/>
        </w:rPr>
        <w:t>Student</w:t>
      </w:r>
      <w:r w:rsidRPr="007A0BF2">
        <w:rPr>
          <w:color w:val="231F20"/>
          <w:spacing w:val="-20"/>
          <w:sz w:val="14"/>
          <w:szCs w:val="14"/>
          <w:lang w:val="en-US"/>
        </w:rPr>
        <w:t xml:space="preserve"> </w:t>
      </w:r>
      <w:r w:rsidRPr="007A0BF2">
        <w:rPr>
          <w:color w:val="231F20"/>
          <w:spacing w:val="-4"/>
          <w:sz w:val="14"/>
          <w:szCs w:val="14"/>
          <w:lang w:val="en-US"/>
        </w:rPr>
        <w:t>societies</w:t>
      </w:r>
      <w:r w:rsidRPr="007A0BF2">
        <w:rPr>
          <w:color w:val="231F20"/>
          <w:spacing w:val="-20"/>
          <w:sz w:val="14"/>
          <w:szCs w:val="14"/>
          <w:lang w:val="en-US"/>
        </w:rPr>
        <w:t xml:space="preserve"> </w:t>
      </w:r>
      <w:r w:rsidRPr="007A0BF2">
        <w:rPr>
          <w:color w:val="231F20"/>
          <w:spacing w:val="-3"/>
          <w:sz w:val="14"/>
          <w:szCs w:val="14"/>
          <w:lang w:val="en-US"/>
        </w:rPr>
        <w:t>are</w:t>
      </w:r>
      <w:r w:rsidRPr="007A0BF2">
        <w:rPr>
          <w:color w:val="231F20"/>
          <w:spacing w:val="-20"/>
          <w:sz w:val="14"/>
          <w:szCs w:val="14"/>
          <w:lang w:val="en-US"/>
        </w:rPr>
        <w:t xml:space="preserve"> </w:t>
      </w:r>
      <w:r w:rsidRPr="007A0BF2">
        <w:rPr>
          <w:color w:val="231F20"/>
          <w:spacing w:val="-4"/>
          <w:sz w:val="14"/>
          <w:szCs w:val="14"/>
          <w:lang w:val="en-US"/>
        </w:rPr>
        <w:t>where</w:t>
      </w:r>
      <w:r w:rsidRPr="007A0BF2">
        <w:rPr>
          <w:color w:val="231F20"/>
          <w:spacing w:val="-20"/>
          <w:sz w:val="14"/>
          <w:szCs w:val="14"/>
          <w:lang w:val="en-US"/>
        </w:rPr>
        <w:t xml:space="preserve"> </w:t>
      </w:r>
      <w:r w:rsidRPr="007A0BF2">
        <w:rPr>
          <w:color w:val="231F20"/>
          <w:spacing w:val="-4"/>
          <w:sz w:val="14"/>
          <w:szCs w:val="14"/>
          <w:lang w:val="en-US"/>
        </w:rPr>
        <w:t>it’s</w:t>
      </w:r>
      <w:r w:rsidRPr="007A0BF2">
        <w:rPr>
          <w:color w:val="231F20"/>
          <w:spacing w:val="-20"/>
          <w:sz w:val="14"/>
          <w:szCs w:val="14"/>
          <w:lang w:val="en-US"/>
        </w:rPr>
        <w:t xml:space="preserve"> </w:t>
      </w:r>
      <w:r w:rsidRPr="007A0BF2">
        <w:rPr>
          <w:color w:val="231F20"/>
          <w:spacing w:val="-4"/>
          <w:sz w:val="14"/>
          <w:szCs w:val="14"/>
          <w:lang w:val="en-US"/>
        </w:rPr>
        <w:t>at.”</w:t>
      </w:r>
    </w:p>
    <w:p w14:paraId="2A87DAD1" w14:textId="77777777" w:rsidR="00A3408D" w:rsidRPr="007A0BF2" w:rsidRDefault="00810874" w:rsidP="00810874">
      <w:pPr>
        <w:pStyle w:val="ListParagraph"/>
        <w:tabs>
          <w:tab w:val="left" w:pos="826"/>
        </w:tabs>
        <w:kinsoku w:val="0"/>
        <w:overflowPunct w:val="0"/>
        <w:spacing w:line="276" w:lineRule="auto"/>
        <w:ind w:left="825" w:hanging="149"/>
        <w:jc w:val="both"/>
        <w:rPr>
          <w:color w:val="231F20"/>
          <w:spacing w:val="-4"/>
          <w:sz w:val="14"/>
          <w:szCs w:val="14"/>
          <w:lang w:val="en-US"/>
        </w:rPr>
      </w:pPr>
      <w:r w:rsidRPr="007A0BF2">
        <w:rPr>
          <w:b/>
          <w:bCs/>
          <w:color w:val="231F20"/>
          <w:spacing w:val="-4"/>
          <w:w w:val="92"/>
          <w:sz w:val="14"/>
          <w:szCs w:val="14"/>
          <w:lang w:val="en-US"/>
        </w:rPr>
        <w:t>4.</w:t>
      </w:r>
      <w:r w:rsidRPr="007A0BF2">
        <w:rPr>
          <w:b/>
          <w:bCs/>
          <w:color w:val="231F20"/>
          <w:spacing w:val="-4"/>
          <w:w w:val="92"/>
          <w:sz w:val="14"/>
          <w:szCs w:val="14"/>
          <w:lang w:val="en-US"/>
        </w:rPr>
        <w:tab/>
      </w:r>
      <w:r w:rsidRPr="007A0BF2">
        <w:rPr>
          <w:color w:val="231F20"/>
          <w:spacing w:val="-3"/>
          <w:w w:val="95"/>
          <w:sz w:val="14"/>
          <w:szCs w:val="14"/>
          <w:lang w:val="en-US"/>
        </w:rPr>
        <w:t>“…I</w:t>
      </w:r>
      <w:r w:rsidRPr="007A0BF2">
        <w:rPr>
          <w:color w:val="231F20"/>
          <w:spacing w:val="-15"/>
          <w:w w:val="95"/>
          <w:sz w:val="14"/>
          <w:szCs w:val="14"/>
          <w:lang w:val="en-US"/>
        </w:rPr>
        <w:t xml:space="preserve"> </w:t>
      </w:r>
      <w:r w:rsidRPr="007A0BF2">
        <w:rPr>
          <w:color w:val="231F20"/>
          <w:spacing w:val="-3"/>
          <w:w w:val="95"/>
          <w:sz w:val="14"/>
          <w:szCs w:val="14"/>
          <w:lang w:val="en-US"/>
        </w:rPr>
        <w:t>have</w:t>
      </w:r>
      <w:r w:rsidRPr="007A0BF2">
        <w:rPr>
          <w:color w:val="231F20"/>
          <w:spacing w:val="-14"/>
          <w:w w:val="95"/>
          <w:sz w:val="14"/>
          <w:szCs w:val="14"/>
          <w:lang w:val="en-US"/>
        </w:rPr>
        <w:t xml:space="preserve"> </w:t>
      </w:r>
      <w:r w:rsidRPr="007A0BF2">
        <w:rPr>
          <w:color w:val="231F20"/>
          <w:spacing w:val="-4"/>
          <w:w w:val="95"/>
          <w:sz w:val="14"/>
          <w:szCs w:val="14"/>
          <w:lang w:val="en-US"/>
        </w:rPr>
        <w:t>never</w:t>
      </w:r>
      <w:r w:rsidRPr="007A0BF2">
        <w:rPr>
          <w:color w:val="231F20"/>
          <w:spacing w:val="-15"/>
          <w:w w:val="95"/>
          <w:sz w:val="14"/>
          <w:szCs w:val="14"/>
          <w:lang w:val="en-US"/>
        </w:rPr>
        <w:t xml:space="preserve"> </w:t>
      </w:r>
      <w:r w:rsidRPr="007A0BF2">
        <w:rPr>
          <w:color w:val="231F20"/>
          <w:spacing w:val="-4"/>
          <w:w w:val="95"/>
          <w:sz w:val="14"/>
          <w:szCs w:val="14"/>
          <w:lang w:val="en-US"/>
        </w:rPr>
        <w:t>before</w:t>
      </w:r>
      <w:r w:rsidRPr="007A0BF2">
        <w:rPr>
          <w:color w:val="231F20"/>
          <w:spacing w:val="-14"/>
          <w:w w:val="95"/>
          <w:sz w:val="14"/>
          <w:szCs w:val="14"/>
          <w:lang w:val="en-US"/>
        </w:rPr>
        <w:t xml:space="preserve"> </w:t>
      </w:r>
      <w:r w:rsidRPr="007A0BF2">
        <w:rPr>
          <w:color w:val="231F20"/>
          <w:spacing w:val="-4"/>
          <w:w w:val="95"/>
          <w:sz w:val="14"/>
          <w:szCs w:val="14"/>
          <w:lang w:val="en-US"/>
        </w:rPr>
        <w:t>stared</w:t>
      </w:r>
      <w:r w:rsidRPr="007A0BF2">
        <w:rPr>
          <w:color w:val="231F20"/>
          <w:spacing w:val="-15"/>
          <w:w w:val="95"/>
          <w:sz w:val="14"/>
          <w:szCs w:val="14"/>
          <w:lang w:val="en-US"/>
        </w:rPr>
        <w:t xml:space="preserve"> </w:t>
      </w:r>
      <w:r w:rsidRPr="007A0BF2">
        <w:rPr>
          <w:color w:val="231F20"/>
          <w:spacing w:val="-4"/>
          <w:w w:val="95"/>
          <w:sz w:val="14"/>
          <w:szCs w:val="14"/>
          <w:lang w:val="en-US"/>
        </w:rPr>
        <w:t>blankly</w:t>
      </w:r>
      <w:r w:rsidRPr="007A0BF2">
        <w:rPr>
          <w:color w:val="231F20"/>
          <w:spacing w:val="-14"/>
          <w:w w:val="95"/>
          <w:sz w:val="14"/>
          <w:szCs w:val="14"/>
          <w:lang w:val="en-US"/>
        </w:rPr>
        <w:t xml:space="preserve"> </w:t>
      </w:r>
      <w:r w:rsidRPr="007A0BF2">
        <w:rPr>
          <w:color w:val="231F20"/>
          <w:w w:val="95"/>
          <w:sz w:val="14"/>
          <w:szCs w:val="14"/>
          <w:lang w:val="en-US"/>
        </w:rPr>
        <w:t>at</w:t>
      </w:r>
      <w:r w:rsidRPr="007A0BF2">
        <w:rPr>
          <w:color w:val="231F20"/>
          <w:spacing w:val="-15"/>
          <w:w w:val="95"/>
          <w:sz w:val="14"/>
          <w:szCs w:val="14"/>
          <w:lang w:val="en-US"/>
        </w:rPr>
        <w:t xml:space="preserve"> </w:t>
      </w:r>
      <w:r w:rsidRPr="007A0BF2">
        <w:rPr>
          <w:color w:val="231F20"/>
          <w:w w:val="95"/>
          <w:sz w:val="14"/>
          <w:szCs w:val="14"/>
          <w:lang w:val="en-US"/>
        </w:rPr>
        <w:t>an</w:t>
      </w:r>
      <w:r w:rsidRPr="007A0BF2">
        <w:rPr>
          <w:color w:val="231F20"/>
          <w:spacing w:val="-14"/>
          <w:w w:val="95"/>
          <w:sz w:val="14"/>
          <w:szCs w:val="14"/>
          <w:lang w:val="en-US"/>
        </w:rPr>
        <w:t xml:space="preserve"> </w:t>
      </w:r>
      <w:r w:rsidRPr="007A0BF2">
        <w:rPr>
          <w:color w:val="231F20"/>
          <w:spacing w:val="-3"/>
          <w:w w:val="95"/>
          <w:sz w:val="14"/>
          <w:szCs w:val="14"/>
          <w:lang w:val="en-US"/>
        </w:rPr>
        <w:t>exam</w:t>
      </w:r>
      <w:r w:rsidRPr="007A0BF2">
        <w:rPr>
          <w:color w:val="231F20"/>
          <w:spacing w:val="-14"/>
          <w:w w:val="95"/>
          <w:sz w:val="14"/>
          <w:szCs w:val="14"/>
          <w:lang w:val="en-US"/>
        </w:rPr>
        <w:t xml:space="preserve"> </w:t>
      </w:r>
      <w:r w:rsidRPr="007A0BF2">
        <w:rPr>
          <w:color w:val="231F20"/>
          <w:spacing w:val="-3"/>
          <w:w w:val="95"/>
          <w:sz w:val="14"/>
          <w:szCs w:val="14"/>
          <w:lang w:val="en-US"/>
        </w:rPr>
        <w:t>page</w:t>
      </w:r>
      <w:r w:rsidRPr="007A0BF2">
        <w:rPr>
          <w:color w:val="231F20"/>
          <w:spacing w:val="-15"/>
          <w:w w:val="95"/>
          <w:sz w:val="14"/>
          <w:szCs w:val="14"/>
          <w:lang w:val="en-US"/>
        </w:rPr>
        <w:t xml:space="preserve"> </w:t>
      </w:r>
      <w:r w:rsidRPr="007A0BF2">
        <w:rPr>
          <w:color w:val="231F20"/>
          <w:spacing w:val="-3"/>
          <w:w w:val="95"/>
          <w:sz w:val="14"/>
          <w:szCs w:val="14"/>
          <w:lang w:val="en-US"/>
        </w:rPr>
        <w:t>for</w:t>
      </w:r>
      <w:r w:rsidRPr="007A0BF2">
        <w:rPr>
          <w:color w:val="231F20"/>
          <w:spacing w:val="-14"/>
          <w:w w:val="95"/>
          <w:sz w:val="14"/>
          <w:szCs w:val="14"/>
          <w:lang w:val="en-US"/>
        </w:rPr>
        <w:t xml:space="preserve"> </w:t>
      </w:r>
      <w:r w:rsidRPr="007A0BF2">
        <w:rPr>
          <w:color w:val="231F20"/>
          <w:spacing w:val="-3"/>
          <w:w w:val="95"/>
          <w:sz w:val="14"/>
          <w:szCs w:val="14"/>
          <w:lang w:val="en-US"/>
        </w:rPr>
        <w:t>such</w:t>
      </w:r>
      <w:r w:rsidRPr="007A0BF2">
        <w:rPr>
          <w:color w:val="231F20"/>
          <w:spacing w:val="-15"/>
          <w:w w:val="95"/>
          <w:sz w:val="14"/>
          <w:szCs w:val="14"/>
          <w:lang w:val="en-US"/>
        </w:rPr>
        <w:t xml:space="preserve"> </w:t>
      </w:r>
      <w:r w:rsidRPr="007A0BF2">
        <w:rPr>
          <w:color w:val="231F20"/>
          <w:w w:val="95"/>
          <w:sz w:val="14"/>
          <w:szCs w:val="14"/>
          <w:lang w:val="en-US"/>
        </w:rPr>
        <w:t>an</w:t>
      </w:r>
      <w:r w:rsidRPr="007A0BF2">
        <w:rPr>
          <w:color w:val="231F20"/>
          <w:spacing w:val="-14"/>
          <w:w w:val="95"/>
          <w:sz w:val="14"/>
          <w:szCs w:val="14"/>
          <w:lang w:val="en-US"/>
        </w:rPr>
        <w:t xml:space="preserve"> </w:t>
      </w:r>
      <w:r w:rsidRPr="007A0BF2">
        <w:rPr>
          <w:color w:val="231F20"/>
          <w:spacing w:val="-4"/>
          <w:w w:val="95"/>
          <w:sz w:val="14"/>
          <w:szCs w:val="14"/>
          <w:lang w:val="en-US"/>
        </w:rPr>
        <w:t xml:space="preserve">extended </w:t>
      </w:r>
      <w:r w:rsidRPr="007A0BF2">
        <w:rPr>
          <w:color w:val="231F20"/>
          <w:spacing w:val="-4"/>
          <w:sz w:val="14"/>
          <w:szCs w:val="14"/>
          <w:lang w:val="en-US"/>
        </w:rPr>
        <w:t xml:space="preserve">period </w:t>
      </w:r>
      <w:r w:rsidRPr="007A0BF2">
        <w:rPr>
          <w:color w:val="231F20"/>
          <w:sz w:val="14"/>
          <w:szCs w:val="14"/>
          <w:lang w:val="en-US"/>
        </w:rPr>
        <w:t>of</w:t>
      </w:r>
      <w:r w:rsidRPr="007A0BF2">
        <w:rPr>
          <w:color w:val="231F20"/>
          <w:spacing w:val="-18"/>
          <w:sz w:val="14"/>
          <w:szCs w:val="14"/>
          <w:lang w:val="en-US"/>
        </w:rPr>
        <w:t xml:space="preserve"> </w:t>
      </w:r>
      <w:r w:rsidRPr="007A0BF2">
        <w:rPr>
          <w:color w:val="231F20"/>
          <w:spacing w:val="-4"/>
          <w:sz w:val="14"/>
          <w:szCs w:val="14"/>
          <w:lang w:val="en-US"/>
        </w:rPr>
        <w:t>time.”</w:t>
      </w:r>
    </w:p>
    <w:p w14:paraId="38E248C9" w14:textId="77777777" w:rsidR="00A3408D" w:rsidRPr="007A0BF2" w:rsidRDefault="00810874" w:rsidP="00810874">
      <w:pPr>
        <w:pStyle w:val="ListParagraph"/>
        <w:tabs>
          <w:tab w:val="left" w:pos="826"/>
        </w:tabs>
        <w:kinsoku w:val="0"/>
        <w:overflowPunct w:val="0"/>
        <w:spacing w:before="0" w:line="161" w:lineRule="exact"/>
        <w:ind w:left="825" w:hanging="149"/>
        <w:jc w:val="both"/>
        <w:rPr>
          <w:color w:val="231F20"/>
          <w:spacing w:val="-4"/>
          <w:sz w:val="14"/>
          <w:szCs w:val="14"/>
          <w:lang w:val="en-US"/>
        </w:rPr>
      </w:pPr>
      <w:r w:rsidRPr="007A0BF2">
        <w:rPr>
          <w:b/>
          <w:bCs/>
          <w:color w:val="231F20"/>
          <w:spacing w:val="-4"/>
          <w:w w:val="92"/>
          <w:sz w:val="14"/>
          <w:szCs w:val="14"/>
          <w:lang w:val="en-US"/>
        </w:rPr>
        <w:t>5.</w:t>
      </w:r>
      <w:r w:rsidRPr="007A0BF2">
        <w:rPr>
          <w:b/>
          <w:bCs/>
          <w:color w:val="231F20"/>
          <w:spacing w:val="-4"/>
          <w:w w:val="92"/>
          <w:sz w:val="14"/>
          <w:szCs w:val="14"/>
          <w:lang w:val="en-US"/>
        </w:rPr>
        <w:tab/>
      </w:r>
      <w:r w:rsidRPr="007A0BF2">
        <w:rPr>
          <w:color w:val="231F20"/>
          <w:spacing w:val="-4"/>
          <w:sz w:val="14"/>
          <w:szCs w:val="14"/>
          <w:lang w:val="en-US"/>
        </w:rPr>
        <w:t>“People</w:t>
      </w:r>
      <w:r w:rsidRPr="007A0BF2">
        <w:rPr>
          <w:color w:val="231F20"/>
          <w:spacing w:val="-27"/>
          <w:sz w:val="14"/>
          <w:szCs w:val="14"/>
          <w:lang w:val="en-US"/>
        </w:rPr>
        <w:t xml:space="preserve"> </w:t>
      </w:r>
      <w:r w:rsidRPr="007A0BF2">
        <w:rPr>
          <w:color w:val="231F20"/>
          <w:spacing w:val="-4"/>
          <w:sz w:val="14"/>
          <w:szCs w:val="14"/>
          <w:lang w:val="en-US"/>
        </w:rPr>
        <w:t>always</w:t>
      </w:r>
      <w:r w:rsidRPr="007A0BF2">
        <w:rPr>
          <w:color w:val="231F20"/>
          <w:spacing w:val="-27"/>
          <w:sz w:val="14"/>
          <w:szCs w:val="14"/>
          <w:lang w:val="en-US"/>
        </w:rPr>
        <w:t xml:space="preserve"> </w:t>
      </w:r>
      <w:r w:rsidRPr="007A0BF2">
        <w:rPr>
          <w:color w:val="231F20"/>
          <w:spacing w:val="-4"/>
          <w:sz w:val="14"/>
          <w:szCs w:val="14"/>
          <w:lang w:val="en-US"/>
        </w:rPr>
        <w:t>complain</w:t>
      </w:r>
      <w:r w:rsidRPr="007A0BF2">
        <w:rPr>
          <w:color w:val="231F20"/>
          <w:spacing w:val="-27"/>
          <w:sz w:val="14"/>
          <w:szCs w:val="14"/>
          <w:lang w:val="en-US"/>
        </w:rPr>
        <w:t xml:space="preserve"> </w:t>
      </w:r>
      <w:r w:rsidRPr="007A0BF2">
        <w:rPr>
          <w:color w:val="231F20"/>
          <w:spacing w:val="-4"/>
          <w:sz w:val="14"/>
          <w:szCs w:val="14"/>
          <w:lang w:val="en-US"/>
        </w:rPr>
        <w:t>about</w:t>
      </w:r>
      <w:r w:rsidRPr="007A0BF2">
        <w:rPr>
          <w:color w:val="231F20"/>
          <w:spacing w:val="-26"/>
          <w:sz w:val="14"/>
          <w:szCs w:val="14"/>
          <w:lang w:val="en-US"/>
        </w:rPr>
        <w:t xml:space="preserve"> </w:t>
      </w:r>
      <w:r w:rsidRPr="007A0BF2">
        <w:rPr>
          <w:color w:val="231F20"/>
          <w:spacing w:val="-3"/>
          <w:sz w:val="14"/>
          <w:szCs w:val="14"/>
          <w:lang w:val="en-US"/>
        </w:rPr>
        <w:t>the</w:t>
      </w:r>
      <w:r w:rsidRPr="007A0BF2">
        <w:rPr>
          <w:color w:val="231F20"/>
          <w:spacing w:val="-27"/>
          <w:sz w:val="14"/>
          <w:szCs w:val="14"/>
          <w:lang w:val="en-US"/>
        </w:rPr>
        <w:t xml:space="preserve"> </w:t>
      </w:r>
      <w:r w:rsidRPr="007A0BF2">
        <w:rPr>
          <w:color w:val="231F20"/>
          <w:spacing w:val="-4"/>
          <w:sz w:val="14"/>
          <w:szCs w:val="14"/>
          <w:lang w:val="en-US"/>
        </w:rPr>
        <w:t>weather</w:t>
      </w:r>
      <w:r w:rsidRPr="007A0BF2">
        <w:rPr>
          <w:color w:val="231F20"/>
          <w:spacing w:val="-27"/>
          <w:sz w:val="14"/>
          <w:szCs w:val="14"/>
          <w:lang w:val="en-US"/>
        </w:rPr>
        <w:t xml:space="preserve"> </w:t>
      </w:r>
      <w:r w:rsidRPr="007A0BF2">
        <w:rPr>
          <w:color w:val="231F20"/>
          <w:spacing w:val="-3"/>
          <w:sz w:val="14"/>
          <w:szCs w:val="14"/>
          <w:lang w:val="en-US"/>
        </w:rPr>
        <w:t>but</w:t>
      </w:r>
      <w:r w:rsidRPr="007A0BF2">
        <w:rPr>
          <w:color w:val="231F20"/>
          <w:spacing w:val="-27"/>
          <w:sz w:val="14"/>
          <w:szCs w:val="14"/>
          <w:lang w:val="en-US"/>
        </w:rPr>
        <w:t xml:space="preserve"> </w:t>
      </w:r>
      <w:r w:rsidRPr="007A0BF2">
        <w:rPr>
          <w:color w:val="231F20"/>
          <w:spacing w:val="-4"/>
          <w:sz w:val="14"/>
          <w:szCs w:val="14"/>
          <w:lang w:val="en-US"/>
        </w:rPr>
        <w:t>it’s</w:t>
      </w:r>
      <w:r w:rsidRPr="007A0BF2">
        <w:rPr>
          <w:color w:val="231F20"/>
          <w:spacing w:val="-26"/>
          <w:sz w:val="14"/>
          <w:szCs w:val="14"/>
          <w:lang w:val="en-US"/>
        </w:rPr>
        <w:t xml:space="preserve"> </w:t>
      </w:r>
      <w:r w:rsidRPr="007A0BF2">
        <w:rPr>
          <w:color w:val="231F20"/>
          <w:spacing w:val="-4"/>
          <w:sz w:val="14"/>
          <w:szCs w:val="14"/>
          <w:lang w:val="en-US"/>
        </w:rPr>
        <w:t>really</w:t>
      </w:r>
      <w:r w:rsidRPr="007A0BF2">
        <w:rPr>
          <w:color w:val="231F20"/>
          <w:spacing w:val="-27"/>
          <w:sz w:val="14"/>
          <w:szCs w:val="14"/>
          <w:lang w:val="en-US"/>
        </w:rPr>
        <w:t xml:space="preserve"> </w:t>
      </w:r>
      <w:r w:rsidRPr="007A0BF2">
        <w:rPr>
          <w:color w:val="231F20"/>
          <w:spacing w:val="-4"/>
          <w:sz w:val="14"/>
          <w:szCs w:val="14"/>
          <w:lang w:val="en-US"/>
        </w:rPr>
        <w:t>quite</w:t>
      </w:r>
      <w:r w:rsidRPr="007A0BF2">
        <w:rPr>
          <w:color w:val="231F20"/>
          <w:spacing w:val="-27"/>
          <w:sz w:val="14"/>
          <w:szCs w:val="14"/>
          <w:lang w:val="en-US"/>
        </w:rPr>
        <w:t xml:space="preserve"> </w:t>
      </w:r>
      <w:r w:rsidRPr="007A0BF2">
        <w:rPr>
          <w:color w:val="231F20"/>
          <w:spacing w:val="-4"/>
          <w:sz w:val="14"/>
          <w:szCs w:val="14"/>
          <w:lang w:val="en-US"/>
        </w:rPr>
        <w:t>palatable.”</w:t>
      </w:r>
    </w:p>
    <w:p w14:paraId="5C0F1E16" w14:textId="2A177231" w:rsidR="00A3408D" w:rsidRPr="007A0BF2" w:rsidRDefault="00810874" w:rsidP="00810874">
      <w:pPr>
        <w:pStyle w:val="ListParagraph"/>
        <w:tabs>
          <w:tab w:val="left" w:pos="678"/>
        </w:tabs>
        <w:kinsoku w:val="0"/>
        <w:overflowPunct w:val="0"/>
        <w:ind w:left="677" w:hanging="221"/>
        <w:jc w:val="both"/>
        <w:rPr>
          <w:color w:val="231F20"/>
          <w:spacing w:val="-4"/>
          <w:sz w:val="14"/>
          <w:szCs w:val="14"/>
          <w:lang w:val="en-US"/>
        </w:rPr>
      </w:pPr>
      <w:r w:rsidRPr="007A0BF2">
        <w:rPr>
          <w:b/>
          <w:bCs/>
          <w:color w:val="231F20"/>
          <w:spacing w:val="-4"/>
          <w:w w:val="92"/>
          <w:sz w:val="14"/>
          <w:szCs w:val="14"/>
          <w:lang w:val="en-US"/>
        </w:rPr>
        <w:t>B.</w:t>
      </w:r>
      <w:r w:rsidRPr="007A0BF2">
        <w:rPr>
          <w:b/>
          <w:bCs/>
          <w:color w:val="231F20"/>
          <w:spacing w:val="-4"/>
          <w:w w:val="92"/>
          <w:sz w:val="14"/>
          <w:szCs w:val="14"/>
          <w:lang w:val="en-US"/>
        </w:rPr>
        <w:tab/>
      </w:r>
      <w:r w:rsidRPr="007A0BF2">
        <w:rPr>
          <w:b/>
          <w:bCs/>
          <w:color w:val="231F20"/>
          <w:sz w:val="14"/>
          <w:szCs w:val="14"/>
          <w:lang w:val="en-US"/>
        </w:rPr>
        <w:t>1.</w:t>
      </w:r>
      <w:r w:rsidRPr="007A0BF2">
        <w:rPr>
          <w:b/>
          <w:bCs/>
          <w:color w:val="231F20"/>
          <w:spacing w:val="-6"/>
          <w:sz w:val="14"/>
          <w:szCs w:val="14"/>
          <w:lang w:val="en-US"/>
        </w:rPr>
        <w:t xml:space="preserve"> </w:t>
      </w:r>
      <w:r w:rsidRPr="007A0BF2">
        <w:rPr>
          <w:color w:val="231F20"/>
          <w:spacing w:val="-4"/>
          <w:sz w:val="14"/>
          <w:szCs w:val="14"/>
          <w:lang w:val="en-US"/>
        </w:rPr>
        <w:t>initially;</w:t>
      </w:r>
      <w:r w:rsidRPr="007A0BF2">
        <w:rPr>
          <w:color w:val="231F20"/>
          <w:spacing w:val="-17"/>
          <w:sz w:val="14"/>
          <w:szCs w:val="14"/>
          <w:lang w:val="en-US"/>
        </w:rPr>
        <w:t xml:space="preserve"> </w:t>
      </w:r>
      <w:r w:rsidRPr="007A0BF2">
        <w:rPr>
          <w:b/>
          <w:bCs/>
          <w:color w:val="231F20"/>
          <w:sz w:val="14"/>
          <w:szCs w:val="14"/>
          <w:lang w:val="en-US"/>
        </w:rPr>
        <w:t>2.</w:t>
      </w:r>
      <w:r w:rsidRPr="007A0BF2">
        <w:rPr>
          <w:b/>
          <w:bCs/>
          <w:color w:val="231F20"/>
          <w:spacing w:val="-16"/>
          <w:sz w:val="14"/>
          <w:szCs w:val="14"/>
          <w:lang w:val="en-US"/>
        </w:rPr>
        <w:t xml:space="preserve"> </w:t>
      </w:r>
      <w:r w:rsidRPr="007A0BF2">
        <w:rPr>
          <w:color w:val="231F20"/>
          <w:spacing w:val="-4"/>
          <w:sz w:val="14"/>
          <w:szCs w:val="14"/>
          <w:lang w:val="en-US"/>
        </w:rPr>
        <w:t>abundance;</w:t>
      </w:r>
      <w:r w:rsidRPr="007A0BF2">
        <w:rPr>
          <w:color w:val="231F20"/>
          <w:spacing w:val="-17"/>
          <w:sz w:val="14"/>
          <w:szCs w:val="14"/>
          <w:lang w:val="en-US"/>
        </w:rPr>
        <w:t xml:space="preserve"> </w:t>
      </w:r>
      <w:r w:rsidRPr="007A0BF2">
        <w:rPr>
          <w:b/>
          <w:bCs/>
          <w:color w:val="231F20"/>
          <w:sz w:val="14"/>
          <w:szCs w:val="14"/>
          <w:lang w:val="en-US"/>
        </w:rPr>
        <w:t>3.</w:t>
      </w:r>
      <w:r w:rsidRPr="007A0BF2">
        <w:rPr>
          <w:b/>
          <w:bCs/>
          <w:color w:val="231F20"/>
          <w:spacing w:val="-17"/>
          <w:sz w:val="14"/>
          <w:szCs w:val="14"/>
          <w:lang w:val="en-US"/>
        </w:rPr>
        <w:t xml:space="preserve"> </w:t>
      </w:r>
      <w:r w:rsidRPr="007A0BF2">
        <w:rPr>
          <w:color w:val="231F20"/>
          <w:spacing w:val="-4"/>
          <w:sz w:val="14"/>
          <w:szCs w:val="14"/>
          <w:lang w:val="en-US"/>
        </w:rPr>
        <w:t>unique;</w:t>
      </w:r>
      <w:r w:rsidRPr="007A0BF2">
        <w:rPr>
          <w:color w:val="231F20"/>
          <w:spacing w:val="-17"/>
          <w:sz w:val="14"/>
          <w:szCs w:val="14"/>
          <w:lang w:val="en-US"/>
        </w:rPr>
        <w:t xml:space="preserve"> </w:t>
      </w:r>
      <w:r w:rsidRPr="007A0BF2">
        <w:rPr>
          <w:b/>
          <w:bCs/>
          <w:color w:val="231F20"/>
          <w:sz w:val="14"/>
          <w:szCs w:val="14"/>
          <w:lang w:val="en-US"/>
        </w:rPr>
        <w:t>4.</w:t>
      </w:r>
      <w:r w:rsidRPr="007A0BF2">
        <w:rPr>
          <w:b/>
          <w:bCs/>
          <w:color w:val="231F20"/>
          <w:spacing w:val="-17"/>
          <w:sz w:val="14"/>
          <w:szCs w:val="14"/>
          <w:lang w:val="en-US"/>
        </w:rPr>
        <w:t xml:space="preserve"> </w:t>
      </w:r>
      <w:r w:rsidR="00A05DEC" w:rsidRPr="007A0BF2">
        <w:rPr>
          <w:color w:val="231F20"/>
          <w:spacing w:val="-4"/>
          <w:sz w:val="14"/>
          <w:szCs w:val="14"/>
          <w:lang w:val="en-US"/>
        </w:rPr>
        <w:t>encountered</w:t>
      </w:r>
      <w:r w:rsidRPr="007A0BF2">
        <w:rPr>
          <w:color w:val="231F20"/>
          <w:spacing w:val="-4"/>
          <w:sz w:val="14"/>
          <w:szCs w:val="14"/>
          <w:lang w:val="en-US"/>
        </w:rPr>
        <w:t>;</w:t>
      </w:r>
      <w:r w:rsidRPr="007A0BF2">
        <w:rPr>
          <w:color w:val="231F20"/>
          <w:spacing w:val="-17"/>
          <w:sz w:val="14"/>
          <w:szCs w:val="14"/>
          <w:lang w:val="en-US"/>
        </w:rPr>
        <w:t xml:space="preserve"> </w:t>
      </w:r>
      <w:r w:rsidRPr="007A0BF2">
        <w:rPr>
          <w:b/>
          <w:bCs/>
          <w:color w:val="231F20"/>
          <w:sz w:val="14"/>
          <w:szCs w:val="14"/>
          <w:lang w:val="en-US"/>
        </w:rPr>
        <w:t>5.</w:t>
      </w:r>
      <w:r w:rsidRPr="007A0BF2">
        <w:rPr>
          <w:b/>
          <w:bCs/>
          <w:color w:val="231F20"/>
          <w:spacing w:val="-16"/>
          <w:sz w:val="14"/>
          <w:szCs w:val="14"/>
          <w:lang w:val="en-US"/>
        </w:rPr>
        <w:t xml:space="preserve"> </w:t>
      </w:r>
      <w:r w:rsidRPr="007A0BF2">
        <w:rPr>
          <w:color w:val="231F20"/>
          <w:spacing w:val="-4"/>
          <w:sz w:val="14"/>
          <w:szCs w:val="14"/>
          <w:lang w:val="en-US"/>
        </w:rPr>
        <w:t>palatable</w:t>
      </w:r>
    </w:p>
    <w:p w14:paraId="4B020E61" w14:textId="77777777" w:rsidR="00A3408D" w:rsidRPr="007A0BF2" w:rsidRDefault="00810874" w:rsidP="00810874">
      <w:pPr>
        <w:pStyle w:val="ListParagraph"/>
        <w:tabs>
          <w:tab w:val="left" w:pos="678"/>
        </w:tabs>
        <w:kinsoku w:val="0"/>
        <w:overflowPunct w:val="0"/>
        <w:ind w:left="677" w:hanging="221"/>
        <w:jc w:val="both"/>
        <w:rPr>
          <w:color w:val="231F20"/>
          <w:spacing w:val="-4"/>
          <w:sz w:val="14"/>
          <w:szCs w:val="14"/>
          <w:lang w:val="en-US"/>
        </w:rPr>
      </w:pPr>
      <w:r w:rsidRPr="007A0BF2">
        <w:rPr>
          <w:b/>
          <w:bCs/>
          <w:color w:val="231F20"/>
          <w:spacing w:val="-4"/>
          <w:w w:val="92"/>
          <w:sz w:val="14"/>
          <w:szCs w:val="14"/>
          <w:lang w:val="en-US"/>
        </w:rPr>
        <w:t>C.</w:t>
      </w:r>
      <w:r w:rsidRPr="007A0BF2">
        <w:rPr>
          <w:b/>
          <w:bCs/>
          <w:color w:val="231F20"/>
          <w:spacing w:val="-4"/>
          <w:w w:val="92"/>
          <w:sz w:val="14"/>
          <w:szCs w:val="14"/>
          <w:lang w:val="en-US"/>
        </w:rPr>
        <w:tab/>
      </w:r>
      <w:r w:rsidRPr="007A0BF2">
        <w:rPr>
          <w:b/>
          <w:bCs/>
          <w:color w:val="231F20"/>
          <w:sz w:val="14"/>
          <w:szCs w:val="14"/>
          <w:lang w:val="en-US"/>
        </w:rPr>
        <w:t>1.</w:t>
      </w:r>
      <w:r w:rsidRPr="007A0BF2">
        <w:rPr>
          <w:b/>
          <w:bCs/>
          <w:color w:val="231F20"/>
          <w:spacing w:val="-2"/>
          <w:sz w:val="14"/>
          <w:szCs w:val="14"/>
          <w:lang w:val="en-US"/>
        </w:rPr>
        <w:t xml:space="preserve"> </w:t>
      </w:r>
      <w:r w:rsidRPr="007A0BF2">
        <w:rPr>
          <w:color w:val="231F20"/>
          <w:spacing w:val="-4"/>
          <w:sz w:val="14"/>
          <w:szCs w:val="14"/>
          <w:lang w:val="en-US"/>
        </w:rPr>
        <w:t>classmate’s;</w:t>
      </w:r>
      <w:r w:rsidRPr="007A0BF2">
        <w:rPr>
          <w:color w:val="231F20"/>
          <w:spacing w:val="-15"/>
          <w:sz w:val="14"/>
          <w:szCs w:val="14"/>
          <w:lang w:val="en-US"/>
        </w:rPr>
        <w:t xml:space="preserve"> </w:t>
      </w:r>
      <w:r w:rsidRPr="007A0BF2">
        <w:rPr>
          <w:b/>
          <w:bCs/>
          <w:color w:val="231F20"/>
          <w:sz w:val="14"/>
          <w:szCs w:val="14"/>
          <w:lang w:val="en-US"/>
        </w:rPr>
        <w:t>2.</w:t>
      </w:r>
      <w:r w:rsidRPr="007A0BF2">
        <w:rPr>
          <w:b/>
          <w:bCs/>
          <w:color w:val="231F20"/>
          <w:spacing w:val="-16"/>
          <w:sz w:val="14"/>
          <w:szCs w:val="14"/>
          <w:lang w:val="en-US"/>
        </w:rPr>
        <w:t xml:space="preserve"> </w:t>
      </w:r>
      <w:r w:rsidRPr="007A0BF2">
        <w:rPr>
          <w:color w:val="231F20"/>
          <w:spacing w:val="-4"/>
          <w:sz w:val="14"/>
          <w:szCs w:val="14"/>
          <w:lang w:val="en-US"/>
        </w:rPr>
        <w:t>Tirra;</w:t>
      </w:r>
      <w:r w:rsidRPr="007A0BF2">
        <w:rPr>
          <w:color w:val="231F20"/>
          <w:spacing w:val="-15"/>
          <w:sz w:val="14"/>
          <w:szCs w:val="14"/>
          <w:lang w:val="en-US"/>
        </w:rPr>
        <w:t xml:space="preserve"> </w:t>
      </w:r>
      <w:r w:rsidRPr="007A0BF2">
        <w:rPr>
          <w:b/>
          <w:bCs/>
          <w:color w:val="231F20"/>
          <w:sz w:val="14"/>
          <w:szCs w:val="14"/>
          <w:lang w:val="en-US"/>
        </w:rPr>
        <w:t>3.</w:t>
      </w:r>
      <w:r w:rsidRPr="007A0BF2">
        <w:rPr>
          <w:b/>
          <w:bCs/>
          <w:color w:val="231F20"/>
          <w:spacing w:val="-15"/>
          <w:sz w:val="14"/>
          <w:szCs w:val="14"/>
          <w:lang w:val="en-US"/>
        </w:rPr>
        <w:t xml:space="preserve"> </w:t>
      </w:r>
      <w:r w:rsidRPr="007A0BF2">
        <w:rPr>
          <w:color w:val="231F20"/>
          <w:spacing w:val="-4"/>
          <w:sz w:val="14"/>
          <w:szCs w:val="14"/>
          <w:lang w:val="en-US"/>
        </w:rPr>
        <w:t>student</w:t>
      </w:r>
      <w:r w:rsidRPr="007A0BF2">
        <w:rPr>
          <w:color w:val="231F20"/>
          <w:spacing w:val="-14"/>
          <w:sz w:val="14"/>
          <w:szCs w:val="14"/>
          <w:lang w:val="en-US"/>
        </w:rPr>
        <w:t xml:space="preserve"> </w:t>
      </w:r>
      <w:r w:rsidRPr="007A0BF2">
        <w:rPr>
          <w:color w:val="231F20"/>
          <w:spacing w:val="-4"/>
          <w:sz w:val="14"/>
          <w:szCs w:val="14"/>
          <w:lang w:val="en-US"/>
        </w:rPr>
        <w:t>societies;</w:t>
      </w:r>
      <w:r w:rsidRPr="007A0BF2">
        <w:rPr>
          <w:color w:val="231F20"/>
          <w:spacing w:val="-15"/>
          <w:sz w:val="14"/>
          <w:szCs w:val="14"/>
          <w:lang w:val="en-US"/>
        </w:rPr>
        <w:t xml:space="preserve"> </w:t>
      </w:r>
      <w:r w:rsidRPr="007A0BF2">
        <w:rPr>
          <w:b/>
          <w:bCs/>
          <w:color w:val="231F20"/>
          <w:sz w:val="14"/>
          <w:szCs w:val="14"/>
          <w:lang w:val="en-US"/>
        </w:rPr>
        <w:t>4.</w:t>
      </w:r>
      <w:r w:rsidRPr="007A0BF2">
        <w:rPr>
          <w:b/>
          <w:bCs/>
          <w:color w:val="231F20"/>
          <w:spacing w:val="-14"/>
          <w:sz w:val="14"/>
          <w:szCs w:val="14"/>
          <w:lang w:val="en-US"/>
        </w:rPr>
        <w:t xml:space="preserve"> </w:t>
      </w:r>
      <w:r w:rsidRPr="007A0BF2">
        <w:rPr>
          <w:color w:val="231F20"/>
          <w:spacing w:val="-4"/>
          <w:sz w:val="14"/>
          <w:szCs w:val="14"/>
          <w:lang w:val="en-US"/>
        </w:rPr>
        <w:t>readers’</w:t>
      </w:r>
    </w:p>
    <w:p w14:paraId="28EE77A8" w14:textId="77777777" w:rsidR="00A3408D" w:rsidRPr="007A0BF2" w:rsidRDefault="00810874" w:rsidP="00810874">
      <w:pPr>
        <w:pStyle w:val="ListParagraph"/>
        <w:tabs>
          <w:tab w:val="left" w:pos="678"/>
        </w:tabs>
        <w:kinsoku w:val="0"/>
        <w:overflowPunct w:val="0"/>
        <w:spacing w:line="276" w:lineRule="auto"/>
        <w:ind w:left="825" w:right="1" w:hanging="369"/>
        <w:jc w:val="both"/>
        <w:rPr>
          <w:color w:val="231F20"/>
          <w:spacing w:val="-5"/>
          <w:sz w:val="14"/>
          <w:szCs w:val="14"/>
          <w:lang w:val="en-US"/>
        </w:rPr>
      </w:pPr>
      <w:r w:rsidRPr="007A0BF2">
        <w:rPr>
          <w:b/>
          <w:bCs/>
          <w:color w:val="231F20"/>
          <w:spacing w:val="-4"/>
          <w:w w:val="92"/>
          <w:sz w:val="14"/>
          <w:szCs w:val="14"/>
          <w:lang w:val="en-US"/>
        </w:rPr>
        <w:t>D.</w:t>
      </w:r>
      <w:r w:rsidRPr="007A0BF2">
        <w:rPr>
          <w:b/>
          <w:bCs/>
          <w:color w:val="231F20"/>
          <w:spacing w:val="-4"/>
          <w:w w:val="92"/>
          <w:sz w:val="14"/>
          <w:szCs w:val="14"/>
          <w:lang w:val="en-US"/>
        </w:rPr>
        <w:tab/>
      </w:r>
      <w:r w:rsidRPr="007A0BF2">
        <w:rPr>
          <w:b/>
          <w:bCs/>
          <w:color w:val="231F20"/>
          <w:sz w:val="14"/>
          <w:szCs w:val="14"/>
          <w:lang w:val="en-US"/>
        </w:rPr>
        <w:t>1.</w:t>
      </w:r>
      <w:r w:rsidRPr="007A0BF2">
        <w:rPr>
          <w:b/>
          <w:bCs/>
          <w:color w:val="231F20"/>
          <w:spacing w:val="-19"/>
          <w:sz w:val="14"/>
          <w:szCs w:val="14"/>
          <w:lang w:val="en-US"/>
        </w:rPr>
        <w:t xml:space="preserve"> </w:t>
      </w:r>
      <w:r w:rsidRPr="007A0BF2">
        <w:rPr>
          <w:color w:val="231F20"/>
          <w:spacing w:val="-3"/>
          <w:sz w:val="14"/>
          <w:szCs w:val="14"/>
          <w:lang w:val="en-US"/>
        </w:rPr>
        <w:t>She</w:t>
      </w:r>
      <w:r w:rsidRPr="007A0BF2">
        <w:rPr>
          <w:color w:val="231F20"/>
          <w:spacing w:val="-12"/>
          <w:sz w:val="14"/>
          <w:szCs w:val="14"/>
          <w:lang w:val="en-US"/>
        </w:rPr>
        <w:t xml:space="preserve"> </w:t>
      </w:r>
      <w:r w:rsidRPr="007A0BF2">
        <w:rPr>
          <w:color w:val="231F20"/>
          <w:spacing w:val="-4"/>
          <w:sz w:val="14"/>
          <w:szCs w:val="14"/>
          <w:lang w:val="en-US"/>
        </w:rPr>
        <w:t>became</w:t>
      </w:r>
      <w:r w:rsidRPr="007A0BF2">
        <w:rPr>
          <w:color w:val="231F20"/>
          <w:spacing w:val="-13"/>
          <w:sz w:val="14"/>
          <w:szCs w:val="14"/>
          <w:lang w:val="en-US"/>
        </w:rPr>
        <w:t xml:space="preserve"> </w:t>
      </w:r>
      <w:r w:rsidRPr="007A0BF2">
        <w:rPr>
          <w:color w:val="231F20"/>
          <w:spacing w:val="-4"/>
          <w:sz w:val="14"/>
          <w:szCs w:val="14"/>
          <w:lang w:val="en-US"/>
        </w:rPr>
        <w:t>interested</w:t>
      </w:r>
      <w:r w:rsidRPr="007A0BF2">
        <w:rPr>
          <w:color w:val="231F20"/>
          <w:spacing w:val="-12"/>
          <w:sz w:val="14"/>
          <w:szCs w:val="14"/>
          <w:lang w:val="en-US"/>
        </w:rPr>
        <w:t xml:space="preserve"> </w:t>
      </w:r>
      <w:r w:rsidRPr="007A0BF2">
        <w:rPr>
          <w:color w:val="231F20"/>
          <w:sz w:val="14"/>
          <w:szCs w:val="14"/>
          <w:lang w:val="en-US"/>
        </w:rPr>
        <w:t>in</w:t>
      </w:r>
      <w:r w:rsidRPr="007A0BF2">
        <w:rPr>
          <w:color w:val="231F20"/>
          <w:spacing w:val="-12"/>
          <w:sz w:val="14"/>
          <w:szCs w:val="14"/>
          <w:lang w:val="en-US"/>
        </w:rPr>
        <w:t xml:space="preserve"> </w:t>
      </w:r>
      <w:r w:rsidRPr="007A0BF2">
        <w:rPr>
          <w:color w:val="231F20"/>
          <w:spacing w:val="-4"/>
          <w:sz w:val="14"/>
          <w:szCs w:val="14"/>
          <w:lang w:val="en-US"/>
        </w:rPr>
        <w:t>studying</w:t>
      </w:r>
      <w:r w:rsidRPr="007A0BF2">
        <w:rPr>
          <w:color w:val="231F20"/>
          <w:spacing w:val="-12"/>
          <w:sz w:val="14"/>
          <w:szCs w:val="14"/>
          <w:lang w:val="en-US"/>
        </w:rPr>
        <w:t xml:space="preserve"> </w:t>
      </w:r>
      <w:r w:rsidRPr="007A0BF2">
        <w:rPr>
          <w:color w:val="231F20"/>
          <w:sz w:val="14"/>
          <w:szCs w:val="14"/>
          <w:lang w:val="en-US"/>
        </w:rPr>
        <w:t>in</w:t>
      </w:r>
      <w:r w:rsidRPr="007A0BF2">
        <w:rPr>
          <w:color w:val="231F20"/>
          <w:spacing w:val="-13"/>
          <w:sz w:val="14"/>
          <w:szCs w:val="14"/>
          <w:lang w:val="en-US"/>
        </w:rPr>
        <w:t xml:space="preserve"> </w:t>
      </w:r>
      <w:r w:rsidRPr="007A0BF2">
        <w:rPr>
          <w:color w:val="231F20"/>
          <w:spacing w:val="-4"/>
          <w:sz w:val="14"/>
          <w:szCs w:val="14"/>
          <w:lang w:val="en-US"/>
        </w:rPr>
        <w:t>Edinburgh</w:t>
      </w:r>
      <w:r w:rsidRPr="007A0BF2">
        <w:rPr>
          <w:color w:val="231F20"/>
          <w:spacing w:val="-12"/>
          <w:sz w:val="14"/>
          <w:szCs w:val="14"/>
          <w:lang w:val="en-US"/>
        </w:rPr>
        <w:t xml:space="preserve"> </w:t>
      </w:r>
      <w:r w:rsidRPr="007A0BF2">
        <w:rPr>
          <w:color w:val="231F20"/>
          <w:spacing w:val="-4"/>
          <w:sz w:val="14"/>
          <w:szCs w:val="14"/>
          <w:lang w:val="en-US"/>
        </w:rPr>
        <w:t>because</w:t>
      </w:r>
      <w:r w:rsidRPr="007A0BF2">
        <w:rPr>
          <w:color w:val="231F20"/>
          <w:spacing w:val="-12"/>
          <w:sz w:val="14"/>
          <w:szCs w:val="14"/>
          <w:lang w:val="en-US"/>
        </w:rPr>
        <w:t xml:space="preserve"> </w:t>
      </w:r>
      <w:r w:rsidRPr="007A0BF2">
        <w:rPr>
          <w:color w:val="231F20"/>
          <w:spacing w:val="-3"/>
          <w:sz w:val="14"/>
          <w:szCs w:val="14"/>
          <w:lang w:val="en-US"/>
        </w:rPr>
        <w:t>her</w:t>
      </w:r>
      <w:r w:rsidRPr="007A0BF2">
        <w:rPr>
          <w:color w:val="231F20"/>
          <w:spacing w:val="-12"/>
          <w:sz w:val="14"/>
          <w:szCs w:val="14"/>
          <w:lang w:val="en-US"/>
        </w:rPr>
        <w:t xml:space="preserve"> </w:t>
      </w:r>
      <w:r w:rsidRPr="007A0BF2">
        <w:rPr>
          <w:color w:val="231F20"/>
          <w:spacing w:val="-4"/>
          <w:sz w:val="14"/>
          <w:szCs w:val="14"/>
          <w:lang w:val="en-US"/>
        </w:rPr>
        <w:t>classmate described</w:t>
      </w:r>
      <w:r w:rsidRPr="007A0BF2">
        <w:rPr>
          <w:color w:val="231F20"/>
          <w:spacing w:val="-19"/>
          <w:sz w:val="14"/>
          <w:szCs w:val="14"/>
          <w:lang w:val="en-US"/>
        </w:rPr>
        <w:t xml:space="preserve"> </w:t>
      </w:r>
      <w:r w:rsidRPr="007A0BF2">
        <w:rPr>
          <w:color w:val="231F20"/>
          <w:spacing w:val="-3"/>
          <w:sz w:val="14"/>
          <w:szCs w:val="14"/>
          <w:lang w:val="en-US"/>
        </w:rPr>
        <w:t>the</w:t>
      </w:r>
      <w:r w:rsidRPr="007A0BF2">
        <w:rPr>
          <w:color w:val="231F20"/>
          <w:spacing w:val="-19"/>
          <w:sz w:val="14"/>
          <w:szCs w:val="14"/>
          <w:lang w:val="en-US"/>
        </w:rPr>
        <w:t xml:space="preserve"> </w:t>
      </w:r>
      <w:r w:rsidRPr="007A0BF2">
        <w:rPr>
          <w:color w:val="231F20"/>
          <w:spacing w:val="-3"/>
          <w:sz w:val="14"/>
          <w:szCs w:val="14"/>
          <w:lang w:val="en-US"/>
        </w:rPr>
        <w:t>city</w:t>
      </w:r>
      <w:r w:rsidRPr="007A0BF2">
        <w:rPr>
          <w:color w:val="231F20"/>
          <w:spacing w:val="-18"/>
          <w:sz w:val="14"/>
          <w:szCs w:val="14"/>
          <w:lang w:val="en-US"/>
        </w:rPr>
        <w:t xml:space="preserve"> </w:t>
      </w:r>
      <w:r w:rsidRPr="007A0BF2">
        <w:rPr>
          <w:color w:val="231F20"/>
          <w:sz w:val="14"/>
          <w:szCs w:val="14"/>
          <w:lang w:val="en-US"/>
        </w:rPr>
        <w:t>so</w:t>
      </w:r>
      <w:r w:rsidRPr="007A0BF2">
        <w:rPr>
          <w:color w:val="231F20"/>
          <w:spacing w:val="-19"/>
          <w:sz w:val="14"/>
          <w:szCs w:val="14"/>
          <w:lang w:val="en-US"/>
        </w:rPr>
        <w:t xml:space="preserve"> </w:t>
      </w:r>
      <w:r w:rsidRPr="007A0BF2">
        <w:rPr>
          <w:color w:val="231F20"/>
          <w:spacing w:val="-4"/>
          <w:sz w:val="14"/>
          <w:szCs w:val="14"/>
          <w:lang w:val="en-US"/>
        </w:rPr>
        <w:t>nicely</w:t>
      </w:r>
      <w:r w:rsidRPr="007A0BF2">
        <w:rPr>
          <w:color w:val="231F20"/>
          <w:spacing w:val="-18"/>
          <w:sz w:val="14"/>
          <w:szCs w:val="14"/>
          <w:lang w:val="en-US"/>
        </w:rPr>
        <w:t xml:space="preserve"> </w:t>
      </w:r>
      <w:r w:rsidRPr="007A0BF2">
        <w:rPr>
          <w:color w:val="231F20"/>
          <w:spacing w:val="-3"/>
          <w:sz w:val="14"/>
          <w:szCs w:val="14"/>
          <w:lang w:val="en-US"/>
        </w:rPr>
        <w:t>that</w:t>
      </w:r>
      <w:r w:rsidRPr="007A0BF2">
        <w:rPr>
          <w:color w:val="231F20"/>
          <w:spacing w:val="-19"/>
          <w:sz w:val="14"/>
          <w:szCs w:val="14"/>
          <w:lang w:val="en-US"/>
        </w:rPr>
        <w:t xml:space="preserve"> </w:t>
      </w:r>
      <w:r w:rsidRPr="007A0BF2">
        <w:rPr>
          <w:color w:val="231F20"/>
          <w:spacing w:val="-3"/>
          <w:sz w:val="14"/>
          <w:szCs w:val="14"/>
          <w:lang w:val="en-US"/>
        </w:rPr>
        <w:t>she</w:t>
      </w:r>
      <w:r w:rsidRPr="007A0BF2">
        <w:rPr>
          <w:color w:val="231F20"/>
          <w:spacing w:val="-18"/>
          <w:sz w:val="14"/>
          <w:szCs w:val="14"/>
          <w:lang w:val="en-US"/>
        </w:rPr>
        <w:t xml:space="preserve"> </w:t>
      </w:r>
      <w:r w:rsidRPr="007A0BF2">
        <w:rPr>
          <w:color w:val="231F20"/>
          <w:spacing w:val="-3"/>
          <w:sz w:val="14"/>
          <w:szCs w:val="14"/>
          <w:lang w:val="en-US"/>
        </w:rPr>
        <w:t>was</w:t>
      </w:r>
      <w:r w:rsidRPr="007A0BF2">
        <w:rPr>
          <w:color w:val="231F20"/>
          <w:spacing w:val="-19"/>
          <w:sz w:val="14"/>
          <w:szCs w:val="14"/>
          <w:lang w:val="en-US"/>
        </w:rPr>
        <w:t xml:space="preserve"> </w:t>
      </w:r>
      <w:r w:rsidRPr="007A0BF2">
        <w:rPr>
          <w:color w:val="231F20"/>
          <w:spacing w:val="-4"/>
          <w:sz w:val="14"/>
          <w:szCs w:val="14"/>
          <w:lang w:val="en-US"/>
        </w:rPr>
        <w:t>drawn</w:t>
      </w:r>
      <w:r w:rsidRPr="007A0BF2">
        <w:rPr>
          <w:color w:val="231F20"/>
          <w:spacing w:val="-18"/>
          <w:sz w:val="14"/>
          <w:szCs w:val="14"/>
          <w:lang w:val="en-US"/>
        </w:rPr>
        <w:t xml:space="preserve"> </w:t>
      </w:r>
      <w:r w:rsidRPr="007A0BF2">
        <w:rPr>
          <w:color w:val="231F20"/>
          <w:sz w:val="14"/>
          <w:szCs w:val="14"/>
          <w:lang w:val="en-US"/>
        </w:rPr>
        <w:t>in</w:t>
      </w:r>
      <w:r w:rsidRPr="007A0BF2">
        <w:rPr>
          <w:color w:val="231F20"/>
          <w:spacing w:val="-19"/>
          <w:sz w:val="14"/>
          <w:szCs w:val="14"/>
          <w:lang w:val="en-US"/>
        </w:rPr>
        <w:t xml:space="preserve"> </w:t>
      </w:r>
      <w:r w:rsidRPr="007A0BF2">
        <w:rPr>
          <w:color w:val="231F20"/>
          <w:sz w:val="14"/>
          <w:szCs w:val="14"/>
          <w:lang w:val="en-US"/>
        </w:rPr>
        <w:t>by</w:t>
      </w:r>
      <w:r w:rsidRPr="007A0BF2">
        <w:rPr>
          <w:color w:val="231F20"/>
          <w:spacing w:val="-18"/>
          <w:sz w:val="14"/>
          <w:szCs w:val="14"/>
          <w:lang w:val="en-US"/>
        </w:rPr>
        <w:t xml:space="preserve"> </w:t>
      </w:r>
      <w:r w:rsidRPr="007A0BF2">
        <w:rPr>
          <w:color w:val="231F20"/>
          <w:spacing w:val="-3"/>
          <w:sz w:val="14"/>
          <w:szCs w:val="14"/>
          <w:lang w:val="en-US"/>
        </w:rPr>
        <w:t>the</w:t>
      </w:r>
      <w:r w:rsidRPr="007A0BF2">
        <w:rPr>
          <w:color w:val="231F20"/>
          <w:spacing w:val="-19"/>
          <w:sz w:val="14"/>
          <w:szCs w:val="14"/>
          <w:lang w:val="en-US"/>
        </w:rPr>
        <w:t xml:space="preserve"> </w:t>
      </w:r>
      <w:r w:rsidRPr="007A0BF2">
        <w:rPr>
          <w:color w:val="231F20"/>
          <w:spacing w:val="-4"/>
          <w:sz w:val="14"/>
          <w:szCs w:val="14"/>
          <w:lang w:val="en-US"/>
        </w:rPr>
        <w:t>picture</w:t>
      </w:r>
      <w:r w:rsidRPr="007A0BF2">
        <w:rPr>
          <w:color w:val="231F20"/>
          <w:spacing w:val="-18"/>
          <w:sz w:val="14"/>
          <w:szCs w:val="14"/>
          <w:lang w:val="en-US"/>
        </w:rPr>
        <w:t xml:space="preserve"> </w:t>
      </w:r>
      <w:r w:rsidRPr="007A0BF2">
        <w:rPr>
          <w:color w:val="231F20"/>
          <w:sz w:val="14"/>
          <w:szCs w:val="14"/>
          <w:lang w:val="en-US"/>
        </w:rPr>
        <w:t>of</w:t>
      </w:r>
      <w:r w:rsidRPr="007A0BF2">
        <w:rPr>
          <w:color w:val="231F20"/>
          <w:spacing w:val="-19"/>
          <w:sz w:val="14"/>
          <w:szCs w:val="14"/>
          <w:lang w:val="en-US"/>
        </w:rPr>
        <w:t xml:space="preserve"> </w:t>
      </w:r>
      <w:r w:rsidRPr="007A0BF2">
        <w:rPr>
          <w:color w:val="231F20"/>
          <w:spacing w:val="-3"/>
          <w:sz w:val="14"/>
          <w:szCs w:val="14"/>
          <w:lang w:val="en-US"/>
        </w:rPr>
        <w:t>the</w:t>
      </w:r>
      <w:r w:rsidRPr="007A0BF2">
        <w:rPr>
          <w:color w:val="231F20"/>
          <w:spacing w:val="-18"/>
          <w:sz w:val="14"/>
          <w:szCs w:val="14"/>
          <w:lang w:val="en-US"/>
        </w:rPr>
        <w:t xml:space="preserve"> </w:t>
      </w:r>
      <w:r w:rsidRPr="007A0BF2">
        <w:rPr>
          <w:color w:val="231F20"/>
          <w:spacing w:val="-4"/>
          <w:sz w:val="14"/>
          <w:szCs w:val="14"/>
          <w:lang w:val="en-US"/>
        </w:rPr>
        <w:t>city bursting</w:t>
      </w:r>
      <w:r w:rsidRPr="007A0BF2">
        <w:rPr>
          <w:color w:val="231F20"/>
          <w:spacing w:val="-12"/>
          <w:sz w:val="14"/>
          <w:szCs w:val="14"/>
          <w:lang w:val="en-US"/>
        </w:rPr>
        <w:t xml:space="preserve"> </w:t>
      </w:r>
      <w:r w:rsidRPr="007A0BF2">
        <w:rPr>
          <w:color w:val="231F20"/>
          <w:spacing w:val="-3"/>
          <w:sz w:val="14"/>
          <w:szCs w:val="14"/>
          <w:lang w:val="en-US"/>
        </w:rPr>
        <w:t>with</w:t>
      </w:r>
      <w:r w:rsidRPr="007A0BF2">
        <w:rPr>
          <w:color w:val="231F20"/>
          <w:spacing w:val="-12"/>
          <w:sz w:val="14"/>
          <w:szCs w:val="14"/>
          <w:lang w:val="en-US"/>
        </w:rPr>
        <w:t xml:space="preserve"> </w:t>
      </w:r>
      <w:r w:rsidRPr="007A0BF2">
        <w:rPr>
          <w:color w:val="231F20"/>
          <w:spacing w:val="-3"/>
          <w:sz w:val="14"/>
          <w:szCs w:val="14"/>
          <w:lang w:val="en-US"/>
        </w:rPr>
        <w:t>both</w:t>
      </w:r>
      <w:r w:rsidRPr="007A0BF2">
        <w:rPr>
          <w:color w:val="231F20"/>
          <w:spacing w:val="-11"/>
          <w:sz w:val="14"/>
          <w:szCs w:val="14"/>
          <w:lang w:val="en-US"/>
        </w:rPr>
        <w:t xml:space="preserve"> </w:t>
      </w:r>
      <w:r w:rsidRPr="007A0BF2">
        <w:rPr>
          <w:color w:val="231F20"/>
          <w:spacing w:val="-3"/>
          <w:sz w:val="14"/>
          <w:szCs w:val="14"/>
          <w:lang w:val="en-US"/>
        </w:rPr>
        <w:t>life</w:t>
      </w:r>
      <w:r w:rsidRPr="007A0BF2">
        <w:rPr>
          <w:color w:val="231F20"/>
          <w:spacing w:val="-12"/>
          <w:sz w:val="14"/>
          <w:szCs w:val="14"/>
          <w:lang w:val="en-US"/>
        </w:rPr>
        <w:t xml:space="preserve"> </w:t>
      </w:r>
      <w:r w:rsidRPr="007A0BF2">
        <w:rPr>
          <w:color w:val="231F20"/>
          <w:spacing w:val="-3"/>
          <w:sz w:val="14"/>
          <w:szCs w:val="14"/>
          <w:lang w:val="en-US"/>
        </w:rPr>
        <w:t>and</w:t>
      </w:r>
      <w:r w:rsidRPr="007A0BF2">
        <w:rPr>
          <w:color w:val="231F20"/>
          <w:spacing w:val="-12"/>
          <w:sz w:val="14"/>
          <w:szCs w:val="14"/>
          <w:lang w:val="en-US"/>
        </w:rPr>
        <w:t xml:space="preserve"> </w:t>
      </w:r>
      <w:r w:rsidRPr="007A0BF2">
        <w:rPr>
          <w:color w:val="231F20"/>
          <w:spacing w:val="-5"/>
          <w:sz w:val="14"/>
          <w:szCs w:val="14"/>
          <w:lang w:val="en-US"/>
        </w:rPr>
        <w:t>history.</w:t>
      </w:r>
    </w:p>
    <w:p w14:paraId="5F712865" w14:textId="77777777" w:rsidR="00A3408D" w:rsidRPr="007A0BF2" w:rsidRDefault="00810874" w:rsidP="00810874">
      <w:pPr>
        <w:pStyle w:val="ListParagraph"/>
        <w:tabs>
          <w:tab w:val="left" w:pos="826"/>
        </w:tabs>
        <w:kinsoku w:val="0"/>
        <w:overflowPunct w:val="0"/>
        <w:spacing w:before="0" w:line="276" w:lineRule="auto"/>
        <w:ind w:left="825" w:hanging="149"/>
        <w:jc w:val="both"/>
        <w:rPr>
          <w:color w:val="231F20"/>
          <w:spacing w:val="-4"/>
          <w:sz w:val="14"/>
          <w:szCs w:val="14"/>
          <w:lang w:val="en-US"/>
        </w:rPr>
      </w:pPr>
      <w:r w:rsidRPr="007A0BF2">
        <w:rPr>
          <w:b/>
          <w:bCs/>
          <w:color w:val="231F20"/>
          <w:spacing w:val="-4"/>
          <w:w w:val="92"/>
          <w:sz w:val="14"/>
          <w:szCs w:val="14"/>
          <w:lang w:val="en-US"/>
        </w:rPr>
        <w:t>2.</w:t>
      </w:r>
      <w:r w:rsidRPr="007A0BF2">
        <w:rPr>
          <w:b/>
          <w:bCs/>
          <w:color w:val="231F20"/>
          <w:spacing w:val="-4"/>
          <w:w w:val="92"/>
          <w:sz w:val="14"/>
          <w:szCs w:val="14"/>
          <w:lang w:val="en-US"/>
        </w:rPr>
        <w:tab/>
      </w:r>
      <w:r w:rsidRPr="007A0BF2">
        <w:rPr>
          <w:color w:val="231F20"/>
          <w:spacing w:val="-7"/>
          <w:sz w:val="14"/>
          <w:szCs w:val="14"/>
          <w:lang w:val="en-US"/>
        </w:rPr>
        <w:t>You</w:t>
      </w:r>
      <w:r w:rsidRPr="007A0BF2">
        <w:rPr>
          <w:color w:val="231F20"/>
          <w:spacing w:val="-25"/>
          <w:sz w:val="14"/>
          <w:szCs w:val="14"/>
          <w:lang w:val="en-US"/>
        </w:rPr>
        <w:t xml:space="preserve"> </w:t>
      </w:r>
      <w:r w:rsidRPr="007A0BF2">
        <w:rPr>
          <w:color w:val="231F20"/>
          <w:spacing w:val="-3"/>
          <w:sz w:val="14"/>
          <w:szCs w:val="14"/>
          <w:lang w:val="en-US"/>
        </w:rPr>
        <w:t>can</w:t>
      </w:r>
      <w:r w:rsidRPr="007A0BF2">
        <w:rPr>
          <w:color w:val="231F20"/>
          <w:spacing w:val="-25"/>
          <w:sz w:val="14"/>
          <w:szCs w:val="14"/>
          <w:lang w:val="en-US"/>
        </w:rPr>
        <w:t xml:space="preserve"> </w:t>
      </w:r>
      <w:r w:rsidRPr="007A0BF2">
        <w:rPr>
          <w:color w:val="231F20"/>
          <w:spacing w:val="-4"/>
          <w:sz w:val="14"/>
          <w:szCs w:val="14"/>
          <w:lang w:val="en-US"/>
        </w:rPr>
        <w:t>scale</w:t>
      </w:r>
      <w:r w:rsidRPr="007A0BF2">
        <w:rPr>
          <w:color w:val="231F20"/>
          <w:spacing w:val="-28"/>
          <w:sz w:val="14"/>
          <w:szCs w:val="14"/>
          <w:lang w:val="en-US"/>
        </w:rPr>
        <w:t xml:space="preserve"> </w:t>
      </w:r>
      <w:r w:rsidRPr="007A0BF2">
        <w:rPr>
          <w:color w:val="231F20"/>
          <w:spacing w:val="-4"/>
          <w:sz w:val="14"/>
          <w:szCs w:val="14"/>
          <w:lang w:val="en-US"/>
        </w:rPr>
        <w:t>Arthur’s</w:t>
      </w:r>
      <w:r w:rsidRPr="007A0BF2">
        <w:rPr>
          <w:color w:val="231F20"/>
          <w:spacing w:val="-25"/>
          <w:sz w:val="14"/>
          <w:szCs w:val="14"/>
          <w:lang w:val="en-US"/>
        </w:rPr>
        <w:t xml:space="preserve"> </w:t>
      </w:r>
      <w:r w:rsidRPr="007A0BF2">
        <w:rPr>
          <w:color w:val="231F20"/>
          <w:spacing w:val="-4"/>
          <w:sz w:val="14"/>
          <w:szCs w:val="14"/>
          <w:lang w:val="en-US"/>
        </w:rPr>
        <w:t>Seat,</w:t>
      </w:r>
      <w:r w:rsidRPr="007A0BF2">
        <w:rPr>
          <w:color w:val="231F20"/>
          <w:spacing w:val="-25"/>
          <w:sz w:val="14"/>
          <w:szCs w:val="14"/>
          <w:lang w:val="en-US"/>
        </w:rPr>
        <w:t xml:space="preserve"> </w:t>
      </w:r>
      <w:r w:rsidRPr="007A0BF2">
        <w:rPr>
          <w:color w:val="231F20"/>
          <w:spacing w:val="-3"/>
          <w:sz w:val="14"/>
          <w:szCs w:val="14"/>
          <w:lang w:val="en-US"/>
        </w:rPr>
        <w:t>trek</w:t>
      </w:r>
      <w:r w:rsidRPr="007A0BF2">
        <w:rPr>
          <w:color w:val="231F20"/>
          <w:spacing w:val="-25"/>
          <w:sz w:val="14"/>
          <w:szCs w:val="14"/>
          <w:lang w:val="en-US"/>
        </w:rPr>
        <w:t xml:space="preserve"> </w:t>
      </w:r>
      <w:r w:rsidRPr="007A0BF2">
        <w:rPr>
          <w:color w:val="231F20"/>
          <w:sz w:val="14"/>
          <w:szCs w:val="14"/>
          <w:lang w:val="en-US"/>
        </w:rPr>
        <w:t>in</w:t>
      </w:r>
      <w:r w:rsidRPr="007A0BF2">
        <w:rPr>
          <w:color w:val="231F20"/>
          <w:spacing w:val="-24"/>
          <w:sz w:val="14"/>
          <w:szCs w:val="14"/>
          <w:lang w:val="en-US"/>
        </w:rPr>
        <w:t xml:space="preserve"> </w:t>
      </w:r>
      <w:r w:rsidRPr="007A0BF2">
        <w:rPr>
          <w:color w:val="231F20"/>
          <w:spacing w:val="-3"/>
          <w:sz w:val="14"/>
          <w:szCs w:val="14"/>
          <w:lang w:val="en-US"/>
        </w:rPr>
        <w:t>the</w:t>
      </w:r>
      <w:r w:rsidRPr="007A0BF2">
        <w:rPr>
          <w:color w:val="231F20"/>
          <w:spacing w:val="-25"/>
          <w:sz w:val="14"/>
          <w:szCs w:val="14"/>
          <w:lang w:val="en-US"/>
        </w:rPr>
        <w:t xml:space="preserve"> </w:t>
      </w:r>
      <w:r w:rsidRPr="007A0BF2">
        <w:rPr>
          <w:color w:val="231F20"/>
          <w:spacing w:val="-4"/>
          <w:sz w:val="14"/>
          <w:szCs w:val="14"/>
          <w:lang w:val="en-US"/>
        </w:rPr>
        <w:t>Pentlands,</w:t>
      </w:r>
      <w:r w:rsidRPr="007A0BF2">
        <w:rPr>
          <w:color w:val="231F20"/>
          <w:spacing w:val="-25"/>
          <w:sz w:val="14"/>
          <w:szCs w:val="14"/>
          <w:lang w:val="en-US"/>
        </w:rPr>
        <w:t xml:space="preserve"> </w:t>
      </w:r>
      <w:r w:rsidRPr="007A0BF2">
        <w:rPr>
          <w:color w:val="231F20"/>
          <w:sz w:val="14"/>
          <w:szCs w:val="14"/>
          <w:lang w:val="en-US"/>
        </w:rPr>
        <w:t>go</w:t>
      </w:r>
      <w:r w:rsidRPr="007A0BF2">
        <w:rPr>
          <w:color w:val="231F20"/>
          <w:spacing w:val="-25"/>
          <w:sz w:val="14"/>
          <w:szCs w:val="14"/>
          <w:lang w:val="en-US"/>
        </w:rPr>
        <w:t xml:space="preserve"> </w:t>
      </w:r>
      <w:r w:rsidRPr="007A0BF2">
        <w:rPr>
          <w:color w:val="231F20"/>
          <w:sz w:val="14"/>
          <w:szCs w:val="14"/>
          <w:lang w:val="en-US"/>
        </w:rPr>
        <w:t>to</w:t>
      </w:r>
      <w:r w:rsidRPr="007A0BF2">
        <w:rPr>
          <w:color w:val="231F20"/>
          <w:spacing w:val="-25"/>
          <w:sz w:val="14"/>
          <w:szCs w:val="14"/>
          <w:lang w:val="en-US"/>
        </w:rPr>
        <w:t xml:space="preserve"> </w:t>
      </w:r>
      <w:r w:rsidRPr="007A0BF2">
        <w:rPr>
          <w:color w:val="231F20"/>
          <w:spacing w:val="-3"/>
          <w:sz w:val="14"/>
          <w:szCs w:val="14"/>
          <w:lang w:val="en-US"/>
        </w:rPr>
        <w:t>pubs</w:t>
      </w:r>
      <w:r w:rsidRPr="007A0BF2">
        <w:rPr>
          <w:color w:val="231F20"/>
          <w:spacing w:val="-25"/>
          <w:sz w:val="14"/>
          <w:szCs w:val="14"/>
          <w:lang w:val="en-US"/>
        </w:rPr>
        <w:t xml:space="preserve"> </w:t>
      </w:r>
      <w:r w:rsidRPr="007A0BF2">
        <w:rPr>
          <w:color w:val="231F20"/>
          <w:spacing w:val="-3"/>
          <w:sz w:val="14"/>
          <w:szCs w:val="14"/>
          <w:lang w:val="en-US"/>
        </w:rPr>
        <w:t>and</w:t>
      </w:r>
      <w:r w:rsidRPr="007A0BF2">
        <w:rPr>
          <w:color w:val="231F20"/>
          <w:spacing w:val="-25"/>
          <w:sz w:val="14"/>
          <w:szCs w:val="14"/>
          <w:lang w:val="en-US"/>
        </w:rPr>
        <w:t xml:space="preserve"> </w:t>
      </w:r>
      <w:r w:rsidRPr="007A0BF2">
        <w:rPr>
          <w:color w:val="231F20"/>
          <w:spacing w:val="-4"/>
          <w:sz w:val="14"/>
          <w:szCs w:val="14"/>
          <w:lang w:val="en-US"/>
        </w:rPr>
        <w:t>there</w:t>
      </w:r>
      <w:r w:rsidRPr="007A0BF2">
        <w:rPr>
          <w:color w:val="231F20"/>
          <w:spacing w:val="-25"/>
          <w:sz w:val="14"/>
          <w:szCs w:val="14"/>
          <w:lang w:val="en-US"/>
        </w:rPr>
        <w:t xml:space="preserve"> </w:t>
      </w:r>
      <w:r w:rsidRPr="007A0BF2">
        <w:rPr>
          <w:color w:val="231F20"/>
          <w:spacing w:val="-4"/>
          <w:sz w:val="14"/>
          <w:szCs w:val="14"/>
          <w:lang w:val="en-US"/>
        </w:rPr>
        <w:t>are beautiful</w:t>
      </w:r>
      <w:r w:rsidRPr="007A0BF2">
        <w:rPr>
          <w:color w:val="231F20"/>
          <w:spacing w:val="-15"/>
          <w:sz w:val="14"/>
          <w:szCs w:val="14"/>
          <w:lang w:val="en-US"/>
        </w:rPr>
        <w:t xml:space="preserve"> </w:t>
      </w:r>
      <w:r w:rsidRPr="007A0BF2">
        <w:rPr>
          <w:color w:val="231F20"/>
          <w:spacing w:val="-4"/>
          <w:sz w:val="14"/>
          <w:szCs w:val="14"/>
          <w:lang w:val="en-US"/>
        </w:rPr>
        <w:t>landscapes</w:t>
      </w:r>
      <w:r w:rsidRPr="007A0BF2">
        <w:rPr>
          <w:color w:val="231F20"/>
          <w:spacing w:val="-15"/>
          <w:sz w:val="14"/>
          <w:szCs w:val="14"/>
          <w:lang w:val="en-US"/>
        </w:rPr>
        <w:t xml:space="preserve"> </w:t>
      </w:r>
      <w:r w:rsidRPr="007A0BF2">
        <w:rPr>
          <w:color w:val="231F20"/>
          <w:sz w:val="14"/>
          <w:szCs w:val="14"/>
          <w:lang w:val="en-US"/>
        </w:rPr>
        <w:t>to</w:t>
      </w:r>
      <w:r w:rsidRPr="007A0BF2">
        <w:rPr>
          <w:color w:val="231F20"/>
          <w:spacing w:val="-15"/>
          <w:sz w:val="14"/>
          <w:szCs w:val="14"/>
          <w:lang w:val="en-US"/>
        </w:rPr>
        <w:t xml:space="preserve"> </w:t>
      </w:r>
      <w:r w:rsidRPr="007A0BF2">
        <w:rPr>
          <w:color w:val="231F20"/>
          <w:spacing w:val="-3"/>
          <w:sz w:val="14"/>
          <w:szCs w:val="14"/>
          <w:lang w:val="en-US"/>
        </w:rPr>
        <w:t>see</w:t>
      </w:r>
      <w:r w:rsidRPr="007A0BF2">
        <w:rPr>
          <w:color w:val="231F20"/>
          <w:spacing w:val="-15"/>
          <w:sz w:val="14"/>
          <w:szCs w:val="14"/>
          <w:lang w:val="en-US"/>
        </w:rPr>
        <w:t xml:space="preserve"> </w:t>
      </w:r>
      <w:r w:rsidRPr="007A0BF2">
        <w:rPr>
          <w:color w:val="231F20"/>
          <w:sz w:val="14"/>
          <w:szCs w:val="14"/>
          <w:lang w:val="en-US"/>
        </w:rPr>
        <w:t>as</w:t>
      </w:r>
      <w:r w:rsidRPr="007A0BF2">
        <w:rPr>
          <w:color w:val="231F20"/>
          <w:spacing w:val="-14"/>
          <w:sz w:val="14"/>
          <w:szCs w:val="14"/>
          <w:lang w:val="en-US"/>
        </w:rPr>
        <w:t xml:space="preserve"> </w:t>
      </w:r>
      <w:r w:rsidRPr="007A0BF2">
        <w:rPr>
          <w:color w:val="231F20"/>
          <w:spacing w:val="-3"/>
          <w:sz w:val="14"/>
          <w:szCs w:val="14"/>
          <w:lang w:val="en-US"/>
        </w:rPr>
        <w:t>the</w:t>
      </w:r>
      <w:r w:rsidRPr="007A0BF2">
        <w:rPr>
          <w:color w:val="231F20"/>
          <w:spacing w:val="-15"/>
          <w:sz w:val="14"/>
          <w:szCs w:val="14"/>
          <w:lang w:val="en-US"/>
        </w:rPr>
        <w:t xml:space="preserve"> </w:t>
      </w:r>
      <w:r w:rsidRPr="007A0BF2">
        <w:rPr>
          <w:color w:val="231F20"/>
          <w:spacing w:val="-4"/>
          <w:sz w:val="14"/>
          <w:szCs w:val="14"/>
          <w:lang w:val="en-US"/>
        </w:rPr>
        <w:t>Scottish</w:t>
      </w:r>
      <w:r w:rsidRPr="007A0BF2">
        <w:rPr>
          <w:color w:val="231F20"/>
          <w:spacing w:val="-15"/>
          <w:sz w:val="14"/>
          <w:szCs w:val="14"/>
          <w:lang w:val="en-US"/>
        </w:rPr>
        <w:t xml:space="preserve"> </w:t>
      </w:r>
      <w:r w:rsidRPr="007A0BF2">
        <w:rPr>
          <w:color w:val="231F20"/>
          <w:spacing w:val="-4"/>
          <w:sz w:val="14"/>
          <w:szCs w:val="14"/>
          <w:lang w:val="en-US"/>
        </w:rPr>
        <w:t>Highlands.</w:t>
      </w:r>
    </w:p>
    <w:p w14:paraId="132785A8" w14:textId="77777777" w:rsidR="00A3408D" w:rsidRPr="007A0BF2" w:rsidRDefault="00810874" w:rsidP="00810874">
      <w:pPr>
        <w:pStyle w:val="ListParagraph"/>
        <w:tabs>
          <w:tab w:val="left" w:pos="826"/>
        </w:tabs>
        <w:kinsoku w:val="0"/>
        <w:overflowPunct w:val="0"/>
        <w:spacing w:before="0" w:line="276" w:lineRule="auto"/>
        <w:ind w:left="825" w:hanging="149"/>
        <w:jc w:val="both"/>
        <w:rPr>
          <w:color w:val="231F20"/>
          <w:spacing w:val="-4"/>
          <w:sz w:val="14"/>
          <w:szCs w:val="14"/>
          <w:lang w:val="en-US"/>
        </w:rPr>
      </w:pPr>
      <w:r w:rsidRPr="007A0BF2">
        <w:rPr>
          <w:b/>
          <w:bCs/>
          <w:color w:val="231F20"/>
          <w:spacing w:val="-4"/>
          <w:w w:val="92"/>
          <w:sz w:val="14"/>
          <w:szCs w:val="14"/>
          <w:lang w:val="en-US"/>
        </w:rPr>
        <w:t>3.</w:t>
      </w:r>
      <w:r w:rsidRPr="007A0BF2">
        <w:rPr>
          <w:b/>
          <w:bCs/>
          <w:color w:val="231F20"/>
          <w:spacing w:val="-4"/>
          <w:w w:val="92"/>
          <w:sz w:val="14"/>
          <w:szCs w:val="14"/>
          <w:lang w:val="en-US"/>
        </w:rPr>
        <w:tab/>
      </w:r>
      <w:r w:rsidRPr="007A0BF2">
        <w:rPr>
          <w:color w:val="231F20"/>
          <w:spacing w:val="-3"/>
          <w:sz w:val="14"/>
          <w:szCs w:val="14"/>
          <w:lang w:val="en-US"/>
        </w:rPr>
        <w:t>No,</w:t>
      </w:r>
      <w:r w:rsidRPr="007A0BF2">
        <w:rPr>
          <w:color w:val="231F20"/>
          <w:spacing w:val="-28"/>
          <w:sz w:val="14"/>
          <w:szCs w:val="14"/>
          <w:lang w:val="en-US"/>
        </w:rPr>
        <w:t xml:space="preserve"> </w:t>
      </w:r>
      <w:r w:rsidRPr="007A0BF2">
        <w:rPr>
          <w:color w:val="231F20"/>
          <w:spacing w:val="-3"/>
          <w:sz w:val="14"/>
          <w:szCs w:val="14"/>
          <w:lang w:val="en-US"/>
        </w:rPr>
        <w:t>she</w:t>
      </w:r>
      <w:r w:rsidRPr="007A0BF2">
        <w:rPr>
          <w:color w:val="231F20"/>
          <w:spacing w:val="-27"/>
          <w:sz w:val="14"/>
          <w:szCs w:val="14"/>
          <w:lang w:val="en-US"/>
        </w:rPr>
        <w:t xml:space="preserve"> </w:t>
      </w:r>
      <w:r w:rsidRPr="007A0BF2">
        <w:rPr>
          <w:color w:val="231F20"/>
          <w:spacing w:val="-4"/>
          <w:sz w:val="14"/>
          <w:szCs w:val="14"/>
          <w:lang w:val="en-US"/>
        </w:rPr>
        <w:t>didn’t.</w:t>
      </w:r>
      <w:r w:rsidRPr="007A0BF2">
        <w:rPr>
          <w:color w:val="231F20"/>
          <w:spacing w:val="-27"/>
          <w:sz w:val="14"/>
          <w:szCs w:val="14"/>
          <w:lang w:val="en-US"/>
        </w:rPr>
        <w:t xml:space="preserve"> </w:t>
      </w:r>
      <w:r w:rsidRPr="007A0BF2">
        <w:rPr>
          <w:color w:val="231F20"/>
          <w:spacing w:val="-4"/>
          <w:sz w:val="14"/>
          <w:szCs w:val="14"/>
          <w:lang w:val="en-US"/>
        </w:rPr>
        <w:t>Scottish</w:t>
      </w:r>
      <w:r w:rsidRPr="007A0BF2">
        <w:rPr>
          <w:color w:val="231F20"/>
          <w:spacing w:val="-27"/>
          <w:sz w:val="14"/>
          <w:szCs w:val="14"/>
          <w:lang w:val="en-US"/>
        </w:rPr>
        <w:t xml:space="preserve"> </w:t>
      </w:r>
      <w:r w:rsidRPr="007A0BF2">
        <w:rPr>
          <w:color w:val="231F20"/>
          <w:spacing w:val="-4"/>
          <w:sz w:val="14"/>
          <w:szCs w:val="14"/>
          <w:lang w:val="en-US"/>
        </w:rPr>
        <w:t>Gaelic</w:t>
      </w:r>
      <w:r w:rsidRPr="007A0BF2">
        <w:rPr>
          <w:color w:val="231F20"/>
          <w:spacing w:val="-28"/>
          <w:sz w:val="14"/>
          <w:szCs w:val="14"/>
          <w:lang w:val="en-US"/>
        </w:rPr>
        <w:t xml:space="preserve"> </w:t>
      </w:r>
      <w:r w:rsidRPr="007A0BF2">
        <w:rPr>
          <w:color w:val="231F20"/>
          <w:sz w:val="14"/>
          <w:szCs w:val="14"/>
          <w:lang w:val="en-US"/>
        </w:rPr>
        <w:t>is</w:t>
      </w:r>
      <w:r w:rsidRPr="007A0BF2">
        <w:rPr>
          <w:color w:val="231F20"/>
          <w:spacing w:val="-27"/>
          <w:sz w:val="14"/>
          <w:szCs w:val="14"/>
          <w:lang w:val="en-US"/>
        </w:rPr>
        <w:t xml:space="preserve"> </w:t>
      </w:r>
      <w:r w:rsidRPr="007A0BF2">
        <w:rPr>
          <w:color w:val="231F20"/>
          <w:spacing w:val="-3"/>
          <w:sz w:val="14"/>
          <w:szCs w:val="14"/>
          <w:lang w:val="en-US"/>
        </w:rPr>
        <w:t>very</w:t>
      </w:r>
      <w:r w:rsidRPr="007A0BF2">
        <w:rPr>
          <w:color w:val="231F20"/>
          <w:spacing w:val="-27"/>
          <w:sz w:val="14"/>
          <w:szCs w:val="14"/>
          <w:lang w:val="en-US"/>
        </w:rPr>
        <w:t xml:space="preserve"> </w:t>
      </w:r>
      <w:r w:rsidRPr="007A0BF2">
        <w:rPr>
          <w:color w:val="231F20"/>
          <w:spacing w:val="-4"/>
          <w:sz w:val="14"/>
          <w:szCs w:val="14"/>
          <w:lang w:val="en-US"/>
        </w:rPr>
        <w:t>difficult</w:t>
      </w:r>
      <w:r w:rsidRPr="007A0BF2">
        <w:rPr>
          <w:color w:val="231F20"/>
          <w:spacing w:val="-27"/>
          <w:sz w:val="14"/>
          <w:szCs w:val="14"/>
          <w:lang w:val="en-US"/>
        </w:rPr>
        <w:t xml:space="preserve"> </w:t>
      </w:r>
      <w:r w:rsidRPr="007A0BF2">
        <w:rPr>
          <w:color w:val="231F20"/>
          <w:sz w:val="14"/>
          <w:szCs w:val="14"/>
          <w:lang w:val="en-US"/>
        </w:rPr>
        <w:t>to</w:t>
      </w:r>
      <w:r w:rsidRPr="007A0BF2">
        <w:rPr>
          <w:color w:val="231F20"/>
          <w:spacing w:val="-27"/>
          <w:sz w:val="14"/>
          <w:szCs w:val="14"/>
          <w:lang w:val="en-US"/>
        </w:rPr>
        <w:t xml:space="preserve"> </w:t>
      </w:r>
      <w:r w:rsidRPr="007A0BF2">
        <w:rPr>
          <w:color w:val="231F20"/>
          <w:spacing w:val="-4"/>
          <w:sz w:val="14"/>
          <w:szCs w:val="14"/>
          <w:lang w:val="en-US"/>
        </w:rPr>
        <w:t>learn</w:t>
      </w:r>
      <w:r w:rsidRPr="007A0BF2">
        <w:rPr>
          <w:color w:val="231F20"/>
          <w:spacing w:val="-28"/>
          <w:sz w:val="14"/>
          <w:szCs w:val="14"/>
          <w:lang w:val="en-US"/>
        </w:rPr>
        <w:t xml:space="preserve"> </w:t>
      </w:r>
      <w:r w:rsidRPr="007A0BF2">
        <w:rPr>
          <w:color w:val="231F20"/>
          <w:spacing w:val="-3"/>
          <w:sz w:val="14"/>
          <w:szCs w:val="14"/>
          <w:lang w:val="en-US"/>
        </w:rPr>
        <w:t>and</w:t>
      </w:r>
      <w:r w:rsidRPr="007A0BF2">
        <w:rPr>
          <w:color w:val="231F20"/>
          <w:spacing w:val="-27"/>
          <w:sz w:val="14"/>
          <w:szCs w:val="14"/>
          <w:lang w:val="en-US"/>
        </w:rPr>
        <w:t xml:space="preserve"> </w:t>
      </w:r>
      <w:r w:rsidRPr="007A0BF2">
        <w:rPr>
          <w:color w:val="231F20"/>
          <w:spacing w:val="-3"/>
          <w:sz w:val="14"/>
          <w:szCs w:val="14"/>
          <w:lang w:val="en-US"/>
        </w:rPr>
        <w:t>only</w:t>
      </w:r>
      <w:r w:rsidRPr="007A0BF2">
        <w:rPr>
          <w:color w:val="231F20"/>
          <w:spacing w:val="-27"/>
          <w:sz w:val="14"/>
          <w:szCs w:val="14"/>
          <w:lang w:val="en-US"/>
        </w:rPr>
        <w:t xml:space="preserve"> </w:t>
      </w:r>
      <w:r w:rsidRPr="007A0BF2">
        <w:rPr>
          <w:color w:val="231F20"/>
          <w:spacing w:val="-3"/>
          <w:sz w:val="14"/>
          <w:szCs w:val="14"/>
          <w:lang w:val="en-US"/>
        </w:rPr>
        <w:t>some</w:t>
      </w:r>
      <w:r w:rsidRPr="007A0BF2">
        <w:rPr>
          <w:color w:val="231F20"/>
          <w:spacing w:val="-27"/>
          <w:sz w:val="14"/>
          <w:szCs w:val="14"/>
          <w:lang w:val="en-US"/>
        </w:rPr>
        <w:t xml:space="preserve"> </w:t>
      </w:r>
      <w:r w:rsidRPr="007A0BF2">
        <w:rPr>
          <w:color w:val="231F20"/>
          <w:spacing w:val="-4"/>
          <w:sz w:val="14"/>
          <w:szCs w:val="14"/>
          <w:lang w:val="en-US"/>
        </w:rPr>
        <w:t xml:space="preserve">people </w:t>
      </w:r>
      <w:r w:rsidRPr="007A0BF2">
        <w:rPr>
          <w:color w:val="231F20"/>
          <w:spacing w:val="-3"/>
          <w:sz w:val="14"/>
          <w:szCs w:val="14"/>
          <w:lang w:val="en-US"/>
        </w:rPr>
        <w:t>can</w:t>
      </w:r>
      <w:r w:rsidRPr="007A0BF2">
        <w:rPr>
          <w:color w:val="231F20"/>
          <w:spacing w:val="-21"/>
          <w:sz w:val="14"/>
          <w:szCs w:val="14"/>
          <w:lang w:val="en-US"/>
        </w:rPr>
        <w:t xml:space="preserve"> </w:t>
      </w:r>
      <w:r w:rsidRPr="007A0BF2">
        <w:rPr>
          <w:color w:val="231F20"/>
          <w:spacing w:val="-4"/>
          <w:sz w:val="14"/>
          <w:szCs w:val="14"/>
          <w:lang w:val="en-US"/>
        </w:rPr>
        <w:t>speak</w:t>
      </w:r>
      <w:r w:rsidRPr="007A0BF2">
        <w:rPr>
          <w:color w:val="231F20"/>
          <w:spacing w:val="-20"/>
          <w:sz w:val="14"/>
          <w:szCs w:val="14"/>
          <w:lang w:val="en-US"/>
        </w:rPr>
        <w:t xml:space="preserve"> </w:t>
      </w:r>
      <w:r w:rsidRPr="007A0BF2">
        <w:rPr>
          <w:color w:val="231F20"/>
          <w:spacing w:val="-3"/>
          <w:sz w:val="14"/>
          <w:szCs w:val="14"/>
          <w:lang w:val="en-US"/>
        </w:rPr>
        <w:t>it,</w:t>
      </w:r>
      <w:r w:rsidRPr="007A0BF2">
        <w:rPr>
          <w:color w:val="231F20"/>
          <w:spacing w:val="-20"/>
          <w:sz w:val="14"/>
          <w:szCs w:val="14"/>
          <w:lang w:val="en-US"/>
        </w:rPr>
        <w:t xml:space="preserve"> </w:t>
      </w:r>
      <w:r w:rsidRPr="007A0BF2">
        <w:rPr>
          <w:color w:val="231F20"/>
          <w:sz w:val="14"/>
          <w:szCs w:val="14"/>
          <w:lang w:val="en-US"/>
        </w:rPr>
        <w:t>so</w:t>
      </w:r>
      <w:r w:rsidRPr="007A0BF2">
        <w:rPr>
          <w:color w:val="231F20"/>
          <w:spacing w:val="-20"/>
          <w:sz w:val="14"/>
          <w:szCs w:val="14"/>
          <w:lang w:val="en-US"/>
        </w:rPr>
        <w:t xml:space="preserve"> </w:t>
      </w:r>
      <w:r w:rsidRPr="007A0BF2">
        <w:rPr>
          <w:color w:val="231F20"/>
          <w:spacing w:val="-4"/>
          <w:sz w:val="14"/>
          <w:szCs w:val="14"/>
          <w:lang w:val="en-US"/>
        </w:rPr>
        <w:t>there’s</w:t>
      </w:r>
      <w:r w:rsidRPr="007A0BF2">
        <w:rPr>
          <w:color w:val="231F20"/>
          <w:spacing w:val="-20"/>
          <w:sz w:val="14"/>
          <w:szCs w:val="14"/>
          <w:lang w:val="en-US"/>
        </w:rPr>
        <w:t xml:space="preserve"> </w:t>
      </w:r>
      <w:r w:rsidRPr="007A0BF2">
        <w:rPr>
          <w:color w:val="231F20"/>
          <w:sz w:val="14"/>
          <w:szCs w:val="14"/>
          <w:lang w:val="en-US"/>
        </w:rPr>
        <w:t>no</w:t>
      </w:r>
      <w:r w:rsidRPr="007A0BF2">
        <w:rPr>
          <w:color w:val="231F20"/>
          <w:spacing w:val="-20"/>
          <w:sz w:val="14"/>
          <w:szCs w:val="14"/>
          <w:lang w:val="en-US"/>
        </w:rPr>
        <w:t xml:space="preserve"> </w:t>
      </w:r>
      <w:r w:rsidRPr="007A0BF2">
        <w:rPr>
          <w:color w:val="231F20"/>
          <w:spacing w:val="-3"/>
          <w:sz w:val="14"/>
          <w:szCs w:val="14"/>
          <w:lang w:val="en-US"/>
        </w:rPr>
        <w:t>way</w:t>
      </w:r>
      <w:r w:rsidRPr="007A0BF2">
        <w:rPr>
          <w:color w:val="231F20"/>
          <w:spacing w:val="-21"/>
          <w:sz w:val="14"/>
          <w:szCs w:val="14"/>
          <w:lang w:val="en-US"/>
        </w:rPr>
        <w:t xml:space="preserve"> </w:t>
      </w:r>
      <w:r w:rsidRPr="007A0BF2">
        <w:rPr>
          <w:color w:val="231F20"/>
          <w:sz w:val="14"/>
          <w:szCs w:val="14"/>
          <w:lang w:val="en-US"/>
        </w:rPr>
        <w:t>to</w:t>
      </w:r>
      <w:r w:rsidRPr="007A0BF2">
        <w:rPr>
          <w:color w:val="231F20"/>
          <w:spacing w:val="-20"/>
          <w:sz w:val="14"/>
          <w:szCs w:val="14"/>
          <w:lang w:val="en-US"/>
        </w:rPr>
        <w:t xml:space="preserve"> </w:t>
      </w:r>
      <w:r w:rsidRPr="007A0BF2">
        <w:rPr>
          <w:color w:val="231F20"/>
          <w:spacing w:val="-4"/>
          <w:sz w:val="14"/>
          <w:szCs w:val="14"/>
          <w:lang w:val="en-US"/>
        </w:rPr>
        <w:t>start</w:t>
      </w:r>
      <w:r w:rsidRPr="007A0BF2">
        <w:rPr>
          <w:color w:val="231F20"/>
          <w:spacing w:val="-21"/>
          <w:sz w:val="14"/>
          <w:szCs w:val="14"/>
          <w:lang w:val="en-US"/>
        </w:rPr>
        <w:t xml:space="preserve"> </w:t>
      </w:r>
      <w:r w:rsidRPr="007A0BF2">
        <w:rPr>
          <w:color w:val="231F20"/>
          <w:sz w:val="14"/>
          <w:szCs w:val="14"/>
          <w:lang w:val="en-US"/>
        </w:rPr>
        <w:t>a</w:t>
      </w:r>
      <w:r w:rsidRPr="007A0BF2">
        <w:rPr>
          <w:color w:val="231F20"/>
          <w:spacing w:val="-20"/>
          <w:sz w:val="14"/>
          <w:szCs w:val="14"/>
          <w:lang w:val="en-US"/>
        </w:rPr>
        <w:t xml:space="preserve"> </w:t>
      </w:r>
      <w:r w:rsidRPr="007A0BF2">
        <w:rPr>
          <w:color w:val="231F20"/>
          <w:spacing w:val="-4"/>
          <w:sz w:val="14"/>
          <w:szCs w:val="14"/>
          <w:lang w:val="en-US"/>
        </w:rPr>
        <w:t>conversation</w:t>
      </w:r>
      <w:r w:rsidRPr="007A0BF2">
        <w:rPr>
          <w:color w:val="231F20"/>
          <w:spacing w:val="-20"/>
          <w:sz w:val="14"/>
          <w:szCs w:val="14"/>
          <w:lang w:val="en-US"/>
        </w:rPr>
        <w:t xml:space="preserve"> </w:t>
      </w:r>
      <w:r w:rsidRPr="007A0BF2">
        <w:rPr>
          <w:color w:val="231F20"/>
          <w:sz w:val="14"/>
          <w:szCs w:val="14"/>
          <w:lang w:val="en-US"/>
        </w:rPr>
        <w:t>in</w:t>
      </w:r>
      <w:r w:rsidRPr="007A0BF2">
        <w:rPr>
          <w:color w:val="231F20"/>
          <w:spacing w:val="-20"/>
          <w:sz w:val="14"/>
          <w:szCs w:val="14"/>
          <w:lang w:val="en-US"/>
        </w:rPr>
        <w:t xml:space="preserve"> </w:t>
      </w:r>
      <w:r w:rsidRPr="007A0BF2">
        <w:rPr>
          <w:color w:val="231F20"/>
          <w:spacing w:val="-4"/>
          <w:sz w:val="14"/>
          <w:szCs w:val="14"/>
          <w:lang w:val="en-US"/>
        </w:rPr>
        <w:t>Scottish</w:t>
      </w:r>
      <w:r w:rsidRPr="007A0BF2">
        <w:rPr>
          <w:color w:val="231F20"/>
          <w:spacing w:val="-21"/>
          <w:sz w:val="14"/>
          <w:szCs w:val="14"/>
          <w:lang w:val="en-US"/>
        </w:rPr>
        <w:t xml:space="preserve"> </w:t>
      </w:r>
      <w:r w:rsidRPr="007A0BF2">
        <w:rPr>
          <w:color w:val="231F20"/>
          <w:spacing w:val="-4"/>
          <w:sz w:val="14"/>
          <w:szCs w:val="14"/>
          <w:lang w:val="en-US"/>
        </w:rPr>
        <w:t>Gaelic</w:t>
      </w:r>
      <w:r w:rsidRPr="007A0BF2">
        <w:rPr>
          <w:color w:val="231F20"/>
          <w:spacing w:val="-20"/>
          <w:sz w:val="14"/>
          <w:szCs w:val="14"/>
          <w:lang w:val="en-US"/>
        </w:rPr>
        <w:t xml:space="preserve"> </w:t>
      </w:r>
      <w:r w:rsidRPr="007A0BF2">
        <w:rPr>
          <w:color w:val="231F20"/>
          <w:spacing w:val="-4"/>
          <w:sz w:val="14"/>
          <w:szCs w:val="14"/>
          <w:lang w:val="en-US"/>
        </w:rPr>
        <w:t xml:space="preserve">to improve </w:t>
      </w:r>
      <w:r w:rsidRPr="007A0BF2">
        <w:rPr>
          <w:color w:val="231F20"/>
          <w:spacing w:val="-3"/>
          <w:sz w:val="14"/>
          <w:szCs w:val="14"/>
          <w:lang w:val="en-US"/>
        </w:rPr>
        <w:t xml:space="preserve">the </w:t>
      </w:r>
      <w:r w:rsidRPr="007A0BF2">
        <w:rPr>
          <w:color w:val="231F20"/>
          <w:spacing w:val="-4"/>
          <w:sz w:val="14"/>
          <w:szCs w:val="14"/>
          <w:lang w:val="en-US"/>
        </w:rPr>
        <w:t>linguistic</w:t>
      </w:r>
      <w:r w:rsidRPr="007A0BF2">
        <w:rPr>
          <w:color w:val="231F20"/>
          <w:spacing w:val="-27"/>
          <w:sz w:val="14"/>
          <w:szCs w:val="14"/>
          <w:lang w:val="en-US"/>
        </w:rPr>
        <w:t xml:space="preserve"> </w:t>
      </w:r>
      <w:r w:rsidRPr="007A0BF2">
        <w:rPr>
          <w:color w:val="231F20"/>
          <w:spacing w:val="-4"/>
          <w:sz w:val="14"/>
          <w:szCs w:val="14"/>
          <w:lang w:val="en-US"/>
        </w:rPr>
        <w:t>skills.</w:t>
      </w:r>
    </w:p>
    <w:p w14:paraId="6E3F4523" w14:textId="77777777" w:rsidR="00A3408D" w:rsidRPr="007A0BF2" w:rsidRDefault="00810874" w:rsidP="00810874">
      <w:pPr>
        <w:pStyle w:val="ListParagraph"/>
        <w:tabs>
          <w:tab w:val="left" w:pos="678"/>
        </w:tabs>
        <w:kinsoku w:val="0"/>
        <w:overflowPunct w:val="0"/>
        <w:spacing w:before="0" w:line="160" w:lineRule="exact"/>
        <w:ind w:left="677" w:hanging="221"/>
        <w:jc w:val="both"/>
        <w:rPr>
          <w:color w:val="231F20"/>
          <w:spacing w:val="-4"/>
          <w:w w:val="95"/>
          <w:sz w:val="14"/>
          <w:szCs w:val="14"/>
          <w:lang w:val="en-US"/>
        </w:rPr>
      </w:pPr>
      <w:r w:rsidRPr="007A0BF2">
        <w:rPr>
          <w:b/>
          <w:bCs/>
          <w:color w:val="231F20"/>
          <w:spacing w:val="-4"/>
          <w:w w:val="92"/>
          <w:sz w:val="14"/>
          <w:szCs w:val="14"/>
          <w:lang w:val="en-US"/>
        </w:rPr>
        <w:t>E.</w:t>
      </w:r>
      <w:r w:rsidRPr="007A0BF2">
        <w:rPr>
          <w:b/>
          <w:bCs/>
          <w:color w:val="231F20"/>
          <w:spacing w:val="-4"/>
          <w:w w:val="92"/>
          <w:sz w:val="14"/>
          <w:szCs w:val="14"/>
          <w:lang w:val="en-US"/>
        </w:rPr>
        <w:tab/>
      </w:r>
      <w:r w:rsidRPr="007A0BF2">
        <w:rPr>
          <w:b/>
          <w:bCs/>
          <w:color w:val="231F20"/>
          <w:w w:val="95"/>
          <w:sz w:val="14"/>
          <w:szCs w:val="14"/>
          <w:lang w:val="en-US"/>
        </w:rPr>
        <w:t>1.</w:t>
      </w:r>
      <w:r w:rsidRPr="007A0BF2">
        <w:rPr>
          <w:b/>
          <w:bCs/>
          <w:color w:val="231F20"/>
          <w:spacing w:val="-23"/>
          <w:w w:val="95"/>
          <w:sz w:val="14"/>
          <w:szCs w:val="14"/>
          <w:lang w:val="en-US"/>
        </w:rPr>
        <w:t xml:space="preserve"> </w:t>
      </w:r>
      <w:r w:rsidRPr="007A0BF2">
        <w:rPr>
          <w:color w:val="231F20"/>
          <w:spacing w:val="-4"/>
          <w:w w:val="95"/>
          <w:sz w:val="14"/>
          <w:szCs w:val="14"/>
          <w:lang w:val="en-US"/>
        </w:rPr>
        <w:t>sweets;</w:t>
      </w:r>
      <w:r w:rsidRPr="007A0BF2">
        <w:rPr>
          <w:color w:val="231F20"/>
          <w:spacing w:val="-22"/>
          <w:w w:val="95"/>
          <w:sz w:val="14"/>
          <w:szCs w:val="14"/>
          <w:lang w:val="en-US"/>
        </w:rPr>
        <w:t xml:space="preserve"> </w:t>
      </w:r>
      <w:r w:rsidRPr="007A0BF2">
        <w:rPr>
          <w:b/>
          <w:bCs/>
          <w:color w:val="231F20"/>
          <w:w w:val="95"/>
          <w:sz w:val="14"/>
          <w:szCs w:val="14"/>
          <w:lang w:val="en-US"/>
        </w:rPr>
        <w:t>2.</w:t>
      </w:r>
      <w:r w:rsidRPr="007A0BF2">
        <w:rPr>
          <w:b/>
          <w:bCs/>
          <w:color w:val="231F20"/>
          <w:spacing w:val="-23"/>
          <w:w w:val="95"/>
          <w:sz w:val="14"/>
          <w:szCs w:val="14"/>
          <w:lang w:val="en-US"/>
        </w:rPr>
        <w:t xml:space="preserve"> </w:t>
      </w:r>
      <w:r w:rsidRPr="007A0BF2">
        <w:rPr>
          <w:color w:val="231F20"/>
          <w:spacing w:val="-4"/>
          <w:w w:val="95"/>
          <w:sz w:val="14"/>
          <w:szCs w:val="14"/>
          <w:lang w:val="en-US"/>
        </w:rPr>
        <w:t>apartment;</w:t>
      </w:r>
      <w:r w:rsidRPr="007A0BF2">
        <w:rPr>
          <w:color w:val="231F20"/>
          <w:spacing w:val="-22"/>
          <w:w w:val="95"/>
          <w:sz w:val="14"/>
          <w:szCs w:val="14"/>
          <w:lang w:val="en-US"/>
        </w:rPr>
        <w:t xml:space="preserve"> </w:t>
      </w:r>
      <w:r w:rsidRPr="007A0BF2">
        <w:rPr>
          <w:b/>
          <w:bCs/>
          <w:color w:val="231F20"/>
          <w:w w:val="95"/>
          <w:sz w:val="14"/>
          <w:szCs w:val="14"/>
          <w:lang w:val="en-US"/>
        </w:rPr>
        <w:t>3.</w:t>
      </w:r>
      <w:r w:rsidRPr="007A0BF2">
        <w:rPr>
          <w:b/>
          <w:bCs/>
          <w:color w:val="231F20"/>
          <w:spacing w:val="-22"/>
          <w:w w:val="95"/>
          <w:sz w:val="14"/>
          <w:szCs w:val="14"/>
          <w:lang w:val="en-US"/>
        </w:rPr>
        <w:t xml:space="preserve"> </w:t>
      </w:r>
      <w:r w:rsidRPr="007A0BF2">
        <w:rPr>
          <w:color w:val="231F20"/>
          <w:spacing w:val="-4"/>
          <w:w w:val="95"/>
          <w:sz w:val="14"/>
          <w:szCs w:val="14"/>
          <w:lang w:val="en-US"/>
        </w:rPr>
        <w:t>downtown;</w:t>
      </w:r>
      <w:r w:rsidRPr="007A0BF2">
        <w:rPr>
          <w:color w:val="231F20"/>
          <w:spacing w:val="-23"/>
          <w:w w:val="95"/>
          <w:sz w:val="14"/>
          <w:szCs w:val="14"/>
          <w:lang w:val="en-US"/>
        </w:rPr>
        <w:t xml:space="preserve"> </w:t>
      </w:r>
      <w:r w:rsidRPr="007A0BF2">
        <w:rPr>
          <w:b/>
          <w:bCs/>
          <w:color w:val="231F20"/>
          <w:w w:val="95"/>
          <w:sz w:val="14"/>
          <w:szCs w:val="14"/>
          <w:lang w:val="en-US"/>
        </w:rPr>
        <w:t>4.</w:t>
      </w:r>
      <w:r w:rsidRPr="007A0BF2">
        <w:rPr>
          <w:b/>
          <w:bCs/>
          <w:color w:val="231F20"/>
          <w:spacing w:val="-22"/>
          <w:w w:val="95"/>
          <w:sz w:val="14"/>
          <w:szCs w:val="14"/>
          <w:lang w:val="en-US"/>
        </w:rPr>
        <w:t xml:space="preserve"> </w:t>
      </w:r>
      <w:r w:rsidRPr="007A0BF2">
        <w:rPr>
          <w:color w:val="231F20"/>
          <w:spacing w:val="-4"/>
          <w:w w:val="95"/>
          <w:sz w:val="14"/>
          <w:szCs w:val="14"/>
          <w:lang w:val="en-US"/>
        </w:rPr>
        <w:t>wellies;</w:t>
      </w:r>
      <w:r w:rsidRPr="007A0BF2">
        <w:rPr>
          <w:color w:val="231F20"/>
          <w:spacing w:val="-23"/>
          <w:w w:val="95"/>
          <w:sz w:val="14"/>
          <w:szCs w:val="14"/>
          <w:lang w:val="en-US"/>
        </w:rPr>
        <w:t xml:space="preserve"> </w:t>
      </w:r>
      <w:r w:rsidRPr="007A0BF2">
        <w:rPr>
          <w:b/>
          <w:bCs/>
          <w:color w:val="231F20"/>
          <w:w w:val="95"/>
          <w:sz w:val="14"/>
          <w:szCs w:val="14"/>
          <w:lang w:val="en-US"/>
        </w:rPr>
        <w:t>5.</w:t>
      </w:r>
      <w:r w:rsidRPr="007A0BF2">
        <w:rPr>
          <w:b/>
          <w:bCs/>
          <w:color w:val="231F20"/>
          <w:spacing w:val="-22"/>
          <w:w w:val="95"/>
          <w:sz w:val="14"/>
          <w:szCs w:val="14"/>
          <w:lang w:val="en-US"/>
        </w:rPr>
        <w:t xml:space="preserve"> </w:t>
      </w:r>
      <w:r w:rsidRPr="007A0BF2">
        <w:rPr>
          <w:color w:val="231F20"/>
          <w:spacing w:val="-4"/>
          <w:w w:val="95"/>
          <w:sz w:val="14"/>
          <w:szCs w:val="14"/>
          <w:lang w:val="en-US"/>
        </w:rPr>
        <w:t>period;</w:t>
      </w:r>
      <w:r w:rsidRPr="007A0BF2">
        <w:rPr>
          <w:color w:val="231F20"/>
          <w:spacing w:val="-22"/>
          <w:w w:val="95"/>
          <w:sz w:val="14"/>
          <w:szCs w:val="14"/>
          <w:lang w:val="en-US"/>
        </w:rPr>
        <w:t xml:space="preserve"> </w:t>
      </w:r>
      <w:r w:rsidRPr="007A0BF2">
        <w:rPr>
          <w:b/>
          <w:bCs/>
          <w:color w:val="231F20"/>
          <w:w w:val="95"/>
          <w:sz w:val="14"/>
          <w:szCs w:val="14"/>
          <w:lang w:val="en-US"/>
        </w:rPr>
        <w:t>6.</w:t>
      </w:r>
      <w:r w:rsidRPr="007A0BF2">
        <w:rPr>
          <w:b/>
          <w:bCs/>
          <w:color w:val="231F20"/>
          <w:spacing w:val="-23"/>
          <w:w w:val="95"/>
          <w:sz w:val="14"/>
          <w:szCs w:val="14"/>
          <w:lang w:val="en-US"/>
        </w:rPr>
        <w:t xml:space="preserve"> </w:t>
      </w:r>
      <w:r w:rsidRPr="007A0BF2">
        <w:rPr>
          <w:color w:val="231F20"/>
          <w:spacing w:val="-4"/>
          <w:w w:val="95"/>
          <w:sz w:val="14"/>
          <w:szCs w:val="14"/>
          <w:lang w:val="en-US"/>
        </w:rPr>
        <w:t>jumper;</w:t>
      </w:r>
      <w:r w:rsidRPr="007A0BF2">
        <w:rPr>
          <w:color w:val="231F20"/>
          <w:spacing w:val="-22"/>
          <w:w w:val="95"/>
          <w:sz w:val="14"/>
          <w:szCs w:val="14"/>
          <w:lang w:val="en-US"/>
        </w:rPr>
        <w:t xml:space="preserve"> </w:t>
      </w:r>
      <w:r w:rsidRPr="007A0BF2">
        <w:rPr>
          <w:b/>
          <w:bCs/>
          <w:color w:val="231F20"/>
          <w:w w:val="95"/>
          <w:sz w:val="14"/>
          <w:szCs w:val="14"/>
          <w:lang w:val="en-US"/>
        </w:rPr>
        <w:t>7.</w:t>
      </w:r>
      <w:r w:rsidRPr="007A0BF2">
        <w:rPr>
          <w:b/>
          <w:bCs/>
          <w:color w:val="231F20"/>
          <w:spacing w:val="-23"/>
          <w:w w:val="95"/>
          <w:sz w:val="14"/>
          <w:szCs w:val="14"/>
          <w:lang w:val="en-US"/>
        </w:rPr>
        <w:t xml:space="preserve"> </w:t>
      </w:r>
      <w:r w:rsidRPr="007A0BF2">
        <w:rPr>
          <w:color w:val="231F20"/>
          <w:spacing w:val="-4"/>
          <w:w w:val="95"/>
          <w:sz w:val="14"/>
          <w:szCs w:val="14"/>
          <w:lang w:val="en-US"/>
        </w:rPr>
        <w:t>elevator;</w:t>
      </w:r>
    </w:p>
    <w:p w14:paraId="0C4C3805" w14:textId="77777777" w:rsidR="00A3408D" w:rsidRPr="007A0BF2" w:rsidRDefault="00810874">
      <w:pPr>
        <w:pStyle w:val="BodyText"/>
        <w:kinsoku w:val="0"/>
        <w:overflowPunct w:val="0"/>
        <w:spacing w:before="23"/>
        <w:ind w:left="677"/>
        <w:jc w:val="both"/>
        <w:rPr>
          <w:color w:val="231F20"/>
          <w:lang w:val="en-US"/>
        </w:rPr>
      </w:pPr>
      <w:r w:rsidRPr="007A0BF2">
        <w:rPr>
          <w:b/>
          <w:bCs/>
          <w:color w:val="231F20"/>
          <w:lang w:val="en-US"/>
        </w:rPr>
        <w:t xml:space="preserve">8. </w:t>
      </w:r>
      <w:r w:rsidRPr="007A0BF2">
        <w:rPr>
          <w:color w:val="231F20"/>
          <w:lang w:val="en-US"/>
        </w:rPr>
        <w:t>toilet</w:t>
      </w:r>
    </w:p>
    <w:p w14:paraId="630DC54C" w14:textId="77777777" w:rsidR="00A3408D" w:rsidRPr="007A0BF2" w:rsidRDefault="00810874" w:rsidP="00810874">
      <w:pPr>
        <w:pStyle w:val="ListParagraph"/>
        <w:tabs>
          <w:tab w:val="left" w:pos="678"/>
        </w:tabs>
        <w:kinsoku w:val="0"/>
        <w:overflowPunct w:val="0"/>
        <w:ind w:left="677" w:hanging="221"/>
        <w:jc w:val="both"/>
        <w:rPr>
          <w:color w:val="231F20"/>
          <w:spacing w:val="-4"/>
          <w:sz w:val="14"/>
          <w:szCs w:val="14"/>
          <w:lang w:val="en-US"/>
        </w:rPr>
      </w:pPr>
      <w:r w:rsidRPr="007A0BF2">
        <w:rPr>
          <w:b/>
          <w:bCs/>
          <w:color w:val="231F20"/>
          <w:spacing w:val="-4"/>
          <w:w w:val="92"/>
          <w:sz w:val="14"/>
          <w:szCs w:val="14"/>
          <w:lang w:val="en-US"/>
        </w:rPr>
        <w:t>F.</w:t>
      </w:r>
      <w:r w:rsidRPr="007A0BF2">
        <w:rPr>
          <w:b/>
          <w:bCs/>
          <w:color w:val="231F20"/>
          <w:spacing w:val="-4"/>
          <w:w w:val="92"/>
          <w:sz w:val="14"/>
          <w:szCs w:val="14"/>
          <w:lang w:val="en-US"/>
        </w:rPr>
        <w:tab/>
      </w:r>
      <w:r w:rsidRPr="007A0BF2">
        <w:rPr>
          <w:b/>
          <w:bCs/>
          <w:color w:val="231F20"/>
          <w:sz w:val="14"/>
          <w:szCs w:val="14"/>
          <w:lang w:val="en-US"/>
        </w:rPr>
        <w:t>1.</w:t>
      </w:r>
      <w:r w:rsidRPr="007A0BF2">
        <w:rPr>
          <w:b/>
          <w:bCs/>
          <w:color w:val="231F20"/>
          <w:spacing w:val="-6"/>
          <w:sz w:val="14"/>
          <w:szCs w:val="14"/>
          <w:lang w:val="en-US"/>
        </w:rPr>
        <w:t xml:space="preserve"> </w:t>
      </w:r>
      <w:r w:rsidRPr="007A0BF2">
        <w:rPr>
          <w:color w:val="231F20"/>
          <w:spacing w:val="-4"/>
          <w:sz w:val="14"/>
          <w:szCs w:val="14"/>
          <w:lang w:val="en-US"/>
        </w:rPr>
        <w:t>Tirra</w:t>
      </w:r>
      <w:r w:rsidRPr="007A0BF2">
        <w:rPr>
          <w:color w:val="231F20"/>
          <w:spacing w:val="-16"/>
          <w:sz w:val="14"/>
          <w:szCs w:val="14"/>
          <w:lang w:val="en-US"/>
        </w:rPr>
        <w:t xml:space="preserve"> </w:t>
      </w:r>
      <w:r w:rsidRPr="007A0BF2">
        <w:rPr>
          <w:color w:val="231F20"/>
          <w:spacing w:val="-3"/>
          <w:sz w:val="14"/>
          <w:szCs w:val="14"/>
          <w:lang w:val="en-US"/>
        </w:rPr>
        <w:t>went</w:t>
      </w:r>
      <w:r w:rsidRPr="007A0BF2">
        <w:rPr>
          <w:color w:val="231F20"/>
          <w:spacing w:val="-17"/>
          <w:sz w:val="14"/>
          <w:szCs w:val="14"/>
          <w:lang w:val="en-US"/>
        </w:rPr>
        <w:t xml:space="preserve"> </w:t>
      </w:r>
      <w:r w:rsidRPr="007A0BF2">
        <w:rPr>
          <w:color w:val="231F20"/>
          <w:sz w:val="14"/>
          <w:szCs w:val="14"/>
          <w:lang w:val="en-US"/>
        </w:rPr>
        <w:t>to</w:t>
      </w:r>
      <w:r w:rsidRPr="007A0BF2">
        <w:rPr>
          <w:color w:val="231F20"/>
          <w:spacing w:val="-17"/>
          <w:sz w:val="14"/>
          <w:szCs w:val="14"/>
          <w:lang w:val="en-US"/>
        </w:rPr>
        <w:t xml:space="preserve"> </w:t>
      </w:r>
      <w:r w:rsidRPr="007A0BF2">
        <w:rPr>
          <w:color w:val="231F20"/>
          <w:spacing w:val="-4"/>
          <w:sz w:val="14"/>
          <w:szCs w:val="14"/>
          <w:lang w:val="en-US"/>
        </w:rPr>
        <w:t>Scotland</w:t>
      </w:r>
      <w:r w:rsidRPr="007A0BF2">
        <w:rPr>
          <w:color w:val="231F20"/>
          <w:spacing w:val="-17"/>
          <w:sz w:val="14"/>
          <w:szCs w:val="14"/>
          <w:lang w:val="en-US"/>
        </w:rPr>
        <w:t xml:space="preserve"> </w:t>
      </w:r>
      <w:r w:rsidRPr="007A0BF2">
        <w:rPr>
          <w:color w:val="231F20"/>
          <w:sz w:val="14"/>
          <w:szCs w:val="14"/>
          <w:lang w:val="en-US"/>
        </w:rPr>
        <w:t>so</w:t>
      </w:r>
      <w:r w:rsidRPr="007A0BF2">
        <w:rPr>
          <w:color w:val="231F20"/>
          <w:spacing w:val="-16"/>
          <w:sz w:val="14"/>
          <w:szCs w:val="14"/>
          <w:lang w:val="en-US"/>
        </w:rPr>
        <w:t xml:space="preserve"> </w:t>
      </w:r>
      <w:r w:rsidRPr="007A0BF2">
        <w:rPr>
          <w:color w:val="231F20"/>
          <w:spacing w:val="-3"/>
          <w:sz w:val="14"/>
          <w:szCs w:val="14"/>
          <w:lang w:val="en-US"/>
        </w:rPr>
        <w:t>that</w:t>
      </w:r>
      <w:r w:rsidRPr="007A0BF2">
        <w:rPr>
          <w:color w:val="231F20"/>
          <w:spacing w:val="-17"/>
          <w:sz w:val="14"/>
          <w:szCs w:val="14"/>
          <w:lang w:val="en-US"/>
        </w:rPr>
        <w:t xml:space="preserve"> </w:t>
      </w:r>
      <w:r w:rsidRPr="007A0BF2">
        <w:rPr>
          <w:color w:val="231F20"/>
          <w:spacing w:val="-3"/>
          <w:sz w:val="14"/>
          <w:szCs w:val="14"/>
          <w:lang w:val="en-US"/>
        </w:rPr>
        <w:t>she</w:t>
      </w:r>
      <w:r w:rsidRPr="007A0BF2">
        <w:rPr>
          <w:color w:val="231F20"/>
          <w:spacing w:val="-17"/>
          <w:sz w:val="14"/>
          <w:szCs w:val="14"/>
          <w:lang w:val="en-US"/>
        </w:rPr>
        <w:t xml:space="preserve"> </w:t>
      </w:r>
      <w:r w:rsidRPr="007A0BF2">
        <w:rPr>
          <w:color w:val="231F20"/>
          <w:spacing w:val="-4"/>
          <w:sz w:val="14"/>
          <w:szCs w:val="14"/>
          <w:lang w:val="en-US"/>
        </w:rPr>
        <w:t>could</w:t>
      </w:r>
      <w:r w:rsidRPr="007A0BF2">
        <w:rPr>
          <w:color w:val="231F20"/>
          <w:spacing w:val="-16"/>
          <w:sz w:val="14"/>
          <w:szCs w:val="14"/>
          <w:lang w:val="en-US"/>
        </w:rPr>
        <w:t xml:space="preserve"> </w:t>
      </w:r>
      <w:r w:rsidRPr="007A0BF2">
        <w:rPr>
          <w:color w:val="231F20"/>
          <w:spacing w:val="-4"/>
          <w:sz w:val="14"/>
          <w:szCs w:val="14"/>
          <w:lang w:val="en-US"/>
        </w:rPr>
        <w:t>learn</w:t>
      </w:r>
      <w:r w:rsidRPr="007A0BF2">
        <w:rPr>
          <w:color w:val="231F20"/>
          <w:spacing w:val="-17"/>
          <w:sz w:val="14"/>
          <w:szCs w:val="14"/>
          <w:lang w:val="en-US"/>
        </w:rPr>
        <w:t xml:space="preserve"> </w:t>
      </w:r>
      <w:r w:rsidRPr="007A0BF2">
        <w:rPr>
          <w:color w:val="231F20"/>
          <w:spacing w:val="-4"/>
          <w:sz w:val="14"/>
          <w:szCs w:val="14"/>
          <w:lang w:val="en-US"/>
        </w:rPr>
        <w:t>Scottish</w:t>
      </w:r>
      <w:r w:rsidRPr="007A0BF2">
        <w:rPr>
          <w:color w:val="231F20"/>
          <w:spacing w:val="-17"/>
          <w:sz w:val="14"/>
          <w:szCs w:val="14"/>
          <w:lang w:val="en-US"/>
        </w:rPr>
        <w:t xml:space="preserve"> </w:t>
      </w:r>
      <w:r w:rsidRPr="007A0BF2">
        <w:rPr>
          <w:color w:val="231F20"/>
          <w:spacing w:val="-4"/>
          <w:sz w:val="14"/>
          <w:szCs w:val="14"/>
          <w:lang w:val="en-US"/>
        </w:rPr>
        <w:t>Gaelic.</w:t>
      </w:r>
    </w:p>
    <w:p w14:paraId="2256D844" w14:textId="77777777" w:rsidR="00A3408D" w:rsidRPr="007A0BF2" w:rsidRDefault="00810874" w:rsidP="00810874">
      <w:pPr>
        <w:pStyle w:val="ListParagraph"/>
        <w:tabs>
          <w:tab w:val="left" w:pos="826"/>
        </w:tabs>
        <w:kinsoku w:val="0"/>
        <w:overflowPunct w:val="0"/>
        <w:ind w:left="825" w:hanging="149"/>
        <w:rPr>
          <w:color w:val="231F20"/>
          <w:spacing w:val="-4"/>
          <w:sz w:val="14"/>
          <w:szCs w:val="14"/>
          <w:lang w:val="en-US"/>
        </w:rPr>
      </w:pPr>
      <w:r w:rsidRPr="007A0BF2">
        <w:rPr>
          <w:b/>
          <w:bCs/>
          <w:color w:val="231F20"/>
          <w:spacing w:val="-4"/>
          <w:w w:val="92"/>
          <w:sz w:val="14"/>
          <w:szCs w:val="14"/>
          <w:lang w:val="en-US"/>
        </w:rPr>
        <w:t>2.</w:t>
      </w:r>
      <w:r w:rsidRPr="007A0BF2">
        <w:rPr>
          <w:b/>
          <w:bCs/>
          <w:color w:val="231F20"/>
          <w:spacing w:val="-4"/>
          <w:w w:val="92"/>
          <w:sz w:val="14"/>
          <w:szCs w:val="14"/>
          <w:lang w:val="en-US"/>
        </w:rPr>
        <w:tab/>
      </w:r>
      <w:r w:rsidRPr="007A0BF2">
        <w:rPr>
          <w:color w:val="231F20"/>
          <w:spacing w:val="-3"/>
          <w:sz w:val="14"/>
          <w:szCs w:val="14"/>
          <w:lang w:val="en-US"/>
        </w:rPr>
        <w:t>She</w:t>
      </w:r>
      <w:r w:rsidRPr="007A0BF2">
        <w:rPr>
          <w:color w:val="231F20"/>
          <w:spacing w:val="-14"/>
          <w:sz w:val="14"/>
          <w:szCs w:val="14"/>
          <w:lang w:val="en-US"/>
        </w:rPr>
        <w:t xml:space="preserve"> </w:t>
      </w:r>
      <w:r w:rsidRPr="007A0BF2">
        <w:rPr>
          <w:color w:val="231F20"/>
          <w:spacing w:val="-3"/>
          <w:sz w:val="14"/>
          <w:szCs w:val="14"/>
          <w:lang w:val="en-US"/>
        </w:rPr>
        <w:t>went</w:t>
      </w:r>
      <w:r w:rsidRPr="007A0BF2">
        <w:rPr>
          <w:color w:val="231F20"/>
          <w:spacing w:val="-13"/>
          <w:sz w:val="14"/>
          <w:szCs w:val="14"/>
          <w:lang w:val="en-US"/>
        </w:rPr>
        <w:t xml:space="preserve"> </w:t>
      </w:r>
      <w:r w:rsidRPr="007A0BF2">
        <w:rPr>
          <w:color w:val="231F20"/>
          <w:sz w:val="14"/>
          <w:szCs w:val="14"/>
          <w:lang w:val="en-US"/>
        </w:rPr>
        <w:t>to</w:t>
      </w:r>
      <w:r w:rsidRPr="007A0BF2">
        <w:rPr>
          <w:color w:val="231F20"/>
          <w:spacing w:val="-14"/>
          <w:sz w:val="14"/>
          <w:szCs w:val="14"/>
          <w:lang w:val="en-US"/>
        </w:rPr>
        <w:t xml:space="preserve"> </w:t>
      </w:r>
      <w:r w:rsidRPr="007A0BF2">
        <w:rPr>
          <w:color w:val="231F20"/>
          <w:spacing w:val="-3"/>
          <w:sz w:val="14"/>
          <w:szCs w:val="14"/>
          <w:lang w:val="en-US"/>
        </w:rPr>
        <w:t>the</w:t>
      </w:r>
      <w:r w:rsidRPr="007A0BF2">
        <w:rPr>
          <w:color w:val="231F20"/>
          <w:spacing w:val="-13"/>
          <w:sz w:val="14"/>
          <w:szCs w:val="14"/>
          <w:lang w:val="en-US"/>
        </w:rPr>
        <w:t xml:space="preserve"> </w:t>
      </w:r>
      <w:r w:rsidRPr="007A0BF2">
        <w:rPr>
          <w:color w:val="231F20"/>
          <w:spacing w:val="-4"/>
          <w:sz w:val="14"/>
          <w:szCs w:val="14"/>
          <w:lang w:val="en-US"/>
        </w:rPr>
        <w:t>Highlands</w:t>
      </w:r>
      <w:r w:rsidRPr="007A0BF2">
        <w:rPr>
          <w:color w:val="231F20"/>
          <w:spacing w:val="-14"/>
          <w:sz w:val="14"/>
          <w:szCs w:val="14"/>
          <w:lang w:val="en-US"/>
        </w:rPr>
        <w:t xml:space="preserve"> </w:t>
      </w:r>
      <w:r w:rsidRPr="007A0BF2">
        <w:rPr>
          <w:color w:val="231F20"/>
          <w:sz w:val="14"/>
          <w:szCs w:val="14"/>
          <w:lang w:val="en-US"/>
        </w:rPr>
        <w:t>to</w:t>
      </w:r>
      <w:r w:rsidRPr="007A0BF2">
        <w:rPr>
          <w:color w:val="231F20"/>
          <w:spacing w:val="-13"/>
          <w:sz w:val="14"/>
          <w:szCs w:val="14"/>
          <w:lang w:val="en-US"/>
        </w:rPr>
        <w:t xml:space="preserve"> </w:t>
      </w:r>
      <w:r w:rsidRPr="007A0BF2">
        <w:rPr>
          <w:color w:val="231F20"/>
          <w:spacing w:val="-3"/>
          <w:sz w:val="14"/>
          <w:szCs w:val="14"/>
          <w:lang w:val="en-US"/>
        </w:rPr>
        <w:t>see</w:t>
      </w:r>
      <w:r w:rsidRPr="007A0BF2">
        <w:rPr>
          <w:color w:val="231F20"/>
          <w:spacing w:val="-14"/>
          <w:sz w:val="14"/>
          <w:szCs w:val="14"/>
          <w:lang w:val="en-US"/>
        </w:rPr>
        <w:t xml:space="preserve"> </w:t>
      </w:r>
      <w:r w:rsidRPr="007A0BF2">
        <w:rPr>
          <w:color w:val="231F20"/>
          <w:spacing w:val="-3"/>
          <w:sz w:val="14"/>
          <w:szCs w:val="14"/>
          <w:lang w:val="en-US"/>
        </w:rPr>
        <w:t>the</w:t>
      </w:r>
      <w:r w:rsidRPr="007A0BF2">
        <w:rPr>
          <w:color w:val="231F20"/>
          <w:spacing w:val="-13"/>
          <w:sz w:val="14"/>
          <w:szCs w:val="14"/>
          <w:lang w:val="en-US"/>
        </w:rPr>
        <w:t xml:space="preserve"> </w:t>
      </w:r>
      <w:r w:rsidRPr="007A0BF2">
        <w:rPr>
          <w:color w:val="231F20"/>
          <w:spacing w:val="-4"/>
          <w:sz w:val="14"/>
          <w:szCs w:val="14"/>
          <w:lang w:val="en-US"/>
        </w:rPr>
        <w:t>landscape.</w:t>
      </w:r>
    </w:p>
    <w:p w14:paraId="78B37281" w14:textId="77777777" w:rsidR="00A3408D" w:rsidRPr="007A0BF2" w:rsidRDefault="00810874" w:rsidP="00810874">
      <w:pPr>
        <w:pStyle w:val="ListParagraph"/>
        <w:tabs>
          <w:tab w:val="left" w:pos="826"/>
        </w:tabs>
        <w:kinsoku w:val="0"/>
        <w:overflowPunct w:val="0"/>
        <w:ind w:left="825" w:hanging="149"/>
        <w:rPr>
          <w:color w:val="231F20"/>
          <w:spacing w:val="-4"/>
          <w:sz w:val="14"/>
          <w:szCs w:val="14"/>
          <w:lang w:val="en-US"/>
        </w:rPr>
      </w:pPr>
      <w:r w:rsidRPr="007A0BF2">
        <w:rPr>
          <w:b/>
          <w:bCs/>
          <w:color w:val="231F20"/>
          <w:spacing w:val="-4"/>
          <w:w w:val="92"/>
          <w:sz w:val="14"/>
          <w:szCs w:val="14"/>
          <w:lang w:val="en-US"/>
        </w:rPr>
        <w:t>3.</w:t>
      </w:r>
      <w:r w:rsidRPr="007A0BF2">
        <w:rPr>
          <w:b/>
          <w:bCs/>
          <w:color w:val="231F20"/>
          <w:spacing w:val="-4"/>
          <w:w w:val="92"/>
          <w:sz w:val="14"/>
          <w:szCs w:val="14"/>
          <w:lang w:val="en-US"/>
        </w:rPr>
        <w:tab/>
      </w:r>
      <w:r w:rsidRPr="007A0BF2">
        <w:rPr>
          <w:color w:val="231F20"/>
          <w:spacing w:val="-3"/>
          <w:sz w:val="14"/>
          <w:szCs w:val="14"/>
          <w:lang w:val="en-US"/>
        </w:rPr>
        <w:t>She</w:t>
      </w:r>
      <w:r w:rsidRPr="007A0BF2">
        <w:rPr>
          <w:color w:val="231F20"/>
          <w:spacing w:val="-16"/>
          <w:sz w:val="14"/>
          <w:szCs w:val="14"/>
          <w:lang w:val="en-US"/>
        </w:rPr>
        <w:t xml:space="preserve"> </w:t>
      </w:r>
      <w:r w:rsidRPr="007A0BF2">
        <w:rPr>
          <w:color w:val="231F20"/>
          <w:spacing w:val="-3"/>
          <w:sz w:val="14"/>
          <w:szCs w:val="14"/>
          <w:lang w:val="en-US"/>
        </w:rPr>
        <w:t>went</w:t>
      </w:r>
      <w:r w:rsidRPr="007A0BF2">
        <w:rPr>
          <w:color w:val="231F20"/>
          <w:spacing w:val="-16"/>
          <w:sz w:val="14"/>
          <w:szCs w:val="14"/>
          <w:lang w:val="en-US"/>
        </w:rPr>
        <w:t xml:space="preserve"> </w:t>
      </w:r>
      <w:r w:rsidRPr="007A0BF2">
        <w:rPr>
          <w:color w:val="231F20"/>
          <w:sz w:val="14"/>
          <w:szCs w:val="14"/>
          <w:lang w:val="en-US"/>
        </w:rPr>
        <w:t>to</w:t>
      </w:r>
      <w:r w:rsidRPr="007A0BF2">
        <w:rPr>
          <w:color w:val="231F20"/>
          <w:spacing w:val="-15"/>
          <w:sz w:val="14"/>
          <w:szCs w:val="14"/>
          <w:lang w:val="en-US"/>
        </w:rPr>
        <w:t xml:space="preserve"> </w:t>
      </w:r>
      <w:r w:rsidRPr="007A0BF2">
        <w:rPr>
          <w:color w:val="231F20"/>
          <w:spacing w:val="-4"/>
          <w:sz w:val="14"/>
          <w:szCs w:val="14"/>
          <w:lang w:val="en-US"/>
        </w:rPr>
        <w:t>school</w:t>
      </w:r>
      <w:r w:rsidRPr="007A0BF2">
        <w:rPr>
          <w:color w:val="231F20"/>
          <w:spacing w:val="-16"/>
          <w:sz w:val="14"/>
          <w:szCs w:val="14"/>
          <w:lang w:val="en-US"/>
        </w:rPr>
        <w:t xml:space="preserve"> </w:t>
      </w:r>
      <w:r w:rsidRPr="007A0BF2">
        <w:rPr>
          <w:color w:val="231F20"/>
          <w:sz w:val="14"/>
          <w:szCs w:val="14"/>
          <w:lang w:val="en-US"/>
        </w:rPr>
        <w:t>by</w:t>
      </w:r>
      <w:r w:rsidRPr="007A0BF2">
        <w:rPr>
          <w:color w:val="231F20"/>
          <w:spacing w:val="-15"/>
          <w:sz w:val="14"/>
          <w:szCs w:val="14"/>
          <w:lang w:val="en-US"/>
        </w:rPr>
        <w:t xml:space="preserve"> </w:t>
      </w:r>
      <w:r w:rsidRPr="007A0BF2">
        <w:rPr>
          <w:color w:val="231F20"/>
          <w:spacing w:val="-4"/>
          <w:sz w:val="14"/>
          <w:szCs w:val="14"/>
          <w:lang w:val="en-US"/>
        </w:rPr>
        <w:t>train</w:t>
      </w:r>
      <w:r w:rsidRPr="007A0BF2">
        <w:rPr>
          <w:color w:val="231F20"/>
          <w:spacing w:val="-16"/>
          <w:sz w:val="14"/>
          <w:szCs w:val="14"/>
          <w:lang w:val="en-US"/>
        </w:rPr>
        <w:t xml:space="preserve"> </w:t>
      </w:r>
      <w:r w:rsidRPr="007A0BF2">
        <w:rPr>
          <w:color w:val="231F20"/>
          <w:sz w:val="14"/>
          <w:szCs w:val="14"/>
          <w:lang w:val="en-US"/>
        </w:rPr>
        <w:t>so</w:t>
      </w:r>
      <w:r w:rsidRPr="007A0BF2">
        <w:rPr>
          <w:color w:val="231F20"/>
          <w:spacing w:val="-15"/>
          <w:sz w:val="14"/>
          <w:szCs w:val="14"/>
          <w:lang w:val="en-US"/>
        </w:rPr>
        <w:t xml:space="preserve"> </w:t>
      </w:r>
      <w:r w:rsidRPr="007A0BF2">
        <w:rPr>
          <w:color w:val="231F20"/>
          <w:sz w:val="14"/>
          <w:szCs w:val="14"/>
          <w:lang w:val="en-US"/>
        </w:rPr>
        <w:t>as</w:t>
      </w:r>
      <w:r w:rsidRPr="007A0BF2">
        <w:rPr>
          <w:color w:val="231F20"/>
          <w:spacing w:val="-16"/>
          <w:sz w:val="14"/>
          <w:szCs w:val="14"/>
          <w:lang w:val="en-US"/>
        </w:rPr>
        <w:t xml:space="preserve"> </w:t>
      </w:r>
      <w:r w:rsidRPr="007A0BF2">
        <w:rPr>
          <w:color w:val="231F20"/>
          <w:spacing w:val="-3"/>
          <w:sz w:val="14"/>
          <w:szCs w:val="14"/>
          <w:lang w:val="en-US"/>
        </w:rPr>
        <w:t>not</w:t>
      </w:r>
      <w:r w:rsidRPr="007A0BF2">
        <w:rPr>
          <w:color w:val="231F20"/>
          <w:spacing w:val="-15"/>
          <w:sz w:val="14"/>
          <w:szCs w:val="14"/>
          <w:lang w:val="en-US"/>
        </w:rPr>
        <w:t xml:space="preserve"> </w:t>
      </w:r>
      <w:r w:rsidRPr="007A0BF2">
        <w:rPr>
          <w:color w:val="231F20"/>
          <w:sz w:val="14"/>
          <w:szCs w:val="14"/>
          <w:lang w:val="en-US"/>
        </w:rPr>
        <w:t>to</w:t>
      </w:r>
      <w:r w:rsidRPr="007A0BF2">
        <w:rPr>
          <w:color w:val="231F20"/>
          <w:spacing w:val="-16"/>
          <w:sz w:val="14"/>
          <w:szCs w:val="14"/>
          <w:lang w:val="en-US"/>
        </w:rPr>
        <w:t xml:space="preserve"> </w:t>
      </w:r>
      <w:r w:rsidRPr="007A0BF2">
        <w:rPr>
          <w:color w:val="231F20"/>
          <w:sz w:val="14"/>
          <w:szCs w:val="14"/>
          <w:lang w:val="en-US"/>
        </w:rPr>
        <w:t>be</w:t>
      </w:r>
      <w:r w:rsidRPr="007A0BF2">
        <w:rPr>
          <w:color w:val="231F20"/>
          <w:spacing w:val="-15"/>
          <w:sz w:val="14"/>
          <w:szCs w:val="14"/>
          <w:lang w:val="en-US"/>
        </w:rPr>
        <w:t xml:space="preserve"> </w:t>
      </w:r>
      <w:r w:rsidRPr="007A0BF2">
        <w:rPr>
          <w:color w:val="231F20"/>
          <w:spacing w:val="-3"/>
          <w:sz w:val="14"/>
          <w:szCs w:val="14"/>
          <w:lang w:val="en-US"/>
        </w:rPr>
        <w:t>late</w:t>
      </w:r>
      <w:r w:rsidRPr="007A0BF2">
        <w:rPr>
          <w:color w:val="231F20"/>
          <w:spacing w:val="-16"/>
          <w:sz w:val="14"/>
          <w:szCs w:val="14"/>
          <w:lang w:val="en-US"/>
        </w:rPr>
        <w:t xml:space="preserve"> </w:t>
      </w:r>
      <w:r w:rsidRPr="007A0BF2">
        <w:rPr>
          <w:color w:val="231F20"/>
          <w:spacing w:val="-3"/>
          <w:sz w:val="14"/>
          <w:szCs w:val="14"/>
          <w:lang w:val="en-US"/>
        </w:rPr>
        <w:t>for</w:t>
      </w:r>
      <w:r w:rsidRPr="007A0BF2">
        <w:rPr>
          <w:color w:val="231F20"/>
          <w:spacing w:val="-15"/>
          <w:sz w:val="14"/>
          <w:szCs w:val="14"/>
          <w:lang w:val="en-US"/>
        </w:rPr>
        <w:t xml:space="preserve"> </w:t>
      </w:r>
      <w:r w:rsidRPr="007A0BF2">
        <w:rPr>
          <w:color w:val="231F20"/>
          <w:spacing w:val="-4"/>
          <w:sz w:val="14"/>
          <w:szCs w:val="14"/>
          <w:lang w:val="en-US"/>
        </w:rPr>
        <w:t>classes.</w:t>
      </w:r>
    </w:p>
    <w:p w14:paraId="173CBBD9" w14:textId="77777777" w:rsidR="00A3408D" w:rsidRPr="007A0BF2" w:rsidRDefault="00810874" w:rsidP="00810874">
      <w:pPr>
        <w:pStyle w:val="ListParagraph"/>
        <w:tabs>
          <w:tab w:val="left" w:pos="826"/>
        </w:tabs>
        <w:kinsoku w:val="0"/>
        <w:overflowPunct w:val="0"/>
        <w:ind w:left="825" w:hanging="149"/>
        <w:rPr>
          <w:color w:val="231F20"/>
          <w:spacing w:val="-4"/>
          <w:sz w:val="14"/>
          <w:szCs w:val="14"/>
          <w:lang w:val="en-US"/>
        </w:rPr>
      </w:pPr>
      <w:r w:rsidRPr="007A0BF2">
        <w:rPr>
          <w:b/>
          <w:bCs/>
          <w:color w:val="231F20"/>
          <w:spacing w:val="-4"/>
          <w:w w:val="92"/>
          <w:sz w:val="14"/>
          <w:szCs w:val="14"/>
          <w:lang w:val="en-US"/>
        </w:rPr>
        <w:t>4.</w:t>
      </w:r>
      <w:r w:rsidRPr="007A0BF2">
        <w:rPr>
          <w:b/>
          <w:bCs/>
          <w:color w:val="231F20"/>
          <w:spacing w:val="-4"/>
          <w:w w:val="92"/>
          <w:sz w:val="14"/>
          <w:szCs w:val="14"/>
          <w:lang w:val="en-US"/>
        </w:rPr>
        <w:tab/>
      </w:r>
      <w:r w:rsidRPr="007A0BF2">
        <w:rPr>
          <w:color w:val="231F20"/>
          <w:spacing w:val="-3"/>
          <w:sz w:val="14"/>
          <w:szCs w:val="14"/>
          <w:lang w:val="en-US"/>
        </w:rPr>
        <w:t>She</w:t>
      </w:r>
      <w:r w:rsidRPr="007A0BF2">
        <w:rPr>
          <w:color w:val="231F20"/>
          <w:spacing w:val="-17"/>
          <w:sz w:val="14"/>
          <w:szCs w:val="14"/>
          <w:lang w:val="en-US"/>
        </w:rPr>
        <w:t xml:space="preserve"> </w:t>
      </w:r>
      <w:r w:rsidRPr="007A0BF2">
        <w:rPr>
          <w:color w:val="231F20"/>
          <w:spacing w:val="-3"/>
          <w:sz w:val="14"/>
          <w:szCs w:val="14"/>
          <w:lang w:val="en-US"/>
        </w:rPr>
        <w:t>got</w:t>
      </w:r>
      <w:r w:rsidRPr="007A0BF2">
        <w:rPr>
          <w:color w:val="231F20"/>
          <w:spacing w:val="-17"/>
          <w:sz w:val="14"/>
          <w:szCs w:val="14"/>
          <w:lang w:val="en-US"/>
        </w:rPr>
        <w:t xml:space="preserve"> </w:t>
      </w:r>
      <w:r w:rsidRPr="007A0BF2">
        <w:rPr>
          <w:color w:val="231F20"/>
          <w:spacing w:val="-4"/>
          <w:sz w:val="14"/>
          <w:szCs w:val="14"/>
          <w:lang w:val="en-US"/>
        </w:rPr>
        <w:t>involved</w:t>
      </w:r>
      <w:r w:rsidRPr="007A0BF2">
        <w:rPr>
          <w:color w:val="231F20"/>
          <w:spacing w:val="-17"/>
          <w:sz w:val="14"/>
          <w:szCs w:val="14"/>
          <w:lang w:val="en-US"/>
        </w:rPr>
        <w:t xml:space="preserve"> </w:t>
      </w:r>
      <w:r w:rsidRPr="007A0BF2">
        <w:rPr>
          <w:color w:val="231F20"/>
          <w:sz w:val="14"/>
          <w:szCs w:val="14"/>
          <w:lang w:val="en-US"/>
        </w:rPr>
        <w:t>in</w:t>
      </w:r>
      <w:r w:rsidRPr="007A0BF2">
        <w:rPr>
          <w:color w:val="231F20"/>
          <w:spacing w:val="-16"/>
          <w:sz w:val="14"/>
          <w:szCs w:val="14"/>
          <w:lang w:val="en-US"/>
        </w:rPr>
        <w:t xml:space="preserve"> </w:t>
      </w:r>
      <w:r w:rsidRPr="007A0BF2">
        <w:rPr>
          <w:color w:val="231F20"/>
          <w:spacing w:val="-4"/>
          <w:sz w:val="14"/>
          <w:szCs w:val="14"/>
          <w:lang w:val="en-US"/>
        </w:rPr>
        <w:t>student</w:t>
      </w:r>
      <w:r w:rsidRPr="007A0BF2">
        <w:rPr>
          <w:color w:val="231F20"/>
          <w:spacing w:val="-17"/>
          <w:sz w:val="14"/>
          <w:szCs w:val="14"/>
          <w:lang w:val="en-US"/>
        </w:rPr>
        <w:t xml:space="preserve"> </w:t>
      </w:r>
      <w:r w:rsidRPr="007A0BF2">
        <w:rPr>
          <w:color w:val="231F20"/>
          <w:spacing w:val="-4"/>
          <w:sz w:val="14"/>
          <w:szCs w:val="14"/>
          <w:lang w:val="en-US"/>
        </w:rPr>
        <w:t>societies</w:t>
      </w:r>
      <w:r w:rsidRPr="007A0BF2">
        <w:rPr>
          <w:color w:val="231F20"/>
          <w:spacing w:val="-17"/>
          <w:sz w:val="14"/>
          <w:szCs w:val="14"/>
          <w:lang w:val="en-US"/>
        </w:rPr>
        <w:t xml:space="preserve"> </w:t>
      </w:r>
      <w:r w:rsidRPr="007A0BF2">
        <w:rPr>
          <w:color w:val="231F20"/>
          <w:sz w:val="14"/>
          <w:szCs w:val="14"/>
          <w:lang w:val="en-US"/>
        </w:rPr>
        <w:t>in</w:t>
      </w:r>
      <w:r w:rsidRPr="007A0BF2">
        <w:rPr>
          <w:color w:val="231F20"/>
          <w:spacing w:val="-16"/>
          <w:sz w:val="14"/>
          <w:szCs w:val="14"/>
          <w:lang w:val="en-US"/>
        </w:rPr>
        <w:t xml:space="preserve"> </w:t>
      </w:r>
      <w:r w:rsidRPr="007A0BF2">
        <w:rPr>
          <w:color w:val="231F20"/>
          <w:spacing w:val="-4"/>
          <w:sz w:val="14"/>
          <w:szCs w:val="14"/>
          <w:lang w:val="en-US"/>
        </w:rPr>
        <w:t>order</w:t>
      </w:r>
      <w:r w:rsidRPr="007A0BF2">
        <w:rPr>
          <w:color w:val="231F20"/>
          <w:spacing w:val="-17"/>
          <w:sz w:val="14"/>
          <w:szCs w:val="14"/>
          <w:lang w:val="en-US"/>
        </w:rPr>
        <w:t xml:space="preserve"> </w:t>
      </w:r>
      <w:r w:rsidRPr="007A0BF2">
        <w:rPr>
          <w:color w:val="231F20"/>
          <w:sz w:val="14"/>
          <w:szCs w:val="14"/>
          <w:lang w:val="en-US"/>
        </w:rPr>
        <w:t>to</w:t>
      </w:r>
      <w:r w:rsidRPr="007A0BF2">
        <w:rPr>
          <w:color w:val="231F20"/>
          <w:spacing w:val="-17"/>
          <w:sz w:val="14"/>
          <w:szCs w:val="14"/>
          <w:lang w:val="en-US"/>
        </w:rPr>
        <w:t xml:space="preserve"> </w:t>
      </w:r>
      <w:r w:rsidRPr="007A0BF2">
        <w:rPr>
          <w:color w:val="231F20"/>
          <w:spacing w:val="-3"/>
          <w:sz w:val="14"/>
          <w:szCs w:val="14"/>
          <w:lang w:val="en-US"/>
        </w:rPr>
        <w:t>make</w:t>
      </w:r>
      <w:r w:rsidRPr="007A0BF2">
        <w:rPr>
          <w:color w:val="231F20"/>
          <w:spacing w:val="-16"/>
          <w:sz w:val="14"/>
          <w:szCs w:val="14"/>
          <w:lang w:val="en-US"/>
        </w:rPr>
        <w:t xml:space="preserve"> </w:t>
      </w:r>
      <w:r w:rsidRPr="007A0BF2">
        <w:rPr>
          <w:color w:val="231F20"/>
          <w:spacing w:val="-4"/>
          <w:sz w:val="14"/>
          <w:szCs w:val="14"/>
          <w:lang w:val="en-US"/>
        </w:rPr>
        <w:t>friends.</w:t>
      </w:r>
    </w:p>
    <w:p w14:paraId="0FFF2669" w14:textId="77777777" w:rsidR="00A3408D" w:rsidRPr="007A0BF2" w:rsidRDefault="00810874" w:rsidP="00810874">
      <w:pPr>
        <w:pStyle w:val="ListParagraph"/>
        <w:tabs>
          <w:tab w:val="left" w:pos="678"/>
        </w:tabs>
        <w:kinsoku w:val="0"/>
        <w:overflowPunct w:val="0"/>
        <w:ind w:left="677" w:hanging="221"/>
        <w:rPr>
          <w:color w:val="231F20"/>
          <w:spacing w:val="-4"/>
          <w:sz w:val="14"/>
          <w:szCs w:val="14"/>
          <w:lang w:val="en-US"/>
        </w:rPr>
      </w:pPr>
      <w:r w:rsidRPr="007A0BF2">
        <w:rPr>
          <w:b/>
          <w:bCs/>
          <w:color w:val="231F20"/>
          <w:spacing w:val="-4"/>
          <w:w w:val="92"/>
          <w:sz w:val="14"/>
          <w:szCs w:val="14"/>
          <w:lang w:val="en-US"/>
        </w:rPr>
        <w:t>G.</w:t>
      </w:r>
      <w:r w:rsidRPr="007A0BF2">
        <w:rPr>
          <w:b/>
          <w:bCs/>
          <w:color w:val="231F20"/>
          <w:spacing w:val="-4"/>
          <w:w w:val="92"/>
          <w:sz w:val="14"/>
          <w:szCs w:val="14"/>
          <w:lang w:val="en-US"/>
        </w:rPr>
        <w:tab/>
      </w:r>
      <w:r w:rsidRPr="007A0BF2">
        <w:rPr>
          <w:b/>
          <w:bCs/>
          <w:color w:val="231F20"/>
          <w:sz w:val="14"/>
          <w:szCs w:val="14"/>
          <w:lang w:val="en-US"/>
        </w:rPr>
        <w:t xml:space="preserve">1. </w:t>
      </w:r>
      <w:r w:rsidRPr="007A0BF2">
        <w:rPr>
          <w:color w:val="231F20"/>
          <w:spacing w:val="-4"/>
          <w:sz w:val="14"/>
          <w:szCs w:val="14"/>
          <w:lang w:val="en-US"/>
        </w:rPr>
        <w:t xml:space="preserve">…mustn’t </w:t>
      </w:r>
      <w:r w:rsidRPr="007A0BF2">
        <w:rPr>
          <w:color w:val="231F20"/>
          <w:spacing w:val="-3"/>
          <w:sz w:val="14"/>
          <w:szCs w:val="14"/>
          <w:lang w:val="en-US"/>
        </w:rPr>
        <w:t>skip</w:t>
      </w:r>
      <w:r w:rsidRPr="007A0BF2">
        <w:rPr>
          <w:color w:val="231F20"/>
          <w:spacing w:val="-15"/>
          <w:sz w:val="14"/>
          <w:szCs w:val="14"/>
          <w:lang w:val="en-US"/>
        </w:rPr>
        <w:t xml:space="preserve"> </w:t>
      </w:r>
      <w:r w:rsidRPr="007A0BF2">
        <w:rPr>
          <w:color w:val="231F20"/>
          <w:spacing w:val="-4"/>
          <w:sz w:val="14"/>
          <w:szCs w:val="14"/>
          <w:lang w:val="en-US"/>
        </w:rPr>
        <w:t>classes.</w:t>
      </w:r>
    </w:p>
    <w:p w14:paraId="4A7154EC" w14:textId="77777777" w:rsidR="00A3408D" w:rsidRPr="007A0BF2" w:rsidRDefault="00810874" w:rsidP="00810874">
      <w:pPr>
        <w:pStyle w:val="ListParagraph"/>
        <w:tabs>
          <w:tab w:val="left" w:pos="826"/>
        </w:tabs>
        <w:kinsoku w:val="0"/>
        <w:overflowPunct w:val="0"/>
        <w:ind w:left="825" w:hanging="149"/>
        <w:rPr>
          <w:color w:val="231F20"/>
          <w:spacing w:val="-4"/>
          <w:sz w:val="14"/>
          <w:szCs w:val="14"/>
          <w:lang w:val="en-US"/>
        </w:rPr>
      </w:pPr>
      <w:r w:rsidRPr="007A0BF2">
        <w:rPr>
          <w:b/>
          <w:bCs/>
          <w:color w:val="231F20"/>
          <w:spacing w:val="-4"/>
          <w:w w:val="92"/>
          <w:sz w:val="14"/>
          <w:szCs w:val="14"/>
          <w:lang w:val="en-US"/>
        </w:rPr>
        <w:t>2.</w:t>
      </w:r>
      <w:r w:rsidRPr="007A0BF2">
        <w:rPr>
          <w:b/>
          <w:bCs/>
          <w:color w:val="231F20"/>
          <w:spacing w:val="-4"/>
          <w:w w:val="92"/>
          <w:sz w:val="14"/>
          <w:szCs w:val="14"/>
          <w:lang w:val="en-US"/>
        </w:rPr>
        <w:tab/>
      </w:r>
      <w:r w:rsidRPr="007A0BF2">
        <w:rPr>
          <w:color w:val="231F20"/>
          <w:spacing w:val="-3"/>
          <w:sz w:val="14"/>
          <w:szCs w:val="14"/>
          <w:lang w:val="en-US"/>
        </w:rPr>
        <w:t>…can</w:t>
      </w:r>
      <w:r w:rsidRPr="007A0BF2">
        <w:rPr>
          <w:color w:val="231F20"/>
          <w:spacing w:val="-12"/>
          <w:sz w:val="14"/>
          <w:szCs w:val="14"/>
          <w:lang w:val="en-US"/>
        </w:rPr>
        <w:t xml:space="preserve"> </w:t>
      </w:r>
      <w:r w:rsidRPr="007A0BF2">
        <w:rPr>
          <w:color w:val="231F20"/>
          <w:spacing w:val="-4"/>
          <w:sz w:val="14"/>
          <w:szCs w:val="14"/>
          <w:lang w:val="en-US"/>
        </w:rPr>
        <w:t>speak</w:t>
      </w:r>
      <w:r w:rsidRPr="007A0BF2">
        <w:rPr>
          <w:color w:val="231F20"/>
          <w:spacing w:val="-12"/>
          <w:sz w:val="14"/>
          <w:szCs w:val="14"/>
          <w:lang w:val="en-US"/>
        </w:rPr>
        <w:t xml:space="preserve"> </w:t>
      </w:r>
      <w:r w:rsidRPr="007A0BF2">
        <w:rPr>
          <w:color w:val="231F20"/>
          <w:sz w:val="14"/>
          <w:szCs w:val="14"/>
          <w:lang w:val="en-US"/>
        </w:rPr>
        <w:t>a</w:t>
      </w:r>
      <w:r w:rsidRPr="007A0BF2">
        <w:rPr>
          <w:color w:val="231F20"/>
          <w:spacing w:val="-12"/>
          <w:sz w:val="14"/>
          <w:szCs w:val="14"/>
          <w:lang w:val="en-US"/>
        </w:rPr>
        <w:t xml:space="preserve"> </w:t>
      </w:r>
      <w:r w:rsidRPr="007A0BF2">
        <w:rPr>
          <w:color w:val="231F20"/>
          <w:spacing w:val="-3"/>
          <w:sz w:val="14"/>
          <w:szCs w:val="14"/>
          <w:lang w:val="en-US"/>
        </w:rPr>
        <w:t>bit</w:t>
      </w:r>
      <w:r w:rsidRPr="007A0BF2">
        <w:rPr>
          <w:color w:val="231F20"/>
          <w:spacing w:val="-12"/>
          <w:sz w:val="14"/>
          <w:szCs w:val="14"/>
          <w:lang w:val="en-US"/>
        </w:rPr>
        <w:t xml:space="preserve"> </w:t>
      </w:r>
      <w:r w:rsidRPr="007A0BF2">
        <w:rPr>
          <w:color w:val="231F20"/>
          <w:sz w:val="14"/>
          <w:szCs w:val="14"/>
          <w:lang w:val="en-US"/>
        </w:rPr>
        <w:t>of</w:t>
      </w:r>
      <w:r w:rsidRPr="007A0BF2">
        <w:rPr>
          <w:color w:val="231F20"/>
          <w:spacing w:val="-12"/>
          <w:sz w:val="14"/>
          <w:szCs w:val="14"/>
          <w:lang w:val="en-US"/>
        </w:rPr>
        <w:t xml:space="preserve"> </w:t>
      </w:r>
      <w:r w:rsidRPr="007A0BF2">
        <w:rPr>
          <w:color w:val="231F20"/>
          <w:spacing w:val="-4"/>
          <w:sz w:val="14"/>
          <w:szCs w:val="14"/>
          <w:lang w:val="en-US"/>
        </w:rPr>
        <w:t>Scottish</w:t>
      </w:r>
      <w:r w:rsidRPr="007A0BF2">
        <w:rPr>
          <w:color w:val="231F20"/>
          <w:spacing w:val="-12"/>
          <w:sz w:val="14"/>
          <w:szCs w:val="14"/>
          <w:lang w:val="en-US"/>
        </w:rPr>
        <w:t xml:space="preserve"> </w:t>
      </w:r>
      <w:r w:rsidRPr="007A0BF2">
        <w:rPr>
          <w:color w:val="231F20"/>
          <w:spacing w:val="-4"/>
          <w:sz w:val="14"/>
          <w:szCs w:val="14"/>
          <w:lang w:val="en-US"/>
        </w:rPr>
        <w:t>Gaelic.</w:t>
      </w:r>
    </w:p>
    <w:p w14:paraId="78D3C636" w14:textId="77777777" w:rsidR="00A3408D" w:rsidRPr="007A0BF2" w:rsidRDefault="00810874" w:rsidP="00810874">
      <w:pPr>
        <w:pStyle w:val="ListParagraph"/>
        <w:tabs>
          <w:tab w:val="left" w:pos="826"/>
        </w:tabs>
        <w:kinsoku w:val="0"/>
        <w:overflowPunct w:val="0"/>
        <w:ind w:left="825" w:hanging="149"/>
        <w:rPr>
          <w:color w:val="231F20"/>
          <w:spacing w:val="-4"/>
          <w:sz w:val="14"/>
          <w:szCs w:val="14"/>
          <w:lang w:val="en-US"/>
        </w:rPr>
      </w:pPr>
      <w:r w:rsidRPr="007A0BF2">
        <w:rPr>
          <w:b/>
          <w:bCs/>
          <w:color w:val="231F20"/>
          <w:spacing w:val="-4"/>
          <w:w w:val="92"/>
          <w:sz w:val="14"/>
          <w:szCs w:val="14"/>
          <w:lang w:val="en-US"/>
        </w:rPr>
        <w:t>3.</w:t>
      </w:r>
      <w:r w:rsidRPr="007A0BF2">
        <w:rPr>
          <w:b/>
          <w:bCs/>
          <w:color w:val="231F20"/>
          <w:spacing w:val="-4"/>
          <w:w w:val="92"/>
          <w:sz w:val="14"/>
          <w:szCs w:val="14"/>
          <w:lang w:val="en-US"/>
        </w:rPr>
        <w:tab/>
      </w:r>
      <w:r w:rsidRPr="007A0BF2">
        <w:rPr>
          <w:color w:val="231F20"/>
          <w:spacing w:val="-4"/>
          <w:sz w:val="14"/>
          <w:szCs w:val="14"/>
          <w:lang w:val="en-US"/>
        </w:rPr>
        <w:t>…should</w:t>
      </w:r>
      <w:r w:rsidRPr="007A0BF2">
        <w:rPr>
          <w:color w:val="231F20"/>
          <w:spacing w:val="-22"/>
          <w:sz w:val="14"/>
          <w:szCs w:val="14"/>
          <w:lang w:val="en-US"/>
        </w:rPr>
        <w:t xml:space="preserve"> </w:t>
      </w:r>
      <w:r w:rsidRPr="007A0BF2">
        <w:rPr>
          <w:color w:val="231F20"/>
          <w:spacing w:val="-4"/>
          <w:sz w:val="14"/>
          <w:szCs w:val="14"/>
          <w:lang w:val="en-US"/>
        </w:rPr>
        <w:t>enrol</w:t>
      </w:r>
      <w:r w:rsidRPr="007A0BF2">
        <w:rPr>
          <w:color w:val="231F20"/>
          <w:spacing w:val="-22"/>
          <w:sz w:val="14"/>
          <w:szCs w:val="14"/>
          <w:lang w:val="en-US"/>
        </w:rPr>
        <w:t xml:space="preserve"> </w:t>
      </w:r>
      <w:r w:rsidRPr="007A0BF2">
        <w:rPr>
          <w:color w:val="231F20"/>
          <w:sz w:val="14"/>
          <w:szCs w:val="14"/>
          <w:lang w:val="en-US"/>
        </w:rPr>
        <w:t>in</w:t>
      </w:r>
      <w:r w:rsidRPr="007A0BF2">
        <w:rPr>
          <w:color w:val="231F20"/>
          <w:spacing w:val="-22"/>
          <w:sz w:val="14"/>
          <w:szCs w:val="14"/>
          <w:lang w:val="en-US"/>
        </w:rPr>
        <w:t xml:space="preserve"> </w:t>
      </w:r>
      <w:r w:rsidRPr="007A0BF2">
        <w:rPr>
          <w:color w:val="231F20"/>
          <w:sz w:val="14"/>
          <w:szCs w:val="14"/>
          <w:lang w:val="en-US"/>
        </w:rPr>
        <w:t>a</w:t>
      </w:r>
      <w:r w:rsidRPr="007A0BF2">
        <w:rPr>
          <w:color w:val="231F20"/>
          <w:spacing w:val="-22"/>
          <w:sz w:val="14"/>
          <w:szCs w:val="14"/>
          <w:lang w:val="en-US"/>
        </w:rPr>
        <w:t xml:space="preserve"> </w:t>
      </w:r>
      <w:r w:rsidRPr="007A0BF2">
        <w:rPr>
          <w:color w:val="231F20"/>
          <w:spacing w:val="-4"/>
          <w:sz w:val="14"/>
          <w:szCs w:val="14"/>
          <w:lang w:val="en-US"/>
        </w:rPr>
        <w:t>Study</w:t>
      </w:r>
      <w:r w:rsidRPr="007A0BF2">
        <w:rPr>
          <w:color w:val="231F20"/>
          <w:spacing w:val="-26"/>
          <w:sz w:val="14"/>
          <w:szCs w:val="14"/>
          <w:lang w:val="en-US"/>
        </w:rPr>
        <w:t xml:space="preserve"> </w:t>
      </w:r>
      <w:r w:rsidRPr="007A0BF2">
        <w:rPr>
          <w:color w:val="231F20"/>
          <w:spacing w:val="-4"/>
          <w:sz w:val="14"/>
          <w:szCs w:val="14"/>
          <w:lang w:val="en-US"/>
        </w:rPr>
        <w:t>Abroad</w:t>
      </w:r>
      <w:r w:rsidRPr="007A0BF2">
        <w:rPr>
          <w:color w:val="231F20"/>
          <w:spacing w:val="-22"/>
          <w:sz w:val="14"/>
          <w:szCs w:val="14"/>
          <w:lang w:val="en-US"/>
        </w:rPr>
        <w:t xml:space="preserve"> </w:t>
      </w:r>
      <w:r w:rsidRPr="007A0BF2">
        <w:rPr>
          <w:color w:val="231F20"/>
          <w:spacing w:val="-4"/>
          <w:sz w:val="14"/>
          <w:szCs w:val="14"/>
          <w:lang w:val="en-US"/>
        </w:rPr>
        <w:t>Programme</w:t>
      </w:r>
      <w:r w:rsidRPr="007A0BF2">
        <w:rPr>
          <w:color w:val="231F20"/>
          <w:spacing w:val="-22"/>
          <w:sz w:val="14"/>
          <w:szCs w:val="14"/>
          <w:lang w:val="en-US"/>
        </w:rPr>
        <w:t xml:space="preserve"> </w:t>
      </w:r>
      <w:r w:rsidRPr="007A0BF2">
        <w:rPr>
          <w:color w:val="231F20"/>
          <w:sz w:val="14"/>
          <w:szCs w:val="14"/>
          <w:lang w:val="en-US"/>
        </w:rPr>
        <w:t>to</w:t>
      </w:r>
      <w:r w:rsidRPr="007A0BF2">
        <w:rPr>
          <w:color w:val="231F20"/>
          <w:spacing w:val="-21"/>
          <w:sz w:val="14"/>
          <w:szCs w:val="14"/>
          <w:lang w:val="en-US"/>
        </w:rPr>
        <w:t xml:space="preserve"> </w:t>
      </w:r>
      <w:r w:rsidRPr="007A0BF2">
        <w:rPr>
          <w:color w:val="231F20"/>
          <w:spacing w:val="-4"/>
          <w:sz w:val="14"/>
          <w:szCs w:val="14"/>
          <w:lang w:val="en-US"/>
        </w:rPr>
        <w:t>master</w:t>
      </w:r>
      <w:r w:rsidRPr="007A0BF2">
        <w:rPr>
          <w:color w:val="231F20"/>
          <w:spacing w:val="-22"/>
          <w:sz w:val="14"/>
          <w:szCs w:val="14"/>
          <w:lang w:val="en-US"/>
        </w:rPr>
        <w:t xml:space="preserve"> </w:t>
      </w:r>
      <w:r w:rsidRPr="007A0BF2">
        <w:rPr>
          <w:color w:val="231F20"/>
          <w:spacing w:val="-3"/>
          <w:sz w:val="14"/>
          <w:szCs w:val="14"/>
          <w:lang w:val="en-US"/>
        </w:rPr>
        <w:t>your</w:t>
      </w:r>
      <w:r w:rsidRPr="007A0BF2">
        <w:rPr>
          <w:color w:val="231F20"/>
          <w:spacing w:val="-22"/>
          <w:sz w:val="14"/>
          <w:szCs w:val="14"/>
          <w:lang w:val="en-US"/>
        </w:rPr>
        <w:t xml:space="preserve"> </w:t>
      </w:r>
      <w:r w:rsidRPr="007A0BF2">
        <w:rPr>
          <w:color w:val="231F20"/>
          <w:spacing w:val="-4"/>
          <w:sz w:val="14"/>
          <w:szCs w:val="14"/>
          <w:lang w:val="en-US"/>
        </w:rPr>
        <w:t>English.</w:t>
      </w:r>
    </w:p>
    <w:p w14:paraId="6F67F5B5" w14:textId="77777777" w:rsidR="00A3408D" w:rsidRPr="007A0BF2" w:rsidRDefault="00810874" w:rsidP="00810874">
      <w:pPr>
        <w:pStyle w:val="ListParagraph"/>
        <w:tabs>
          <w:tab w:val="left" w:pos="826"/>
        </w:tabs>
        <w:kinsoku w:val="0"/>
        <w:overflowPunct w:val="0"/>
        <w:spacing w:before="23"/>
        <w:ind w:left="825" w:hanging="149"/>
        <w:rPr>
          <w:color w:val="231F20"/>
          <w:spacing w:val="-5"/>
          <w:sz w:val="14"/>
          <w:szCs w:val="14"/>
          <w:lang w:val="en-US"/>
        </w:rPr>
      </w:pPr>
      <w:r w:rsidRPr="007A0BF2">
        <w:rPr>
          <w:b/>
          <w:bCs/>
          <w:color w:val="231F20"/>
          <w:spacing w:val="-4"/>
          <w:w w:val="92"/>
          <w:sz w:val="14"/>
          <w:szCs w:val="14"/>
          <w:lang w:val="en-US"/>
        </w:rPr>
        <w:t>4.</w:t>
      </w:r>
      <w:r w:rsidRPr="007A0BF2">
        <w:rPr>
          <w:b/>
          <w:bCs/>
          <w:color w:val="231F20"/>
          <w:spacing w:val="-4"/>
          <w:w w:val="92"/>
          <w:sz w:val="14"/>
          <w:szCs w:val="14"/>
          <w:lang w:val="en-US"/>
        </w:rPr>
        <w:tab/>
      </w:r>
      <w:r w:rsidRPr="007A0BF2">
        <w:rPr>
          <w:color w:val="231F20"/>
          <w:spacing w:val="-4"/>
          <w:sz w:val="14"/>
          <w:szCs w:val="14"/>
          <w:lang w:val="en-US"/>
        </w:rPr>
        <w:t>…must</w:t>
      </w:r>
      <w:r w:rsidRPr="007A0BF2">
        <w:rPr>
          <w:color w:val="231F20"/>
          <w:spacing w:val="-12"/>
          <w:sz w:val="14"/>
          <w:szCs w:val="14"/>
          <w:lang w:val="en-US"/>
        </w:rPr>
        <w:t xml:space="preserve"> </w:t>
      </w:r>
      <w:r w:rsidRPr="007A0BF2">
        <w:rPr>
          <w:color w:val="231F20"/>
          <w:spacing w:val="-3"/>
          <w:sz w:val="14"/>
          <w:szCs w:val="14"/>
          <w:lang w:val="en-US"/>
        </w:rPr>
        <w:t>hand</w:t>
      </w:r>
      <w:r w:rsidRPr="007A0BF2">
        <w:rPr>
          <w:color w:val="231F20"/>
          <w:spacing w:val="-12"/>
          <w:sz w:val="14"/>
          <w:szCs w:val="14"/>
          <w:lang w:val="en-US"/>
        </w:rPr>
        <w:t xml:space="preserve"> </w:t>
      </w:r>
      <w:r w:rsidRPr="007A0BF2">
        <w:rPr>
          <w:color w:val="231F20"/>
          <w:sz w:val="14"/>
          <w:szCs w:val="14"/>
          <w:lang w:val="en-US"/>
        </w:rPr>
        <w:t>in</w:t>
      </w:r>
      <w:r w:rsidRPr="007A0BF2">
        <w:rPr>
          <w:color w:val="231F20"/>
          <w:spacing w:val="-12"/>
          <w:sz w:val="14"/>
          <w:szCs w:val="14"/>
          <w:lang w:val="en-US"/>
        </w:rPr>
        <w:t xml:space="preserve"> </w:t>
      </w:r>
      <w:r w:rsidRPr="007A0BF2">
        <w:rPr>
          <w:color w:val="231F20"/>
          <w:spacing w:val="-3"/>
          <w:sz w:val="14"/>
          <w:szCs w:val="14"/>
          <w:lang w:val="en-US"/>
        </w:rPr>
        <w:t>her</w:t>
      </w:r>
      <w:r w:rsidRPr="007A0BF2">
        <w:rPr>
          <w:color w:val="231F20"/>
          <w:spacing w:val="-12"/>
          <w:sz w:val="14"/>
          <w:szCs w:val="14"/>
          <w:lang w:val="en-US"/>
        </w:rPr>
        <w:t xml:space="preserve"> </w:t>
      </w:r>
      <w:r w:rsidRPr="007A0BF2">
        <w:rPr>
          <w:color w:val="231F20"/>
          <w:spacing w:val="-4"/>
          <w:sz w:val="14"/>
          <w:szCs w:val="14"/>
          <w:lang w:val="en-US"/>
        </w:rPr>
        <w:t>essay</w:t>
      </w:r>
      <w:r w:rsidRPr="007A0BF2">
        <w:rPr>
          <w:color w:val="231F20"/>
          <w:spacing w:val="-12"/>
          <w:sz w:val="14"/>
          <w:szCs w:val="14"/>
          <w:lang w:val="en-US"/>
        </w:rPr>
        <w:t xml:space="preserve"> </w:t>
      </w:r>
      <w:r w:rsidRPr="007A0BF2">
        <w:rPr>
          <w:color w:val="231F20"/>
          <w:spacing w:val="-5"/>
          <w:sz w:val="14"/>
          <w:szCs w:val="14"/>
          <w:lang w:val="en-US"/>
        </w:rPr>
        <w:t>tomorrow.</w:t>
      </w:r>
    </w:p>
    <w:p w14:paraId="024A16C5" w14:textId="77777777" w:rsidR="00A3408D" w:rsidRPr="007A0BF2" w:rsidRDefault="00810874" w:rsidP="00810874">
      <w:pPr>
        <w:pStyle w:val="ListParagraph"/>
        <w:tabs>
          <w:tab w:val="left" w:pos="826"/>
        </w:tabs>
        <w:kinsoku w:val="0"/>
        <w:overflowPunct w:val="0"/>
        <w:ind w:left="825" w:hanging="149"/>
        <w:rPr>
          <w:color w:val="231F20"/>
          <w:spacing w:val="-4"/>
          <w:sz w:val="14"/>
          <w:szCs w:val="14"/>
          <w:lang w:val="en-US"/>
        </w:rPr>
      </w:pPr>
      <w:r w:rsidRPr="007A0BF2">
        <w:rPr>
          <w:b/>
          <w:bCs/>
          <w:color w:val="231F20"/>
          <w:spacing w:val="-4"/>
          <w:w w:val="92"/>
          <w:sz w:val="14"/>
          <w:szCs w:val="14"/>
          <w:lang w:val="en-US"/>
        </w:rPr>
        <w:t>5.</w:t>
      </w:r>
      <w:r w:rsidRPr="007A0BF2">
        <w:rPr>
          <w:b/>
          <w:bCs/>
          <w:color w:val="231F20"/>
          <w:spacing w:val="-4"/>
          <w:w w:val="92"/>
          <w:sz w:val="14"/>
          <w:szCs w:val="14"/>
          <w:lang w:val="en-US"/>
        </w:rPr>
        <w:tab/>
      </w:r>
      <w:r w:rsidRPr="007A0BF2">
        <w:rPr>
          <w:color w:val="231F20"/>
          <w:spacing w:val="-4"/>
          <w:sz w:val="14"/>
          <w:szCs w:val="14"/>
          <w:lang w:val="en-US"/>
        </w:rPr>
        <w:t>…must</w:t>
      </w:r>
      <w:r w:rsidRPr="007A0BF2">
        <w:rPr>
          <w:color w:val="231F20"/>
          <w:spacing w:val="-13"/>
          <w:sz w:val="14"/>
          <w:szCs w:val="14"/>
          <w:lang w:val="en-US"/>
        </w:rPr>
        <w:t xml:space="preserve"> </w:t>
      </w:r>
      <w:r w:rsidRPr="007A0BF2">
        <w:rPr>
          <w:color w:val="231F20"/>
          <w:sz w:val="14"/>
          <w:szCs w:val="14"/>
          <w:lang w:val="en-US"/>
        </w:rPr>
        <w:t>be</w:t>
      </w:r>
      <w:r w:rsidRPr="007A0BF2">
        <w:rPr>
          <w:color w:val="231F20"/>
          <w:spacing w:val="-12"/>
          <w:sz w:val="14"/>
          <w:szCs w:val="14"/>
          <w:lang w:val="en-US"/>
        </w:rPr>
        <w:t xml:space="preserve"> </w:t>
      </w:r>
      <w:r w:rsidRPr="007A0BF2">
        <w:rPr>
          <w:color w:val="231F20"/>
          <w:sz w:val="14"/>
          <w:szCs w:val="14"/>
          <w:lang w:val="en-US"/>
        </w:rPr>
        <w:t>in</w:t>
      </w:r>
      <w:r w:rsidRPr="007A0BF2">
        <w:rPr>
          <w:color w:val="231F20"/>
          <w:spacing w:val="-12"/>
          <w:sz w:val="14"/>
          <w:szCs w:val="14"/>
          <w:lang w:val="en-US"/>
        </w:rPr>
        <w:t xml:space="preserve"> </w:t>
      </w:r>
      <w:r w:rsidRPr="007A0BF2">
        <w:rPr>
          <w:color w:val="231F20"/>
          <w:spacing w:val="-3"/>
          <w:sz w:val="14"/>
          <w:szCs w:val="14"/>
          <w:lang w:val="en-US"/>
        </w:rPr>
        <w:t>her</w:t>
      </w:r>
      <w:r w:rsidRPr="007A0BF2">
        <w:rPr>
          <w:color w:val="231F20"/>
          <w:spacing w:val="-12"/>
          <w:sz w:val="14"/>
          <w:szCs w:val="14"/>
          <w:lang w:val="en-US"/>
        </w:rPr>
        <w:t xml:space="preserve"> </w:t>
      </w:r>
      <w:r w:rsidRPr="007A0BF2">
        <w:rPr>
          <w:color w:val="231F20"/>
          <w:spacing w:val="-4"/>
          <w:sz w:val="14"/>
          <w:szCs w:val="14"/>
          <w:lang w:val="en-US"/>
        </w:rPr>
        <w:t>Scottish</w:t>
      </w:r>
      <w:r w:rsidRPr="007A0BF2">
        <w:rPr>
          <w:color w:val="231F20"/>
          <w:spacing w:val="-12"/>
          <w:sz w:val="14"/>
          <w:szCs w:val="14"/>
          <w:lang w:val="en-US"/>
        </w:rPr>
        <w:t xml:space="preserve"> </w:t>
      </w:r>
      <w:r w:rsidRPr="007A0BF2">
        <w:rPr>
          <w:color w:val="231F20"/>
          <w:spacing w:val="-4"/>
          <w:sz w:val="14"/>
          <w:szCs w:val="14"/>
          <w:lang w:val="en-US"/>
        </w:rPr>
        <w:t>Gaelic</w:t>
      </w:r>
      <w:r w:rsidRPr="007A0BF2">
        <w:rPr>
          <w:color w:val="231F20"/>
          <w:spacing w:val="-12"/>
          <w:sz w:val="14"/>
          <w:szCs w:val="14"/>
          <w:lang w:val="en-US"/>
        </w:rPr>
        <w:t xml:space="preserve"> </w:t>
      </w:r>
      <w:r w:rsidRPr="007A0BF2">
        <w:rPr>
          <w:color w:val="231F20"/>
          <w:spacing w:val="-4"/>
          <w:sz w:val="14"/>
          <w:szCs w:val="14"/>
          <w:lang w:val="en-US"/>
        </w:rPr>
        <w:t>class.</w:t>
      </w:r>
    </w:p>
    <w:p w14:paraId="6F583A56" w14:textId="77777777" w:rsidR="00A3408D" w:rsidRPr="007A0BF2" w:rsidRDefault="00810874" w:rsidP="00810874">
      <w:pPr>
        <w:pStyle w:val="ListParagraph"/>
        <w:tabs>
          <w:tab w:val="left" w:pos="678"/>
        </w:tabs>
        <w:kinsoku w:val="0"/>
        <w:overflowPunct w:val="0"/>
        <w:ind w:left="677" w:hanging="221"/>
        <w:rPr>
          <w:color w:val="231F20"/>
          <w:spacing w:val="-4"/>
          <w:sz w:val="14"/>
          <w:szCs w:val="14"/>
          <w:lang w:val="en-US"/>
        </w:rPr>
      </w:pPr>
      <w:r w:rsidRPr="007A0BF2">
        <w:rPr>
          <w:b/>
          <w:bCs/>
          <w:color w:val="231F20"/>
          <w:spacing w:val="-4"/>
          <w:w w:val="92"/>
          <w:sz w:val="14"/>
          <w:szCs w:val="14"/>
          <w:lang w:val="en-US"/>
        </w:rPr>
        <w:t>H.</w:t>
      </w:r>
      <w:r w:rsidRPr="007A0BF2">
        <w:rPr>
          <w:b/>
          <w:bCs/>
          <w:color w:val="231F20"/>
          <w:spacing w:val="-4"/>
          <w:w w:val="92"/>
          <w:sz w:val="14"/>
          <w:szCs w:val="14"/>
          <w:lang w:val="en-US"/>
        </w:rPr>
        <w:tab/>
      </w:r>
      <w:r w:rsidRPr="007A0BF2">
        <w:rPr>
          <w:b/>
          <w:bCs/>
          <w:color w:val="231F20"/>
          <w:sz w:val="14"/>
          <w:szCs w:val="14"/>
          <w:lang w:val="en-US"/>
        </w:rPr>
        <w:t>1.</w:t>
      </w:r>
      <w:r w:rsidRPr="007A0BF2">
        <w:rPr>
          <w:b/>
          <w:bCs/>
          <w:color w:val="231F20"/>
          <w:spacing w:val="2"/>
          <w:sz w:val="14"/>
          <w:szCs w:val="14"/>
          <w:lang w:val="en-US"/>
        </w:rPr>
        <w:t xml:space="preserve"> </w:t>
      </w:r>
      <w:r w:rsidRPr="007A0BF2">
        <w:rPr>
          <w:color w:val="231F20"/>
          <w:spacing w:val="-4"/>
          <w:sz w:val="14"/>
          <w:szCs w:val="14"/>
          <w:lang w:val="en-US"/>
        </w:rPr>
        <w:t>…friend</w:t>
      </w:r>
      <w:r w:rsidRPr="007A0BF2">
        <w:rPr>
          <w:color w:val="231F20"/>
          <w:spacing w:val="-11"/>
          <w:sz w:val="14"/>
          <w:szCs w:val="14"/>
          <w:lang w:val="en-US"/>
        </w:rPr>
        <w:t xml:space="preserve"> </w:t>
      </w:r>
      <w:r w:rsidRPr="007A0BF2">
        <w:rPr>
          <w:color w:val="231F20"/>
          <w:spacing w:val="-3"/>
          <w:sz w:val="14"/>
          <w:szCs w:val="14"/>
          <w:lang w:val="en-US"/>
        </w:rPr>
        <w:t>who</w:t>
      </w:r>
      <w:r w:rsidRPr="007A0BF2">
        <w:rPr>
          <w:color w:val="231F20"/>
          <w:spacing w:val="-11"/>
          <w:sz w:val="14"/>
          <w:szCs w:val="14"/>
          <w:lang w:val="en-US"/>
        </w:rPr>
        <w:t xml:space="preserve"> </w:t>
      </w:r>
      <w:r w:rsidRPr="007A0BF2">
        <w:rPr>
          <w:color w:val="231F20"/>
          <w:spacing w:val="-3"/>
          <w:sz w:val="14"/>
          <w:szCs w:val="14"/>
          <w:lang w:val="en-US"/>
        </w:rPr>
        <w:t>has</w:t>
      </w:r>
      <w:r w:rsidRPr="007A0BF2">
        <w:rPr>
          <w:color w:val="231F20"/>
          <w:spacing w:val="-12"/>
          <w:sz w:val="14"/>
          <w:szCs w:val="14"/>
          <w:lang w:val="en-US"/>
        </w:rPr>
        <w:t xml:space="preserve"> </w:t>
      </w:r>
      <w:r w:rsidRPr="007A0BF2">
        <w:rPr>
          <w:color w:val="231F20"/>
          <w:spacing w:val="-3"/>
          <w:sz w:val="14"/>
          <w:szCs w:val="14"/>
          <w:lang w:val="en-US"/>
        </w:rPr>
        <w:t>been</w:t>
      </w:r>
      <w:r w:rsidRPr="007A0BF2">
        <w:rPr>
          <w:color w:val="231F20"/>
          <w:spacing w:val="-11"/>
          <w:sz w:val="14"/>
          <w:szCs w:val="14"/>
          <w:lang w:val="en-US"/>
        </w:rPr>
        <w:t xml:space="preserve"> </w:t>
      </w:r>
      <w:r w:rsidRPr="007A0BF2">
        <w:rPr>
          <w:color w:val="231F20"/>
          <w:spacing w:val="-4"/>
          <w:sz w:val="14"/>
          <w:szCs w:val="14"/>
          <w:lang w:val="en-US"/>
        </w:rPr>
        <w:t>to…</w:t>
      </w:r>
    </w:p>
    <w:p w14:paraId="26C2ECFB" w14:textId="77777777" w:rsidR="00A3408D" w:rsidRPr="007A0BF2" w:rsidRDefault="00810874" w:rsidP="00810874">
      <w:pPr>
        <w:pStyle w:val="ListParagraph"/>
        <w:tabs>
          <w:tab w:val="left" w:pos="826"/>
        </w:tabs>
        <w:kinsoku w:val="0"/>
        <w:overflowPunct w:val="0"/>
        <w:ind w:left="825" w:hanging="149"/>
        <w:rPr>
          <w:color w:val="231F20"/>
          <w:spacing w:val="-4"/>
          <w:w w:val="95"/>
          <w:sz w:val="14"/>
          <w:szCs w:val="14"/>
          <w:lang w:val="en-US"/>
        </w:rPr>
      </w:pPr>
      <w:r w:rsidRPr="007A0BF2">
        <w:rPr>
          <w:b/>
          <w:bCs/>
          <w:color w:val="231F20"/>
          <w:spacing w:val="-4"/>
          <w:w w:val="92"/>
          <w:sz w:val="14"/>
          <w:szCs w:val="14"/>
          <w:lang w:val="en-US"/>
        </w:rPr>
        <w:t>2.</w:t>
      </w:r>
      <w:r w:rsidRPr="007A0BF2">
        <w:rPr>
          <w:b/>
          <w:bCs/>
          <w:color w:val="231F20"/>
          <w:spacing w:val="-4"/>
          <w:w w:val="92"/>
          <w:sz w:val="14"/>
          <w:szCs w:val="14"/>
          <w:lang w:val="en-US"/>
        </w:rPr>
        <w:tab/>
      </w:r>
      <w:r w:rsidRPr="007A0BF2">
        <w:rPr>
          <w:color w:val="231F20"/>
          <w:spacing w:val="-4"/>
          <w:w w:val="95"/>
          <w:sz w:val="14"/>
          <w:szCs w:val="14"/>
          <w:lang w:val="en-US"/>
        </w:rPr>
        <w:t>…which</w:t>
      </w:r>
      <w:r w:rsidRPr="007A0BF2">
        <w:rPr>
          <w:color w:val="231F20"/>
          <w:spacing w:val="-26"/>
          <w:w w:val="95"/>
          <w:sz w:val="14"/>
          <w:szCs w:val="14"/>
          <w:lang w:val="en-US"/>
        </w:rPr>
        <w:t xml:space="preserve"> </w:t>
      </w:r>
      <w:r w:rsidRPr="007A0BF2">
        <w:rPr>
          <w:color w:val="231F20"/>
          <w:spacing w:val="-3"/>
          <w:w w:val="95"/>
          <w:sz w:val="14"/>
          <w:szCs w:val="14"/>
          <w:lang w:val="en-US"/>
        </w:rPr>
        <w:t>has</w:t>
      </w:r>
      <w:r w:rsidRPr="007A0BF2">
        <w:rPr>
          <w:color w:val="231F20"/>
          <w:spacing w:val="-25"/>
          <w:w w:val="95"/>
          <w:sz w:val="14"/>
          <w:szCs w:val="14"/>
          <w:lang w:val="en-US"/>
        </w:rPr>
        <w:t xml:space="preserve"> </w:t>
      </w:r>
      <w:r w:rsidRPr="007A0BF2">
        <w:rPr>
          <w:color w:val="231F20"/>
          <w:spacing w:val="-4"/>
          <w:w w:val="95"/>
          <w:sz w:val="14"/>
          <w:szCs w:val="14"/>
          <w:lang w:val="en-US"/>
        </w:rPr>
        <w:t>cobblestone</w:t>
      </w:r>
      <w:r w:rsidRPr="007A0BF2">
        <w:rPr>
          <w:color w:val="231F20"/>
          <w:spacing w:val="-26"/>
          <w:w w:val="95"/>
          <w:sz w:val="14"/>
          <w:szCs w:val="14"/>
          <w:lang w:val="en-US"/>
        </w:rPr>
        <w:t xml:space="preserve"> </w:t>
      </w:r>
      <w:r w:rsidRPr="007A0BF2">
        <w:rPr>
          <w:color w:val="231F20"/>
          <w:spacing w:val="-4"/>
          <w:w w:val="95"/>
          <w:sz w:val="14"/>
          <w:szCs w:val="14"/>
          <w:lang w:val="en-US"/>
        </w:rPr>
        <w:t>streets…</w:t>
      </w:r>
    </w:p>
    <w:p w14:paraId="1F0A2DC8" w14:textId="77777777" w:rsidR="00A3408D" w:rsidRPr="007A0BF2" w:rsidRDefault="00810874" w:rsidP="00810874">
      <w:pPr>
        <w:pStyle w:val="ListParagraph"/>
        <w:tabs>
          <w:tab w:val="left" w:pos="826"/>
        </w:tabs>
        <w:kinsoku w:val="0"/>
        <w:overflowPunct w:val="0"/>
        <w:ind w:left="825" w:hanging="149"/>
        <w:rPr>
          <w:color w:val="231F20"/>
          <w:spacing w:val="-4"/>
          <w:w w:val="95"/>
          <w:sz w:val="14"/>
          <w:szCs w:val="14"/>
          <w:lang w:val="en-US"/>
        </w:rPr>
      </w:pPr>
      <w:r w:rsidRPr="007A0BF2">
        <w:rPr>
          <w:b/>
          <w:bCs/>
          <w:color w:val="231F20"/>
          <w:spacing w:val="-4"/>
          <w:w w:val="92"/>
          <w:sz w:val="14"/>
          <w:szCs w:val="14"/>
          <w:lang w:val="en-US"/>
        </w:rPr>
        <w:t>3.</w:t>
      </w:r>
      <w:r w:rsidRPr="007A0BF2">
        <w:rPr>
          <w:b/>
          <w:bCs/>
          <w:color w:val="231F20"/>
          <w:spacing w:val="-4"/>
          <w:w w:val="92"/>
          <w:sz w:val="14"/>
          <w:szCs w:val="14"/>
          <w:lang w:val="en-US"/>
        </w:rPr>
        <w:tab/>
      </w:r>
      <w:r w:rsidRPr="007A0BF2">
        <w:rPr>
          <w:color w:val="231F20"/>
          <w:spacing w:val="-4"/>
          <w:w w:val="95"/>
          <w:sz w:val="14"/>
          <w:szCs w:val="14"/>
          <w:lang w:val="en-US"/>
        </w:rPr>
        <w:t>…societies</w:t>
      </w:r>
      <w:r w:rsidRPr="007A0BF2">
        <w:rPr>
          <w:color w:val="231F20"/>
          <w:spacing w:val="-17"/>
          <w:w w:val="95"/>
          <w:sz w:val="14"/>
          <w:szCs w:val="14"/>
          <w:lang w:val="en-US"/>
        </w:rPr>
        <w:t xml:space="preserve"> </w:t>
      </w:r>
      <w:r w:rsidRPr="007A0BF2">
        <w:rPr>
          <w:color w:val="231F20"/>
          <w:spacing w:val="-4"/>
          <w:w w:val="95"/>
          <w:sz w:val="14"/>
          <w:szCs w:val="14"/>
          <w:lang w:val="en-US"/>
        </w:rPr>
        <w:t>which</w:t>
      </w:r>
      <w:r w:rsidRPr="007A0BF2">
        <w:rPr>
          <w:color w:val="231F20"/>
          <w:spacing w:val="-16"/>
          <w:w w:val="95"/>
          <w:sz w:val="14"/>
          <w:szCs w:val="14"/>
          <w:lang w:val="en-US"/>
        </w:rPr>
        <w:t xml:space="preserve"> </w:t>
      </w:r>
      <w:r w:rsidRPr="007A0BF2">
        <w:rPr>
          <w:color w:val="231F20"/>
          <w:w w:val="95"/>
          <w:sz w:val="14"/>
          <w:szCs w:val="14"/>
          <w:lang w:val="en-US"/>
        </w:rPr>
        <w:t>/</w:t>
      </w:r>
      <w:r w:rsidRPr="007A0BF2">
        <w:rPr>
          <w:color w:val="231F20"/>
          <w:spacing w:val="-16"/>
          <w:w w:val="95"/>
          <w:sz w:val="14"/>
          <w:szCs w:val="14"/>
          <w:lang w:val="en-US"/>
        </w:rPr>
        <w:t xml:space="preserve"> </w:t>
      </w:r>
      <w:r w:rsidRPr="007A0BF2">
        <w:rPr>
          <w:color w:val="231F20"/>
          <w:spacing w:val="-3"/>
          <w:w w:val="95"/>
          <w:sz w:val="14"/>
          <w:szCs w:val="14"/>
          <w:lang w:val="en-US"/>
        </w:rPr>
        <w:t>that</w:t>
      </w:r>
      <w:r w:rsidRPr="007A0BF2">
        <w:rPr>
          <w:color w:val="231F20"/>
          <w:spacing w:val="-17"/>
          <w:w w:val="95"/>
          <w:sz w:val="14"/>
          <w:szCs w:val="14"/>
          <w:lang w:val="en-US"/>
        </w:rPr>
        <w:t xml:space="preserve"> </w:t>
      </w:r>
      <w:r w:rsidRPr="007A0BF2">
        <w:rPr>
          <w:color w:val="231F20"/>
          <w:spacing w:val="-3"/>
          <w:w w:val="95"/>
          <w:sz w:val="14"/>
          <w:szCs w:val="14"/>
          <w:lang w:val="en-US"/>
        </w:rPr>
        <w:t>are</w:t>
      </w:r>
      <w:r w:rsidRPr="007A0BF2">
        <w:rPr>
          <w:color w:val="231F20"/>
          <w:spacing w:val="-16"/>
          <w:w w:val="95"/>
          <w:sz w:val="14"/>
          <w:szCs w:val="14"/>
          <w:lang w:val="en-US"/>
        </w:rPr>
        <w:t xml:space="preserve"> </w:t>
      </w:r>
      <w:r w:rsidRPr="007A0BF2">
        <w:rPr>
          <w:color w:val="231F20"/>
          <w:spacing w:val="-3"/>
          <w:w w:val="95"/>
          <w:sz w:val="14"/>
          <w:szCs w:val="14"/>
          <w:lang w:val="en-US"/>
        </w:rPr>
        <w:t>full</w:t>
      </w:r>
      <w:r w:rsidRPr="007A0BF2">
        <w:rPr>
          <w:color w:val="231F20"/>
          <w:spacing w:val="-16"/>
          <w:w w:val="95"/>
          <w:sz w:val="14"/>
          <w:szCs w:val="14"/>
          <w:lang w:val="en-US"/>
        </w:rPr>
        <w:t xml:space="preserve"> </w:t>
      </w:r>
      <w:r w:rsidRPr="007A0BF2">
        <w:rPr>
          <w:color w:val="231F20"/>
          <w:spacing w:val="-4"/>
          <w:w w:val="95"/>
          <w:sz w:val="14"/>
          <w:szCs w:val="14"/>
          <w:lang w:val="en-US"/>
        </w:rPr>
        <w:t>of…</w:t>
      </w:r>
    </w:p>
    <w:p w14:paraId="648B07E7" w14:textId="77777777" w:rsidR="00A3408D" w:rsidRPr="007A0BF2" w:rsidRDefault="00810874" w:rsidP="00810874">
      <w:pPr>
        <w:pStyle w:val="ListParagraph"/>
        <w:tabs>
          <w:tab w:val="left" w:pos="826"/>
        </w:tabs>
        <w:kinsoku w:val="0"/>
        <w:overflowPunct w:val="0"/>
        <w:ind w:left="825" w:hanging="149"/>
        <w:rPr>
          <w:color w:val="231F20"/>
          <w:spacing w:val="-4"/>
          <w:sz w:val="14"/>
          <w:szCs w:val="14"/>
          <w:lang w:val="en-US"/>
        </w:rPr>
      </w:pPr>
      <w:r w:rsidRPr="007A0BF2">
        <w:rPr>
          <w:b/>
          <w:bCs/>
          <w:color w:val="231F20"/>
          <w:spacing w:val="-4"/>
          <w:w w:val="92"/>
          <w:sz w:val="14"/>
          <w:szCs w:val="14"/>
          <w:lang w:val="en-US"/>
        </w:rPr>
        <w:t>4.</w:t>
      </w:r>
      <w:r w:rsidRPr="007A0BF2">
        <w:rPr>
          <w:b/>
          <w:bCs/>
          <w:color w:val="231F20"/>
          <w:spacing w:val="-4"/>
          <w:w w:val="92"/>
          <w:sz w:val="14"/>
          <w:szCs w:val="14"/>
          <w:lang w:val="en-US"/>
        </w:rPr>
        <w:tab/>
      </w:r>
      <w:r w:rsidRPr="007A0BF2">
        <w:rPr>
          <w:color w:val="231F20"/>
          <w:spacing w:val="-3"/>
          <w:sz w:val="14"/>
          <w:szCs w:val="14"/>
          <w:lang w:val="en-US"/>
        </w:rPr>
        <w:t xml:space="preserve">…who </w:t>
      </w:r>
      <w:r w:rsidRPr="007A0BF2">
        <w:rPr>
          <w:color w:val="231F20"/>
          <w:sz w:val="14"/>
          <w:szCs w:val="14"/>
          <w:lang w:val="en-US"/>
        </w:rPr>
        <w:t xml:space="preserve">is </w:t>
      </w:r>
      <w:r w:rsidRPr="007A0BF2">
        <w:rPr>
          <w:color w:val="231F20"/>
          <w:spacing w:val="-3"/>
          <w:sz w:val="14"/>
          <w:szCs w:val="14"/>
          <w:lang w:val="en-US"/>
        </w:rPr>
        <w:t>very</w:t>
      </w:r>
      <w:r w:rsidRPr="007A0BF2">
        <w:rPr>
          <w:color w:val="231F20"/>
          <w:spacing w:val="-31"/>
          <w:sz w:val="14"/>
          <w:szCs w:val="14"/>
          <w:lang w:val="en-US"/>
        </w:rPr>
        <w:t xml:space="preserve"> </w:t>
      </w:r>
      <w:r w:rsidRPr="007A0BF2">
        <w:rPr>
          <w:color w:val="231F20"/>
          <w:spacing w:val="-4"/>
          <w:sz w:val="14"/>
          <w:szCs w:val="14"/>
          <w:lang w:val="en-US"/>
        </w:rPr>
        <w:t>talkative.</w:t>
      </w:r>
    </w:p>
    <w:p w14:paraId="44BB163D" w14:textId="77777777" w:rsidR="00A3408D" w:rsidRPr="007A0BF2" w:rsidRDefault="00A3408D">
      <w:pPr>
        <w:pStyle w:val="BodyText"/>
        <w:kinsoku w:val="0"/>
        <w:overflowPunct w:val="0"/>
        <w:spacing w:before="3"/>
        <w:rPr>
          <w:sz w:val="21"/>
          <w:szCs w:val="21"/>
          <w:lang w:val="en-US"/>
        </w:rPr>
      </w:pPr>
    </w:p>
    <w:p w14:paraId="5850FC86" w14:textId="77777777" w:rsidR="00A3408D" w:rsidRPr="007A0BF2" w:rsidRDefault="00810874">
      <w:pPr>
        <w:pStyle w:val="BodyText"/>
        <w:kinsoku w:val="0"/>
        <w:overflowPunct w:val="0"/>
        <w:ind w:left="457"/>
        <w:rPr>
          <w:b/>
          <w:bCs/>
          <w:color w:val="00ABC5"/>
          <w:sz w:val="22"/>
          <w:szCs w:val="22"/>
          <w:lang w:val="en-US"/>
        </w:rPr>
      </w:pPr>
      <w:r w:rsidRPr="007A0BF2">
        <w:rPr>
          <w:b/>
          <w:bCs/>
          <w:color w:val="00ABC5"/>
          <w:sz w:val="22"/>
          <w:szCs w:val="22"/>
          <w:lang w:val="en-US"/>
        </w:rPr>
        <w:t>Script:</w:t>
      </w:r>
    </w:p>
    <w:p w14:paraId="35F47CC4" w14:textId="77777777" w:rsidR="00A3408D" w:rsidRPr="007A0BF2" w:rsidRDefault="00810874">
      <w:pPr>
        <w:pStyle w:val="BodyText"/>
        <w:kinsoku w:val="0"/>
        <w:overflowPunct w:val="0"/>
        <w:spacing w:before="7" w:line="276" w:lineRule="auto"/>
        <w:ind w:left="457"/>
        <w:rPr>
          <w:color w:val="231F20"/>
          <w:spacing w:val="-4"/>
          <w:w w:val="95"/>
          <w:lang w:val="en-US"/>
        </w:rPr>
      </w:pPr>
      <w:r w:rsidRPr="007A0BF2">
        <w:rPr>
          <w:b/>
          <w:bCs/>
          <w:color w:val="231F20"/>
          <w:spacing w:val="-4"/>
          <w:w w:val="95"/>
          <w:lang w:val="en-US"/>
        </w:rPr>
        <w:t>Alex:</w:t>
      </w:r>
      <w:r w:rsidRPr="007A0BF2">
        <w:rPr>
          <w:b/>
          <w:bCs/>
          <w:color w:val="231F20"/>
          <w:spacing w:val="-15"/>
          <w:w w:val="95"/>
          <w:lang w:val="en-US"/>
        </w:rPr>
        <w:t xml:space="preserve"> </w:t>
      </w:r>
      <w:r w:rsidRPr="007A0BF2">
        <w:rPr>
          <w:color w:val="231F20"/>
          <w:spacing w:val="-3"/>
          <w:w w:val="95"/>
          <w:lang w:val="en-US"/>
        </w:rPr>
        <w:t>Hi,</w:t>
      </w:r>
      <w:r w:rsidRPr="007A0BF2">
        <w:rPr>
          <w:color w:val="231F20"/>
          <w:spacing w:val="-16"/>
          <w:w w:val="95"/>
          <w:lang w:val="en-US"/>
        </w:rPr>
        <w:t xml:space="preserve"> </w:t>
      </w:r>
      <w:r w:rsidRPr="007A0BF2">
        <w:rPr>
          <w:color w:val="231F20"/>
          <w:w w:val="95"/>
          <w:lang w:val="en-US"/>
        </w:rPr>
        <w:t>my</w:t>
      </w:r>
      <w:r w:rsidRPr="007A0BF2">
        <w:rPr>
          <w:color w:val="231F20"/>
          <w:spacing w:val="-15"/>
          <w:w w:val="95"/>
          <w:lang w:val="en-US"/>
        </w:rPr>
        <w:t xml:space="preserve"> </w:t>
      </w:r>
      <w:r w:rsidRPr="007A0BF2">
        <w:rPr>
          <w:color w:val="231F20"/>
          <w:spacing w:val="-3"/>
          <w:w w:val="95"/>
          <w:lang w:val="en-US"/>
        </w:rPr>
        <w:t>name</w:t>
      </w:r>
      <w:r w:rsidRPr="007A0BF2">
        <w:rPr>
          <w:color w:val="231F20"/>
          <w:spacing w:val="-15"/>
          <w:w w:val="95"/>
          <w:lang w:val="en-US"/>
        </w:rPr>
        <w:t xml:space="preserve"> </w:t>
      </w:r>
      <w:r w:rsidRPr="007A0BF2">
        <w:rPr>
          <w:color w:val="231F20"/>
          <w:w w:val="95"/>
          <w:lang w:val="en-US"/>
        </w:rPr>
        <w:t>is</w:t>
      </w:r>
      <w:r w:rsidRPr="007A0BF2">
        <w:rPr>
          <w:color w:val="231F20"/>
          <w:spacing w:val="-21"/>
          <w:w w:val="95"/>
          <w:lang w:val="en-US"/>
        </w:rPr>
        <w:t xml:space="preserve"> </w:t>
      </w:r>
      <w:r w:rsidRPr="007A0BF2">
        <w:rPr>
          <w:color w:val="231F20"/>
          <w:spacing w:val="-4"/>
          <w:w w:val="95"/>
          <w:lang w:val="en-US"/>
        </w:rPr>
        <w:t>Alex.</w:t>
      </w:r>
      <w:r w:rsidRPr="007A0BF2">
        <w:rPr>
          <w:color w:val="231F20"/>
          <w:spacing w:val="-16"/>
          <w:w w:val="95"/>
          <w:lang w:val="en-US"/>
        </w:rPr>
        <w:t xml:space="preserve"> </w:t>
      </w:r>
      <w:r w:rsidRPr="007A0BF2">
        <w:rPr>
          <w:color w:val="231F20"/>
          <w:w w:val="95"/>
          <w:lang w:val="en-US"/>
        </w:rPr>
        <w:t>I</w:t>
      </w:r>
      <w:r w:rsidRPr="007A0BF2">
        <w:rPr>
          <w:color w:val="231F20"/>
          <w:spacing w:val="-14"/>
          <w:w w:val="95"/>
          <w:lang w:val="en-US"/>
        </w:rPr>
        <w:t xml:space="preserve"> </w:t>
      </w:r>
      <w:r w:rsidRPr="007A0BF2">
        <w:rPr>
          <w:color w:val="231F20"/>
          <w:spacing w:val="-3"/>
          <w:w w:val="95"/>
          <w:lang w:val="en-US"/>
        </w:rPr>
        <w:t>was</w:t>
      </w:r>
      <w:r w:rsidRPr="007A0BF2">
        <w:rPr>
          <w:color w:val="231F20"/>
          <w:spacing w:val="-16"/>
          <w:w w:val="95"/>
          <w:lang w:val="en-US"/>
        </w:rPr>
        <w:t xml:space="preserve"> </w:t>
      </w:r>
      <w:r w:rsidRPr="007A0BF2">
        <w:rPr>
          <w:color w:val="231F20"/>
          <w:spacing w:val="-3"/>
          <w:w w:val="95"/>
          <w:lang w:val="en-US"/>
        </w:rPr>
        <w:t>very</w:t>
      </w:r>
      <w:r w:rsidRPr="007A0BF2">
        <w:rPr>
          <w:color w:val="231F20"/>
          <w:spacing w:val="-15"/>
          <w:w w:val="95"/>
          <w:lang w:val="en-US"/>
        </w:rPr>
        <w:t xml:space="preserve"> </w:t>
      </w:r>
      <w:r w:rsidRPr="007A0BF2">
        <w:rPr>
          <w:color w:val="231F20"/>
          <w:spacing w:val="-4"/>
          <w:w w:val="95"/>
          <w:lang w:val="en-US"/>
        </w:rPr>
        <w:t>recently</w:t>
      </w:r>
      <w:r w:rsidRPr="007A0BF2">
        <w:rPr>
          <w:color w:val="231F20"/>
          <w:spacing w:val="-15"/>
          <w:w w:val="95"/>
          <w:lang w:val="en-US"/>
        </w:rPr>
        <w:t xml:space="preserve"> </w:t>
      </w:r>
      <w:r w:rsidRPr="007A0BF2">
        <w:rPr>
          <w:color w:val="231F20"/>
          <w:spacing w:val="-4"/>
          <w:w w:val="95"/>
          <w:lang w:val="en-US"/>
        </w:rPr>
        <w:t>given</w:t>
      </w:r>
      <w:r w:rsidRPr="007A0BF2">
        <w:rPr>
          <w:color w:val="231F20"/>
          <w:spacing w:val="-16"/>
          <w:w w:val="95"/>
          <w:lang w:val="en-US"/>
        </w:rPr>
        <w:t xml:space="preserve"> </w:t>
      </w:r>
      <w:r w:rsidRPr="007A0BF2">
        <w:rPr>
          <w:color w:val="231F20"/>
          <w:spacing w:val="-3"/>
          <w:w w:val="95"/>
          <w:lang w:val="en-US"/>
        </w:rPr>
        <w:t>the</w:t>
      </w:r>
      <w:r w:rsidRPr="007A0BF2">
        <w:rPr>
          <w:color w:val="231F20"/>
          <w:spacing w:val="-15"/>
          <w:w w:val="95"/>
          <w:lang w:val="en-US"/>
        </w:rPr>
        <w:t xml:space="preserve"> </w:t>
      </w:r>
      <w:r w:rsidRPr="007A0BF2">
        <w:rPr>
          <w:color w:val="231F20"/>
          <w:spacing w:val="-4"/>
          <w:w w:val="95"/>
          <w:lang w:val="en-US"/>
        </w:rPr>
        <w:t>awesome</w:t>
      </w:r>
      <w:r w:rsidRPr="007A0BF2">
        <w:rPr>
          <w:color w:val="231F20"/>
          <w:spacing w:val="-15"/>
          <w:w w:val="95"/>
          <w:lang w:val="en-US"/>
        </w:rPr>
        <w:t xml:space="preserve"> </w:t>
      </w:r>
      <w:r w:rsidRPr="007A0BF2">
        <w:rPr>
          <w:color w:val="231F20"/>
          <w:spacing w:val="-4"/>
          <w:w w:val="95"/>
          <w:lang w:val="en-US"/>
        </w:rPr>
        <w:t>opportunity</w:t>
      </w:r>
      <w:r w:rsidRPr="007A0BF2">
        <w:rPr>
          <w:color w:val="231F20"/>
          <w:spacing w:val="-15"/>
          <w:w w:val="95"/>
          <w:lang w:val="en-US"/>
        </w:rPr>
        <w:t xml:space="preserve"> </w:t>
      </w:r>
      <w:r w:rsidRPr="007A0BF2">
        <w:rPr>
          <w:color w:val="231F20"/>
          <w:w w:val="95"/>
          <w:lang w:val="en-US"/>
        </w:rPr>
        <w:t>to</w:t>
      </w:r>
      <w:r w:rsidRPr="007A0BF2">
        <w:rPr>
          <w:color w:val="231F20"/>
          <w:spacing w:val="-15"/>
          <w:w w:val="95"/>
          <w:lang w:val="en-US"/>
        </w:rPr>
        <w:t xml:space="preserve"> </w:t>
      </w:r>
      <w:r w:rsidRPr="007A0BF2">
        <w:rPr>
          <w:color w:val="231F20"/>
          <w:spacing w:val="-4"/>
          <w:w w:val="95"/>
          <w:lang w:val="en-US"/>
        </w:rPr>
        <w:t xml:space="preserve">go </w:t>
      </w:r>
      <w:r w:rsidRPr="007A0BF2">
        <w:rPr>
          <w:color w:val="231F20"/>
          <w:w w:val="95"/>
          <w:lang w:val="en-US"/>
        </w:rPr>
        <w:t>to</w:t>
      </w:r>
      <w:r w:rsidRPr="007A0BF2">
        <w:rPr>
          <w:color w:val="231F20"/>
          <w:spacing w:val="-15"/>
          <w:w w:val="95"/>
          <w:lang w:val="en-US"/>
        </w:rPr>
        <w:t xml:space="preserve"> </w:t>
      </w:r>
      <w:r w:rsidRPr="007A0BF2">
        <w:rPr>
          <w:color w:val="231F20"/>
          <w:spacing w:val="-4"/>
          <w:w w:val="95"/>
          <w:lang w:val="en-US"/>
        </w:rPr>
        <w:t>Xiamen,</w:t>
      </w:r>
      <w:r w:rsidRPr="007A0BF2">
        <w:rPr>
          <w:color w:val="231F20"/>
          <w:spacing w:val="-15"/>
          <w:w w:val="95"/>
          <w:lang w:val="en-US"/>
        </w:rPr>
        <w:t xml:space="preserve"> </w:t>
      </w:r>
      <w:r w:rsidRPr="007A0BF2">
        <w:rPr>
          <w:color w:val="231F20"/>
          <w:spacing w:val="-4"/>
          <w:w w:val="95"/>
          <w:lang w:val="en-US"/>
        </w:rPr>
        <w:t>China,</w:t>
      </w:r>
      <w:r w:rsidRPr="007A0BF2">
        <w:rPr>
          <w:color w:val="231F20"/>
          <w:spacing w:val="-14"/>
          <w:w w:val="95"/>
          <w:lang w:val="en-US"/>
        </w:rPr>
        <w:t xml:space="preserve"> </w:t>
      </w:r>
      <w:r w:rsidRPr="007A0BF2">
        <w:rPr>
          <w:color w:val="231F20"/>
          <w:spacing w:val="-4"/>
          <w:w w:val="95"/>
          <w:lang w:val="en-US"/>
        </w:rPr>
        <w:t>through</w:t>
      </w:r>
      <w:r w:rsidRPr="007A0BF2">
        <w:rPr>
          <w:color w:val="231F20"/>
          <w:spacing w:val="-15"/>
          <w:w w:val="95"/>
          <w:lang w:val="en-US"/>
        </w:rPr>
        <w:t xml:space="preserve"> </w:t>
      </w:r>
      <w:r w:rsidRPr="007A0BF2">
        <w:rPr>
          <w:color w:val="231F20"/>
          <w:spacing w:val="-3"/>
          <w:w w:val="95"/>
          <w:lang w:val="en-US"/>
        </w:rPr>
        <w:t>the</w:t>
      </w:r>
      <w:r w:rsidRPr="007A0BF2">
        <w:rPr>
          <w:color w:val="231F20"/>
          <w:spacing w:val="-15"/>
          <w:w w:val="95"/>
          <w:lang w:val="en-US"/>
        </w:rPr>
        <w:t xml:space="preserve"> </w:t>
      </w:r>
      <w:r w:rsidRPr="007A0BF2">
        <w:rPr>
          <w:color w:val="231F20"/>
          <w:spacing w:val="-4"/>
          <w:w w:val="95"/>
          <w:lang w:val="en-US"/>
        </w:rPr>
        <w:t>School</w:t>
      </w:r>
      <w:r w:rsidRPr="007A0BF2">
        <w:rPr>
          <w:color w:val="231F20"/>
          <w:spacing w:val="-14"/>
          <w:w w:val="95"/>
          <w:lang w:val="en-US"/>
        </w:rPr>
        <w:t xml:space="preserve"> </w:t>
      </w:r>
      <w:r w:rsidRPr="007A0BF2">
        <w:rPr>
          <w:color w:val="231F20"/>
          <w:w w:val="95"/>
          <w:lang w:val="en-US"/>
        </w:rPr>
        <w:t>of</w:t>
      </w:r>
      <w:r w:rsidRPr="007A0BF2">
        <w:rPr>
          <w:color w:val="231F20"/>
          <w:spacing w:val="-15"/>
          <w:w w:val="95"/>
          <w:lang w:val="en-US"/>
        </w:rPr>
        <w:t xml:space="preserve"> </w:t>
      </w:r>
      <w:r w:rsidRPr="007A0BF2">
        <w:rPr>
          <w:color w:val="231F20"/>
          <w:spacing w:val="-4"/>
          <w:w w:val="95"/>
          <w:lang w:val="en-US"/>
        </w:rPr>
        <w:t>Languages</w:t>
      </w:r>
      <w:r w:rsidRPr="007A0BF2">
        <w:rPr>
          <w:color w:val="231F20"/>
          <w:spacing w:val="-15"/>
          <w:w w:val="95"/>
          <w:lang w:val="en-US"/>
        </w:rPr>
        <w:t xml:space="preserve"> </w:t>
      </w:r>
      <w:r w:rsidRPr="007A0BF2">
        <w:rPr>
          <w:color w:val="231F20"/>
          <w:spacing w:val="-3"/>
          <w:w w:val="95"/>
          <w:lang w:val="en-US"/>
        </w:rPr>
        <w:t>and</w:t>
      </w:r>
      <w:r w:rsidRPr="007A0BF2">
        <w:rPr>
          <w:color w:val="231F20"/>
          <w:spacing w:val="-14"/>
          <w:w w:val="95"/>
          <w:lang w:val="en-US"/>
        </w:rPr>
        <w:t xml:space="preserve"> </w:t>
      </w:r>
      <w:r w:rsidRPr="007A0BF2">
        <w:rPr>
          <w:color w:val="231F20"/>
          <w:spacing w:val="-4"/>
          <w:w w:val="95"/>
          <w:lang w:val="en-US"/>
        </w:rPr>
        <w:t>Cultures’</w:t>
      </w:r>
      <w:r w:rsidRPr="007A0BF2">
        <w:rPr>
          <w:color w:val="231F20"/>
          <w:spacing w:val="-18"/>
          <w:w w:val="95"/>
          <w:lang w:val="en-US"/>
        </w:rPr>
        <w:t xml:space="preserve"> </w:t>
      </w:r>
      <w:r w:rsidRPr="007A0BF2">
        <w:rPr>
          <w:color w:val="231F20"/>
          <w:spacing w:val="-4"/>
          <w:w w:val="95"/>
          <w:lang w:val="en-US"/>
        </w:rPr>
        <w:t>Language</w:t>
      </w:r>
      <w:r w:rsidRPr="007A0BF2">
        <w:rPr>
          <w:color w:val="231F20"/>
          <w:spacing w:val="-15"/>
          <w:w w:val="95"/>
          <w:lang w:val="en-US"/>
        </w:rPr>
        <w:t xml:space="preserve"> </w:t>
      </w:r>
      <w:r w:rsidRPr="007A0BF2">
        <w:rPr>
          <w:color w:val="231F20"/>
          <w:spacing w:val="-4"/>
          <w:w w:val="95"/>
          <w:lang w:val="en-US"/>
        </w:rPr>
        <w:t>Study</w:t>
      </w:r>
    </w:p>
    <w:p w14:paraId="7F634E1B" w14:textId="77777777" w:rsidR="00A3408D" w:rsidRPr="007A0BF2" w:rsidRDefault="00810874">
      <w:pPr>
        <w:pStyle w:val="BodyText"/>
        <w:kinsoku w:val="0"/>
        <w:overflowPunct w:val="0"/>
        <w:spacing w:before="1"/>
        <w:rPr>
          <w:sz w:val="23"/>
          <w:szCs w:val="23"/>
          <w:lang w:val="en-US"/>
        </w:rPr>
      </w:pPr>
      <w:r w:rsidRPr="007A0BF2">
        <w:rPr>
          <w:rFonts w:ascii="Times New Roman" w:hAnsi="Times New Roman" w:cs="Times New Roman"/>
          <w:sz w:val="24"/>
          <w:szCs w:val="24"/>
          <w:lang w:val="en-US"/>
        </w:rPr>
        <w:br w:type="column"/>
      </w:r>
    </w:p>
    <w:p w14:paraId="1FB85906" w14:textId="77777777" w:rsidR="00A3408D" w:rsidRPr="007A0BF2" w:rsidRDefault="00810874">
      <w:pPr>
        <w:pStyle w:val="BodyText"/>
        <w:kinsoku w:val="0"/>
        <w:overflowPunct w:val="0"/>
        <w:spacing w:line="276" w:lineRule="auto"/>
        <w:ind w:left="302" w:right="115"/>
        <w:jc w:val="both"/>
        <w:rPr>
          <w:color w:val="231F20"/>
          <w:spacing w:val="-4"/>
          <w:lang w:val="en-US"/>
        </w:rPr>
      </w:pPr>
      <w:r w:rsidRPr="007A0BF2">
        <w:rPr>
          <w:color w:val="231F20"/>
          <w:spacing w:val="-4"/>
          <w:lang w:val="en-US"/>
        </w:rPr>
        <w:t>Abroad</w:t>
      </w:r>
      <w:r w:rsidRPr="007A0BF2">
        <w:rPr>
          <w:color w:val="231F20"/>
          <w:spacing w:val="-17"/>
          <w:lang w:val="en-US"/>
        </w:rPr>
        <w:t xml:space="preserve"> </w:t>
      </w:r>
      <w:r w:rsidRPr="007A0BF2">
        <w:rPr>
          <w:color w:val="231F20"/>
          <w:spacing w:val="-4"/>
          <w:lang w:val="en-US"/>
        </w:rPr>
        <w:t>programme.</w:t>
      </w:r>
      <w:r w:rsidRPr="007A0BF2">
        <w:rPr>
          <w:color w:val="231F20"/>
          <w:spacing w:val="-17"/>
          <w:lang w:val="en-US"/>
        </w:rPr>
        <w:t xml:space="preserve"> </w:t>
      </w:r>
      <w:r w:rsidRPr="007A0BF2">
        <w:rPr>
          <w:color w:val="231F20"/>
          <w:lang w:val="en-US"/>
        </w:rPr>
        <w:t>I</w:t>
      </w:r>
      <w:r w:rsidRPr="007A0BF2">
        <w:rPr>
          <w:color w:val="231F20"/>
          <w:spacing w:val="-17"/>
          <w:lang w:val="en-US"/>
        </w:rPr>
        <w:t xml:space="preserve"> </w:t>
      </w:r>
      <w:r w:rsidRPr="007A0BF2">
        <w:rPr>
          <w:color w:val="231F20"/>
          <w:spacing w:val="-3"/>
          <w:lang w:val="en-US"/>
        </w:rPr>
        <w:t>had</w:t>
      </w:r>
      <w:r w:rsidRPr="007A0BF2">
        <w:rPr>
          <w:color w:val="231F20"/>
          <w:spacing w:val="-17"/>
          <w:lang w:val="en-US"/>
        </w:rPr>
        <w:t xml:space="preserve"> </w:t>
      </w:r>
      <w:r w:rsidRPr="007A0BF2">
        <w:rPr>
          <w:color w:val="231F20"/>
          <w:spacing w:val="-3"/>
          <w:lang w:val="en-US"/>
        </w:rPr>
        <w:t>four</w:t>
      </w:r>
      <w:r w:rsidRPr="007A0BF2">
        <w:rPr>
          <w:color w:val="231F20"/>
          <w:spacing w:val="-17"/>
          <w:lang w:val="en-US"/>
        </w:rPr>
        <w:t xml:space="preserve"> </w:t>
      </w:r>
      <w:r w:rsidRPr="007A0BF2">
        <w:rPr>
          <w:color w:val="231F20"/>
          <w:spacing w:val="-4"/>
          <w:lang w:val="en-US"/>
        </w:rPr>
        <w:t>weeks</w:t>
      </w:r>
      <w:r w:rsidRPr="007A0BF2">
        <w:rPr>
          <w:color w:val="231F20"/>
          <w:spacing w:val="-17"/>
          <w:lang w:val="en-US"/>
        </w:rPr>
        <w:t xml:space="preserve"> </w:t>
      </w:r>
      <w:r w:rsidRPr="007A0BF2">
        <w:rPr>
          <w:color w:val="231F20"/>
          <w:lang w:val="en-US"/>
        </w:rPr>
        <w:t>at</w:t>
      </w:r>
      <w:r w:rsidRPr="007A0BF2">
        <w:rPr>
          <w:color w:val="231F20"/>
          <w:spacing w:val="-16"/>
          <w:lang w:val="en-US"/>
        </w:rPr>
        <w:t xml:space="preserve"> </w:t>
      </w:r>
      <w:r w:rsidRPr="007A0BF2">
        <w:rPr>
          <w:color w:val="231F20"/>
          <w:spacing w:val="-3"/>
          <w:lang w:val="en-US"/>
        </w:rPr>
        <w:t>the</w:t>
      </w:r>
      <w:r w:rsidRPr="007A0BF2">
        <w:rPr>
          <w:color w:val="231F20"/>
          <w:spacing w:val="-17"/>
          <w:lang w:val="en-US"/>
        </w:rPr>
        <w:t xml:space="preserve"> </w:t>
      </w:r>
      <w:r w:rsidRPr="007A0BF2">
        <w:rPr>
          <w:color w:val="231F20"/>
          <w:spacing w:val="-4"/>
          <w:lang w:val="en-US"/>
        </w:rPr>
        <w:t>beautiful</w:t>
      </w:r>
      <w:r w:rsidRPr="007A0BF2">
        <w:rPr>
          <w:color w:val="231F20"/>
          <w:spacing w:val="-17"/>
          <w:lang w:val="en-US"/>
        </w:rPr>
        <w:t xml:space="preserve"> </w:t>
      </w:r>
      <w:r w:rsidRPr="007A0BF2">
        <w:rPr>
          <w:color w:val="231F20"/>
          <w:spacing w:val="-4"/>
          <w:lang w:val="en-US"/>
        </w:rPr>
        <w:t>Xiamen</w:t>
      </w:r>
      <w:r w:rsidRPr="007A0BF2">
        <w:rPr>
          <w:color w:val="231F20"/>
          <w:spacing w:val="-17"/>
          <w:lang w:val="en-US"/>
        </w:rPr>
        <w:t xml:space="preserve"> </w:t>
      </w:r>
      <w:r w:rsidRPr="007A0BF2">
        <w:rPr>
          <w:color w:val="231F20"/>
          <w:spacing w:val="-5"/>
          <w:lang w:val="en-US"/>
        </w:rPr>
        <w:t>University,</w:t>
      </w:r>
      <w:r w:rsidRPr="007A0BF2">
        <w:rPr>
          <w:color w:val="231F20"/>
          <w:spacing w:val="-17"/>
          <w:lang w:val="en-US"/>
        </w:rPr>
        <w:t xml:space="preserve"> </w:t>
      </w:r>
      <w:r w:rsidRPr="007A0BF2">
        <w:rPr>
          <w:color w:val="231F20"/>
          <w:spacing w:val="-4"/>
          <w:lang w:val="en-US"/>
        </w:rPr>
        <w:t xml:space="preserve">deeply </w:t>
      </w:r>
      <w:r w:rsidRPr="007A0BF2">
        <w:rPr>
          <w:color w:val="231F20"/>
          <w:spacing w:val="-4"/>
          <w:w w:val="95"/>
          <w:lang w:val="en-US"/>
        </w:rPr>
        <w:t>immersing</w:t>
      </w:r>
      <w:r w:rsidRPr="007A0BF2">
        <w:rPr>
          <w:color w:val="231F20"/>
          <w:spacing w:val="-14"/>
          <w:w w:val="95"/>
          <w:lang w:val="en-US"/>
        </w:rPr>
        <w:t xml:space="preserve"> </w:t>
      </w:r>
      <w:r w:rsidRPr="007A0BF2">
        <w:rPr>
          <w:color w:val="231F20"/>
          <w:spacing w:val="-4"/>
          <w:w w:val="95"/>
          <w:lang w:val="en-US"/>
        </w:rPr>
        <w:t>myself</w:t>
      </w:r>
      <w:r w:rsidRPr="007A0BF2">
        <w:rPr>
          <w:color w:val="231F20"/>
          <w:spacing w:val="-13"/>
          <w:w w:val="95"/>
          <w:lang w:val="en-US"/>
        </w:rPr>
        <w:t xml:space="preserve"> </w:t>
      </w:r>
      <w:r w:rsidRPr="007A0BF2">
        <w:rPr>
          <w:color w:val="231F20"/>
          <w:w w:val="95"/>
          <w:lang w:val="en-US"/>
        </w:rPr>
        <w:t>in</w:t>
      </w:r>
      <w:r w:rsidRPr="007A0BF2">
        <w:rPr>
          <w:color w:val="231F20"/>
          <w:spacing w:val="-13"/>
          <w:w w:val="95"/>
          <w:lang w:val="en-US"/>
        </w:rPr>
        <w:t xml:space="preserve"> </w:t>
      </w:r>
      <w:r w:rsidRPr="007A0BF2">
        <w:rPr>
          <w:color w:val="231F20"/>
          <w:spacing w:val="-3"/>
          <w:w w:val="95"/>
          <w:lang w:val="en-US"/>
        </w:rPr>
        <w:t>the</w:t>
      </w:r>
      <w:r w:rsidRPr="007A0BF2">
        <w:rPr>
          <w:color w:val="231F20"/>
          <w:spacing w:val="-13"/>
          <w:w w:val="95"/>
          <w:lang w:val="en-US"/>
        </w:rPr>
        <w:t xml:space="preserve"> </w:t>
      </w:r>
      <w:r w:rsidRPr="007A0BF2">
        <w:rPr>
          <w:color w:val="231F20"/>
          <w:spacing w:val="-4"/>
          <w:w w:val="95"/>
          <w:lang w:val="en-US"/>
        </w:rPr>
        <w:t>Chinese</w:t>
      </w:r>
      <w:r w:rsidRPr="007A0BF2">
        <w:rPr>
          <w:color w:val="231F20"/>
          <w:spacing w:val="-13"/>
          <w:w w:val="95"/>
          <w:lang w:val="en-US"/>
        </w:rPr>
        <w:t xml:space="preserve"> </w:t>
      </w:r>
      <w:r w:rsidRPr="007A0BF2">
        <w:rPr>
          <w:color w:val="231F20"/>
          <w:spacing w:val="-4"/>
          <w:w w:val="95"/>
          <w:lang w:val="en-US"/>
        </w:rPr>
        <w:t>language</w:t>
      </w:r>
      <w:r w:rsidRPr="007A0BF2">
        <w:rPr>
          <w:color w:val="231F20"/>
          <w:spacing w:val="-13"/>
          <w:w w:val="95"/>
          <w:lang w:val="en-US"/>
        </w:rPr>
        <w:t xml:space="preserve"> </w:t>
      </w:r>
      <w:r w:rsidRPr="007A0BF2">
        <w:rPr>
          <w:color w:val="231F20"/>
          <w:spacing w:val="-3"/>
          <w:w w:val="95"/>
          <w:lang w:val="en-US"/>
        </w:rPr>
        <w:t>and</w:t>
      </w:r>
      <w:r w:rsidRPr="007A0BF2">
        <w:rPr>
          <w:color w:val="231F20"/>
          <w:spacing w:val="-13"/>
          <w:w w:val="95"/>
          <w:lang w:val="en-US"/>
        </w:rPr>
        <w:t xml:space="preserve"> </w:t>
      </w:r>
      <w:r w:rsidRPr="007A0BF2">
        <w:rPr>
          <w:color w:val="231F20"/>
          <w:spacing w:val="-3"/>
          <w:w w:val="95"/>
          <w:lang w:val="en-US"/>
        </w:rPr>
        <w:t>the</w:t>
      </w:r>
      <w:r w:rsidRPr="007A0BF2">
        <w:rPr>
          <w:color w:val="231F20"/>
          <w:spacing w:val="-13"/>
          <w:w w:val="95"/>
          <w:lang w:val="en-US"/>
        </w:rPr>
        <w:t xml:space="preserve"> </w:t>
      </w:r>
      <w:r w:rsidRPr="007A0BF2">
        <w:rPr>
          <w:color w:val="231F20"/>
          <w:spacing w:val="-4"/>
          <w:w w:val="95"/>
          <w:lang w:val="en-US"/>
        </w:rPr>
        <w:t>culture</w:t>
      </w:r>
      <w:r w:rsidRPr="007A0BF2">
        <w:rPr>
          <w:color w:val="231F20"/>
          <w:spacing w:val="-13"/>
          <w:w w:val="95"/>
          <w:lang w:val="en-US"/>
        </w:rPr>
        <w:t xml:space="preserve"> </w:t>
      </w:r>
      <w:r w:rsidRPr="007A0BF2">
        <w:rPr>
          <w:color w:val="231F20"/>
          <w:w w:val="95"/>
          <w:lang w:val="en-US"/>
        </w:rPr>
        <w:t>of</w:t>
      </w:r>
      <w:r w:rsidRPr="007A0BF2">
        <w:rPr>
          <w:color w:val="231F20"/>
          <w:spacing w:val="-14"/>
          <w:w w:val="95"/>
          <w:lang w:val="en-US"/>
        </w:rPr>
        <w:t xml:space="preserve"> </w:t>
      </w:r>
      <w:r w:rsidRPr="007A0BF2">
        <w:rPr>
          <w:color w:val="231F20"/>
          <w:spacing w:val="-3"/>
          <w:w w:val="95"/>
          <w:lang w:val="en-US"/>
        </w:rPr>
        <w:t>the</w:t>
      </w:r>
      <w:r w:rsidRPr="007A0BF2">
        <w:rPr>
          <w:color w:val="231F20"/>
          <w:spacing w:val="-13"/>
          <w:w w:val="95"/>
          <w:lang w:val="en-US"/>
        </w:rPr>
        <w:t xml:space="preserve"> </w:t>
      </w:r>
      <w:r w:rsidRPr="007A0BF2">
        <w:rPr>
          <w:color w:val="231F20"/>
          <w:spacing w:val="-4"/>
          <w:w w:val="95"/>
          <w:lang w:val="en-US"/>
        </w:rPr>
        <w:t>area.</w:t>
      </w:r>
      <w:r w:rsidRPr="007A0BF2">
        <w:rPr>
          <w:color w:val="231F20"/>
          <w:spacing w:val="-14"/>
          <w:w w:val="95"/>
          <w:lang w:val="en-US"/>
        </w:rPr>
        <w:t xml:space="preserve"> </w:t>
      </w:r>
      <w:r w:rsidRPr="007A0BF2">
        <w:rPr>
          <w:color w:val="231F20"/>
          <w:spacing w:val="-3"/>
          <w:w w:val="95"/>
          <w:lang w:val="en-US"/>
        </w:rPr>
        <w:t>The</w:t>
      </w:r>
      <w:r w:rsidRPr="007A0BF2">
        <w:rPr>
          <w:color w:val="231F20"/>
          <w:spacing w:val="-13"/>
          <w:w w:val="95"/>
          <w:lang w:val="en-US"/>
        </w:rPr>
        <w:t xml:space="preserve"> </w:t>
      </w:r>
      <w:r w:rsidRPr="007A0BF2">
        <w:rPr>
          <w:color w:val="231F20"/>
          <w:spacing w:val="-4"/>
          <w:w w:val="95"/>
          <w:lang w:val="en-US"/>
        </w:rPr>
        <w:t xml:space="preserve">in-class </w:t>
      </w:r>
      <w:r w:rsidRPr="007A0BF2">
        <w:rPr>
          <w:color w:val="231F20"/>
          <w:spacing w:val="-3"/>
          <w:w w:val="95"/>
          <w:lang w:val="en-US"/>
        </w:rPr>
        <w:t>time</w:t>
      </w:r>
      <w:r w:rsidRPr="007A0BF2">
        <w:rPr>
          <w:color w:val="231F20"/>
          <w:spacing w:val="-23"/>
          <w:w w:val="95"/>
          <w:lang w:val="en-US"/>
        </w:rPr>
        <w:t xml:space="preserve"> </w:t>
      </w:r>
      <w:r w:rsidRPr="007A0BF2">
        <w:rPr>
          <w:color w:val="231F20"/>
          <w:spacing w:val="-3"/>
          <w:w w:val="95"/>
          <w:lang w:val="en-US"/>
        </w:rPr>
        <w:t>was</w:t>
      </w:r>
      <w:r w:rsidRPr="007A0BF2">
        <w:rPr>
          <w:color w:val="231F20"/>
          <w:spacing w:val="-23"/>
          <w:w w:val="95"/>
          <w:lang w:val="en-US"/>
        </w:rPr>
        <w:t xml:space="preserve"> </w:t>
      </w:r>
      <w:r w:rsidRPr="007A0BF2">
        <w:rPr>
          <w:color w:val="231F20"/>
          <w:spacing w:val="-4"/>
          <w:w w:val="95"/>
          <w:lang w:val="en-US"/>
        </w:rPr>
        <w:t>dedicated</w:t>
      </w:r>
      <w:r w:rsidRPr="007A0BF2">
        <w:rPr>
          <w:color w:val="231F20"/>
          <w:spacing w:val="-22"/>
          <w:w w:val="95"/>
          <w:lang w:val="en-US"/>
        </w:rPr>
        <w:t xml:space="preserve"> </w:t>
      </w:r>
      <w:r w:rsidRPr="007A0BF2">
        <w:rPr>
          <w:color w:val="231F20"/>
          <w:w w:val="95"/>
          <w:lang w:val="en-US"/>
        </w:rPr>
        <w:t>to</w:t>
      </w:r>
      <w:r w:rsidRPr="007A0BF2">
        <w:rPr>
          <w:color w:val="231F20"/>
          <w:spacing w:val="-23"/>
          <w:w w:val="95"/>
          <w:lang w:val="en-US"/>
        </w:rPr>
        <w:t xml:space="preserve"> </w:t>
      </w:r>
      <w:r w:rsidRPr="007A0BF2">
        <w:rPr>
          <w:color w:val="231F20"/>
          <w:spacing w:val="-3"/>
          <w:w w:val="95"/>
          <w:lang w:val="en-US"/>
        </w:rPr>
        <w:t>the</w:t>
      </w:r>
      <w:r w:rsidRPr="007A0BF2">
        <w:rPr>
          <w:color w:val="231F20"/>
          <w:spacing w:val="-22"/>
          <w:w w:val="95"/>
          <w:lang w:val="en-US"/>
        </w:rPr>
        <w:t xml:space="preserve"> </w:t>
      </w:r>
      <w:r w:rsidRPr="007A0BF2">
        <w:rPr>
          <w:color w:val="231F20"/>
          <w:spacing w:val="-4"/>
          <w:w w:val="95"/>
          <w:lang w:val="en-US"/>
        </w:rPr>
        <w:t>language</w:t>
      </w:r>
      <w:r w:rsidRPr="007A0BF2">
        <w:rPr>
          <w:color w:val="231F20"/>
          <w:spacing w:val="-23"/>
          <w:w w:val="95"/>
          <w:lang w:val="en-US"/>
        </w:rPr>
        <w:t xml:space="preserve"> </w:t>
      </w:r>
      <w:r w:rsidRPr="007A0BF2">
        <w:rPr>
          <w:color w:val="231F20"/>
          <w:spacing w:val="-4"/>
          <w:w w:val="95"/>
          <w:lang w:val="en-US"/>
        </w:rPr>
        <w:t>learning</w:t>
      </w:r>
      <w:r w:rsidRPr="007A0BF2">
        <w:rPr>
          <w:color w:val="231F20"/>
          <w:spacing w:val="-22"/>
          <w:w w:val="95"/>
          <w:lang w:val="en-US"/>
        </w:rPr>
        <w:t xml:space="preserve"> </w:t>
      </w:r>
      <w:r w:rsidRPr="007A0BF2">
        <w:rPr>
          <w:color w:val="231F20"/>
          <w:spacing w:val="-3"/>
          <w:w w:val="95"/>
          <w:lang w:val="en-US"/>
        </w:rPr>
        <w:t>with</w:t>
      </w:r>
      <w:r w:rsidRPr="007A0BF2">
        <w:rPr>
          <w:color w:val="231F20"/>
          <w:spacing w:val="-23"/>
          <w:w w:val="95"/>
          <w:lang w:val="en-US"/>
        </w:rPr>
        <w:t xml:space="preserve"> </w:t>
      </w:r>
      <w:r w:rsidRPr="007A0BF2">
        <w:rPr>
          <w:color w:val="231F20"/>
          <w:spacing w:val="-3"/>
          <w:w w:val="95"/>
          <w:lang w:val="en-US"/>
        </w:rPr>
        <w:t>the</w:t>
      </w:r>
      <w:r w:rsidRPr="007A0BF2">
        <w:rPr>
          <w:color w:val="231F20"/>
          <w:spacing w:val="-22"/>
          <w:w w:val="95"/>
          <w:lang w:val="en-US"/>
        </w:rPr>
        <w:t xml:space="preserve"> </w:t>
      </w:r>
      <w:r w:rsidRPr="007A0BF2">
        <w:rPr>
          <w:color w:val="231F20"/>
          <w:spacing w:val="-3"/>
          <w:w w:val="95"/>
          <w:lang w:val="en-US"/>
        </w:rPr>
        <w:t>help</w:t>
      </w:r>
      <w:r w:rsidRPr="007A0BF2">
        <w:rPr>
          <w:color w:val="231F20"/>
          <w:spacing w:val="-23"/>
          <w:w w:val="95"/>
          <w:lang w:val="en-US"/>
        </w:rPr>
        <w:t xml:space="preserve"> </w:t>
      </w:r>
      <w:r w:rsidRPr="007A0BF2">
        <w:rPr>
          <w:color w:val="231F20"/>
          <w:w w:val="95"/>
          <w:lang w:val="en-US"/>
        </w:rPr>
        <w:t>of</w:t>
      </w:r>
      <w:r w:rsidRPr="007A0BF2">
        <w:rPr>
          <w:color w:val="231F20"/>
          <w:spacing w:val="-22"/>
          <w:w w:val="95"/>
          <w:lang w:val="en-US"/>
        </w:rPr>
        <w:t xml:space="preserve"> </w:t>
      </w:r>
      <w:r w:rsidRPr="007A0BF2">
        <w:rPr>
          <w:color w:val="231F20"/>
          <w:spacing w:val="-3"/>
          <w:w w:val="95"/>
          <w:lang w:val="en-US"/>
        </w:rPr>
        <w:t>many</w:t>
      </w:r>
      <w:r w:rsidRPr="007A0BF2">
        <w:rPr>
          <w:color w:val="231F20"/>
          <w:spacing w:val="-23"/>
          <w:w w:val="95"/>
          <w:lang w:val="en-US"/>
        </w:rPr>
        <w:t xml:space="preserve"> </w:t>
      </w:r>
      <w:r w:rsidRPr="007A0BF2">
        <w:rPr>
          <w:color w:val="231F20"/>
          <w:spacing w:val="-4"/>
          <w:w w:val="95"/>
          <w:lang w:val="en-US"/>
        </w:rPr>
        <w:t>helpful</w:t>
      </w:r>
      <w:r w:rsidRPr="007A0BF2">
        <w:rPr>
          <w:color w:val="231F20"/>
          <w:spacing w:val="-22"/>
          <w:w w:val="95"/>
          <w:lang w:val="en-US"/>
        </w:rPr>
        <w:t xml:space="preserve"> </w:t>
      </w:r>
      <w:r w:rsidRPr="007A0BF2">
        <w:rPr>
          <w:color w:val="231F20"/>
          <w:spacing w:val="-4"/>
          <w:w w:val="95"/>
          <w:lang w:val="en-US"/>
        </w:rPr>
        <w:t xml:space="preserve">volunteers. </w:t>
      </w:r>
      <w:r w:rsidRPr="007A0BF2">
        <w:rPr>
          <w:color w:val="231F20"/>
          <w:spacing w:val="-4"/>
          <w:lang w:val="en-US"/>
        </w:rPr>
        <w:t>Outside</w:t>
      </w:r>
      <w:r w:rsidRPr="007A0BF2">
        <w:rPr>
          <w:color w:val="231F20"/>
          <w:spacing w:val="-20"/>
          <w:lang w:val="en-US"/>
        </w:rPr>
        <w:t xml:space="preserve"> </w:t>
      </w:r>
      <w:r w:rsidRPr="007A0BF2">
        <w:rPr>
          <w:color w:val="231F20"/>
          <w:spacing w:val="-3"/>
          <w:lang w:val="en-US"/>
        </w:rPr>
        <w:t>the</w:t>
      </w:r>
      <w:r w:rsidRPr="007A0BF2">
        <w:rPr>
          <w:color w:val="231F20"/>
          <w:spacing w:val="-20"/>
          <w:lang w:val="en-US"/>
        </w:rPr>
        <w:t xml:space="preserve"> </w:t>
      </w:r>
      <w:r w:rsidRPr="007A0BF2">
        <w:rPr>
          <w:color w:val="231F20"/>
          <w:spacing w:val="-4"/>
          <w:lang w:val="en-US"/>
        </w:rPr>
        <w:t>classroom</w:t>
      </w:r>
      <w:r w:rsidRPr="007A0BF2">
        <w:rPr>
          <w:color w:val="231F20"/>
          <w:spacing w:val="-19"/>
          <w:lang w:val="en-US"/>
        </w:rPr>
        <w:t xml:space="preserve"> </w:t>
      </w:r>
      <w:r w:rsidRPr="007A0BF2">
        <w:rPr>
          <w:color w:val="231F20"/>
          <w:spacing w:val="-3"/>
          <w:lang w:val="en-US"/>
        </w:rPr>
        <w:t>was</w:t>
      </w:r>
      <w:r w:rsidRPr="007A0BF2">
        <w:rPr>
          <w:color w:val="231F20"/>
          <w:spacing w:val="-20"/>
          <w:lang w:val="en-US"/>
        </w:rPr>
        <w:t xml:space="preserve"> </w:t>
      </w:r>
      <w:r w:rsidRPr="007A0BF2">
        <w:rPr>
          <w:color w:val="231F20"/>
          <w:spacing w:val="-4"/>
          <w:lang w:val="en-US"/>
        </w:rPr>
        <w:t>spent</w:t>
      </w:r>
      <w:r w:rsidRPr="007A0BF2">
        <w:rPr>
          <w:color w:val="231F20"/>
          <w:spacing w:val="-20"/>
          <w:lang w:val="en-US"/>
        </w:rPr>
        <w:t xml:space="preserve"> </w:t>
      </w:r>
      <w:r w:rsidRPr="007A0BF2">
        <w:rPr>
          <w:color w:val="231F20"/>
          <w:spacing w:val="-4"/>
          <w:lang w:val="en-US"/>
        </w:rPr>
        <w:t>exploring</w:t>
      </w:r>
      <w:r w:rsidRPr="007A0BF2">
        <w:rPr>
          <w:color w:val="231F20"/>
          <w:spacing w:val="-19"/>
          <w:lang w:val="en-US"/>
        </w:rPr>
        <w:t xml:space="preserve"> </w:t>
      </w:r>
      <w:r w:rsidRPr="007A0BF2">
        <w:rPr>
          <w:color w:val="231F20"/>
          <w:spacing w:val="-3"/>
          <w:lang w:val="en-US"/>
        </w:rPr>
        <w:t>the</w:t>
      </w:r>
      <w:r w:rsidRPr="007A0BF2">
        <w:rPr>
          <w:color w:val="231F20"/>
          <w:spacing w:val="-20"/>
          <w:lang w:val="en-US"/>
        </w:rPr>
        <w:t xml:space="preserve"> </w:t>
      </w:r>
      <w:r w:rsidRPr="007A0BF2">
        <w:rPr>
          <w:color w:val="231F20"/>
          <w:spacing w:val="-4"/>
          <w:lang w:val="en-US"/>
        </w:rPr>
        <w:t>local</w:t>
      </w:r>
      <w:r w:rsidRPr="007A0BF2">
        <w:rPr>
          <w:color w:val="231F20"/>
          <w:spacing w:val="-20"/>
          <w:lang w:val="en-US"/>
        </w:rPr>
        <w:t xml:space="preserve"> </w:t>
      </w:r>
      <w:r w:rsidRPr="007A0BF2">
        <w:rPr>
          <w:color w:val="231F20"/>
          <w:spacing w:val="-3"/>
          <w:lang w:val="en-US"/>
        </w:rPr>
        <w:t>area</w:t>
      </w:r>
      <w:r w:rsidRPr="007A0BF2">
        <w:rPr>
          <w:color w:val="231F20"/>
          <w:spacing w:val="-19"/>
          <w:lang w:val="en-US"/>
        </w:rPr>
        <w:t xml:space="preserve"> </w:t>
      </w:r>
      <w:r w:rsidRPr="007A0BF2">
        <w:rPr>
          <w:color w:val="231F20"/>
          <w:spacing w:val="-3"/>
          <w:lang w:val="en-US"/>
        </w:rPr>
        <w:t>and</w:t>
      </w:r>
      <w:r w:rsidRPr="007A0BF2">
        <w:rPr>
          <w:color w:val="231F20"/>
          <w:spacing w:val="-20"/>
          <w:lang w:val="en-US"/>
        </w:rPr>
        <w:t xml:space="preserve"> </w:t>
      </w:r>
      <w:r w:rsidRPr="007A0BF2">
        <w:rPr>
          <w:color w:val="231F20"/>
          <w:spacing w:val="-4"/>
          <w:lang w:val="en-US"/>
        </w:rPr>
        <w:t>trying</w:t>
      </w:r>
      <w:r w:rsidRPr="007A0BF2">
        <w:rPr>
          <w:color w:val="231F20"/>
          <w:spacing w:val="-20"/>
          <w:lang w:val="en-US"/>
        </w:rPr>
        <w:t xml:space="preserve"> </w:t>
      </w:r>
      <w:r w:rsidRPr="007A0BF2">
        <w:rPr>
          <w:color w:val="231F20"/>
          <w:spacing w:val="-3"/>
          <w:lang w:val="en-US"/>
        </w:rPr>
        <w:t>out</w:t>
      </w:r>
      <w:r w:rsidRPr="007A0BF2">
        <w:rPr>
          <w:color w:val="231F20"/>
          <w:spacing w:val="-19"/>
          <w:lang w:val="en-US"/>
        </w:rPr>
        <w:t xml:space="preserve"> </w:t>
      </w:r>
      <w:r w:rsidRPr="007A0BF2">
        <w:rPr>
          <w:color w:val="231F20"/>
          <w:spacing w:val="-3"/>
          <w:lang w:val="en-US"/>
        </w:rPr>
        <w:t>all</w:t>
      </w:r>
      <w:r w:rsidRPr="007A0BF2">
        <w:rPr>
          <w:color w:val="231F20"/>
          <w:spacing w:val="-20"/>
          <w:lang w:val="en-US"/>
        </w:rPr>
        <w:t xml:space="preserve"> </w:t>
      </w:r>
      <w:r w:rsidRPr="007A0BF2">
        <w:rPr>
          <w:color w:val="231F20"/>
          <w:lang w:val="en-US"/>
        </w:rPr>
        <w:t>of</w:t>
      </w:r>
      <w:r w:rsidRPr="007A0BF2">
        <w:rPr>
          <w:color w:val="231F20"/>
          <w:spacing w:val="-20"/>
          <w:lang w:val="en-US"/>
        </w:rPr>
        <w:t xml:space="preserve"> </w:t>
      </w:r>
      <w:r w:rsidRPr="007A0BF2">
        <w:rPr>
          <w:color w:val="231F20"/>
          <w:spacing w:val="-4"/>
          <w:lang w:val="en-US"/>
        </w:rPr>
        <w:t xml:space="preserve">the </w:t>
      </w:r>
      <w:r w:rsidRPr="007A0BF2">
        <w:rPr>
          <w:color w:val="231F20"/>
          <w:spacing w:val="-4"/>
          <w:w w:val="95"/>
          <w:lang w:val="en-US"/>
        </w:rPr>
        <w:t>local</w:t>
      </w:r>
      <w:r w:rsidRPr="007A0BF2">
        <w:rPr>
          <w:color w:val="231F20"/>
          <w:spacing w:val="-18"/>
          <w:w w:val="95"/>
          <w:lang w:val="en-US"/>
        </w:rPr>
        <w:t xml:space="preserve"> </w:t>
      </w:r>
      <w:r w:rsidRPr="007A0BF2">
        <w:rPr>
          <w:color w:val="231F20"/>
          <w:spacing w:val="-4"/>
          <w:w w:val="95"/>
          <w:lang w:val="en-US"/>
        </w:rPr>
        <w:t>delicacies,</w:t>
      </w:r>
      <w:r w:rsidRPr="007A0BF2">
        <w:rPr>
          <w:color w:val="231F20"/>
          <w:spacing w:val="-18"/>
          <w:w w:val="95"/>
          <w:lang w:val="en-US"/>
        </w:rPr>
        <w:t xml:space="preserve"> </w:t>
      </w:r>
      <w:r w:rsidRPr="007A0BF2">
        <w:rPr>
          <w:color w:val="231F20"/>
          <w:spacing w:val="-4"/>
          <w:w w:val="95"/>
          <w:lang w:val="en-US"/>
        </w:rPr>
        <w:t>which,</w:t>
      </w:r>
      <w:r w:rsidRPr="007A0BF2">
        <w:rPr>
          <w:color w:val="231F20"/>
          <w:spacing w:val="-18"/>
          <w:w w:val="95"/>
          <w:lang w:val="en-US"/>
        </w:rPr>
        <w:t xml:space="preserve"> </w:t>
      </w:r>
      <w:r w:rsidRPr="007A0BF2">
        <w:rPr>
          <w:color w:val="231F20"/>
          <w:spacing w:val="-3"/>
          <w:w w:val="95"/>
          <w:lang w:val="en-US"/>
        </w:rPr>
        <w:t>due</w:t>
      </w:r>
      <w:r w:rsidRPr="007A0BF2">
        <w:rPr>
          <w:color w:val="231F20"/>
          <w:spacing w:val="-17"/>
          <w:w w:val="95"/>
          <w:lang w:val="en-US"/>
        </w:rPr>
        <w:t xml:space="preserve"> </w:t>
      </w:r>
      <w:r w:rsidRPr="007A0BF2">
        <w:rPr>
          <w:color w:val="231F20"/>
          <w:w w:val="95"/>
          <w:lang w:val="en-US"/>
        </w:rPr>
        <w:t>to</w:t>
      </w:r>
      <w:r w:rsidRPr="007A0BF2">
        <w:rPr>
          <w:color w:val="231F20"/>
          <w:spacing w:val="-18"/>
          <w:w w:val="95"/>
          <w:lang w:val="en-US"/>
        </w:rPr>
        <w:t xml:space="preserve"> </w:t>
      </w:r>
      <w:r w:rsidRPr="007A0BF2">
        <w:rPr>
          <w:color w:val="231F20"/>
          <w:w w:val="95"/>
          <w:lang w:val="en-US"/>
        </w:rPr>
        <w:t>a</w:t>
      </w:r>
      <w:r w:rsidRPr="007A0BF2">
        <w:rPr>
          <w:color w:val="231F20"/>
          <w:spacing w:val="-18"/>
          <w:w w:val="95"/>
          <w:lang w:val="en-US"/>
        </w:rPr>
        <w:t xml:space="preserve"> </w:t>
      </w:r>
      <w:r w:rsidRPr="007A0BF2">
        <w:rPr>
          <w:color w:val="231F20"/>
          <w:spacing w:val="-3"/>
          <w:w w:val="95"/>
          <w:lang w:val="en-US"/>
        </w:rPr>
        <w:t>long</w:t>
      </w:r>
      <w:r w:rsidRPr="007A0BF2">
        <w:rPr>
          <w:color w:val="231F20"/>
          <w:spacing w:val="-17"/>
          <w:w w:val="95"/>
          <w:lang w:val="en-US"/>
        </w:rPr>
        <w:t xml:space="preserve"> </w:t>
      </w:r>
      <w:r w:rsidRPr="007A0BF2">
        <w:rPr>
          <w:color w:val="231F20"/>
          <w:spacing w:val="-4"/>
          <w:w w:val="95"/>
          <w:lang w:val="en-US"/>
        </w:rPr>
        <w:t>history</w:t>
      </w:r>
      <w:r w:rsidRPr="007A0BF2">
        <w:rPr>
          <w:color w:val="231F20"/>
          <w:spacing w:val="-18"/>
          <w:w w:val="95"/>
          <w:lang w:val="en-US"/>
        </w:rPr>
        <w:t xml:space="preserve"> </w:t>
      </w:r>
      <w:r w:rsidRPr="007A0BF2">
        <w:rPr>
          <w:color w:val="231F20"/>
          <w:w w:val="95"/>
          <w:lang w:val="en-US"/>
        </w:rPr>
        <w:t>of</w:t>
      </w:r>
      <w:r w:rsidRPr="007A0BF2">
        <w:rPr>
          <w:color w:val="231F20"/>
          <w:spacing w:val="-18"/>
          <w:w w:val="95"/>
          <w:lang w:val="en-US"/>
        </w:rPr>
        <w:t xml:space="preserve"> </w:t>
      </w:r>
      <w:r w:rsidRPr="007A0BF2">
        <w:rPr>
          <w:color w:val="231F20"/>
          <w:spacing w:val="-3"/>
          <w:w w:val="95"/>
          <w:lang w:val="en-US"/>
        </w:rPr>
        <w:t>the</w:t>
      </w:r>
      <w:r w:rsidRPr="007A0BF2">
        <w:rPr>
          <w:color w:val="231F20"/>
          <w:spacing w:val="-18"/>
          <w:w w:val="95"/>
          <w:lang w:val="en-US"/>
        </w:rPr>
        <w:t xml:space="preserve"> </w:t>
      </w:r>
      <w:r w:rsidRPr="007A0BF2">
        <w:rPr>
          <w:color w:val="231F20"/>
          <w:spacing w:val="-3"/>
          <w:w w:val="95"/>
          <w:lang w:val="en-US"/>
        </w:rPr>
        <w:t>city</w:t>
      </w:r>
      <w:r w:rsidRPr="007A0BF2">
        <w:rPr>
          <w:color w:val="231F20"/>
          <w:spacing w:val="-17"/>
          <w:w w:val="95"/>
          <w:lang w:val="en-US"/>
        </w:rPr>
        <w:t xml:space="preserve"> </w:t>
      </w:r>
      <w:r w:rsidRPr="007A0BF2">
        <w:rPr>
          <w:color w:val="231F20"/>
          <w:spacing w:val="-4"/>
          <w:w w:val="95"/>
          <w:lang w:val="en-US"/>
        </w:rPr>
        <w:t>being</w:t>
      </w:r>
      <w:r w:rsidRPr="007A0BF2">
        <w:rPr>
          <w:color w:val="231F20"/>
          <w:spacing w:val="-18"/>
          <w:w w:val="95"/>
          <w:lang w:val="en-US"/>
        </w:rPr>
        <w:t xml:space="preserve"> </w:t>
      </w:r>
      <w:r w:rsidRPr="007A0BF2">
        <w:rPr>
          <w:color w:val="231F20"/>
          <w:w w:val="95"/>
          <w:lang w:val="en-US"/>
        </w:rPr>
        <w:t>a</w:t>
      </w:r>
      <w:r w:rsidRPr="007A0BF2">
        <w:rPr>
          <w:color w:val="231F20"/>
          <w:spacing w:val="-18"/>
          <w:w w:val="95"/>
          <w:lang w:val="en-US"/>
        </w:rPr>
        <w:t xml:space="preserve"> </w:t>
      </w:r>
      <w:r w:rsidRPr="007A0BF2">
        <w:rPr>
          <w:color w:val="231F20"/>
          <w:spacing w:val="-4"/>
          <w:w w:val="95"/>
          <w:lang w:val="en-US"/>
        </w:rPr>
        <w:t>port,</w:t>
      </w:r>
      <w:r w:rsidRPr="007A0BF2">
        <w:rPr>
          <w:color w:val="231F20"/>
          <w:spacing w:val="-17"/>
          <w:w w:val="95"/>
          <w:lang w:val="en-US"/>
        </w:rPr>
        <w:t xml:space="preserve"> </w:t>
      </w:r>
      <w:r w:rsidRPr="007A0BF2">
        <w:rPr>
          <w:color w:val="231F20"/>
          <w:spacing w:val="-3"/>
          <w:w w:val="95"/>
          <w:lang w:val="en-US"/>
        </w:rPr>
        <w:t>were</w:t>
      </w:r>
      <w:r w:rsidRPr="007A0BF2">
        <w:rPr>
          <w:color w:val="231F20"/>
          <w:spacing w:val="-18"/>
          <w:w w:val="95"/>
          <w:lang w:val="en-US"/>
        </w:rPr>
        <w:t xml:space="preserve"> </w:t>
      </w:r>
      <w:r w:rsidRPr="007A0BF2">
        <w:rPr>
          <w:color w:val="231F20"/>
          <w:spacing w:val="-3"/>
          <w:w w:val="95"/>
          <w:lang w:val="en-US"/>
        </w:rPr>
        <w:t>all</w:t>
      </w:r>
      <w:r w:rsidRPr="007A0BF2">
        <w:rPr>
          <w:color w:val="231F20"/>
          <w:spacing w:val="-18"/>
          <w:w w:val="95"/>
          <w:lang w:val="en-US"/>
        </w:rPr>
        <w:t xml:space="preserve"> </w:t>
      </w:r>
      <w:r w:rsidRPr="007A0BF2">
        <w:rPr>
          <w:color w:val="231F20"/>
          <w:spacing w:val="-4"/>
          <w:w w:val="95"/>
          <w:lang w:val="en-US"/>
        </w:rPr>
        <w:t xml:space="preserve">seafood. </w:t>
      </w:r>
      <w:r w:rsidRPr="007A0BF2">
        <w:rPr>
          <w:color w:val="231F20"/>
          <w:spacing w:val="-3"/>
          <w:lang w:val="en-US"/>
        </w:rPr>
        <w:t>The</w:t>
      </w:r>
      <w:r w:rsidRPr="007A0BF2">
        <w:rPr>
          <w:color w:val="231F20"/>
          <w:spacing w:val="-25"/>
          <w:lang w:val="en-US"/>
        </w:rPr>
        <w:t xml:space="preserve"> </w:t>
      </w:r>
      <w:r w:rsidRPr="007A0BF2">
        <w:rPr>
          <w:color w:val="231F20"/>
          <w:spacing w:val="-4"/>
          <w:lang w:val="en-US"/>
        </w:rPr>
        <w:t>university</w:t>
      </w:r>
      <w:r w:rsidRPr="007A0BF2">
        <w:rPr>
          <w:color w:val="231F20"/>
          <w:spacing w:val="-24"/>
          <w:lang w:val="en-US"/>
        </w:rPr>
        <w:t xml:space="preserve"> </w:t>
      </w:r>
      <w:r w:rsidRPr="007A0BF2">
        <w:rPr>
          <w:color w:val="231F20"/>
          <w:spacing w:val="-3"/>
          <w:lang w:val="en-US"/>
        </w:rPr>
        <w:t>also</w:t>
      </w:r>
      <w:r w:rsidRPr="007A0BF2">
        <w:rPr>
          <w:color w:val="231F20"/>
          <w:spacing w:val="-25"/>
          <w:lang w:val="en-US"/>
        </w:rPr>
        <w:t xml:space="preserve"> </w:t>
      </w:r>
      <w:r w:rsidRPr="007A0BF2">
        <w:rPr>
          <w:color w:val="231F20"/>
          <w:spacing w:val="-4"/>
          <w:lang w:val="en-US"/>
        </w:rPr>
        <w:t>arranged</w:t>
      </w:r>
      <w:r w:rsidRPr="007A0BF2">
        <w:rPr>
          <w:color w:val="231F20"/>
          <w:spacing w:val="-24"/>
          <w:lang w:val="en-US"/>
        </w:rPr>
        <w:t xml:space="preserve"> </w:t>
      </w:r>
      <w:r w:rsidRPr="007A0BF2">
        <w:rPr>
          <w:color w:val="231F20"/>
          <w:spacing w:val="-3"/>
          <w:lang w:val="en-US"/>
        </w:rPr>
        <w:t>some</w:t>
      </w:r>
      <w:r w:rsidRPr="007A0BF2">
        <w:rPr>
          <w:color w:val="231F20"/>
          <w:spacing w:val="-24"/>
          <w:lang w:val="en-US"/>
        </w:rPr>
        <w:t xml:space="preserve"> </w:t>
      </w:r>
      <w:r w:rsidRPr="007A0BF2">
        <w:rPr>
          <w:color w:val="231F20"/>
          <w:spacing w:val="-4"/>
          <w:lang w:val="en-US"/>
        </w:rPr>
        <w:t>trips</w:t>
      </w:r>
      <w:r w:rsidRPr="007A0BF2">
        <w:rPr>
          <w:color w:val="231F20"/>
          <w:spacing w:val="-25"/>
          <w:lang w:val="en-US"/>
        </w:rPr>
        <w:t xml:space="preserve"> </w:t>
      </w:r>
      <w:r w:rsidRPr="007A0BF2">
        <w:rPr>
          <w:color w:val="231F20"/>
          <w:lang w:val="en-US"/>
        </w:rPr>
        <w:t>to</w:t>
      </w:r>
      <w:r w:rsidRPr="007A0BF2">
        <w:rPr>
          <w:color w:val="231F20"/>
          <w:spacing w:val="-24"/>
          <w:lang w:val="en-US"/>
        </w:rPr>
        <w:t xml:space="preserve"> </w:t>
      </w:r>
      <w:r w:rsidRPr="007A0BF2">
        <w:rPr>
          <w:color w:val="231F20"/>
          <w:spacing w:val="-4"/>
          <w:lang w:val="en-US"/>
        </w:rPr>
        <w:t>attractions,</w:t>
      </w:r>
      <w:r w:rsidRPr="007A0BF2">
        <w:rPr>
          <w:color w:val="231F20"/>
          <w:spacing w:val="-25"/>
          <w:lang w:val="en-US"/>
        </w:rPr>
        <w:t xml:space="preserve"> </w:t>
      </w:r>
      <w:r w:rsidRPr="007A0BF2">
        <w:rPr>
          <w:color w:val="231F20"/>
          <w:spacing w:val="-3"/>
          <w:lang w:val="en-US"/>
        </w:rPr>
        <w:t>such</w:t>
      </w:r>
      <w:r w:rsidRPr="007A0BF2">
        <w:rPr>
          <w:color w:val="231F20"/>
          <w:spacing w:val="-24"/>
          <w:lang w:val="en-US"/>
        </w:rPr>
        <w:t xml:space="preserve"> </w:t>
      </w:r>
      <w:r w:rsidRPr="007A0BF2">
        <w:rPr>
          <w:color w:val="231F20"/>
          <w:lang w:val="en-US"/>
        </w:rPr>
        <w:t>as</w:t>
      </w:r>
      <w:r w:rsidRPr="007A0BF2">
        <w:rPr>
          <w:color w:val="231F20"/>
          <w:spacing w:val="-24"/>
          <w:lang w:val="en-US"/>
        </w:rPr>
        <w:t xml:space="preserve"> </w:t>
      </w:r>
      <w:r w:rsidRPr="007A0BF2">
        <w:rPr>
          <w:color w:val="231F20"/>
          <w:spacing w:val="-5"/>
          <w:lang w:val="en-US"/>
        </w:rPr>
        <w:t>GuLangYu</w:t>
      </w:r>
      <w:r w:rsidRPr="007A0BF2">
        <w:rPr>
          <w:color w:val="231F20"/>
          <w:spacing w:val="-25"/>
          <w:lang w:val="en-US"/>
        </w:rPr>
        <w:t xml:space="preserve"> </w:t>
      </w:r>
      <w:r w:rsidRPr="007A0BF2">
        <w:rPr>
          <w:color w:val="231F20"/>
          <w:spacing w:val="-4"/>
          <w:lang w:val="en-US"/>
        </w:rPr>
        <w:t xml:space="preserve">Island, </w:t>
      </w:r>
      <w:r w:rsidRPr="007A0BF2">
        <w:rPr>
          <w:color w:val="231F20"/>
          <w:spacing w:val="-3"/>
          <w:lang w:val="en-US"/>
        </w:rPr>
        <w:t>and</w:t>
      </w:r>
      <w:r w:rsidRPr="007A0BF2">
        <w:rPr>
          <w:color w:val="231F20"/>
          <w:spacing w:val="-19"/>
          <w:lang w:val="en-US"/>
        </w:rPr>
        <w:t xml:space="preserve"> </w:t>
      </w:r>
      <w:r w:rsidRPr="007A0BF2">
        <w:rPr>
          <w:color w:val="231F20"/>
          <w:lang w:val="en-US"/>
        </w:rPr>
        <w:t>by</w:t>
      </w:r>
      <w:r w:rsidRPr="007A0BF2">
        <w:rPr>
          <w:color w:val="231F20"/>
          <w:spacing w:val="-19"/>
          <w:lang w:val="en-US"/>
        </w:rPr>
        <w:t xml:space="preserve"> </w:t>
      </w:r>
      <w:r w:rsidRPr="007A0BF2">
        <w:rPr>
          <w:color w:val="231F20"/>
          <w:spacing w:val="-4"/>
          <w:lang w:val="en-US"/>
        </w:rPr>
        <w:t>self-organisation</w:t>
      </w:r>
      <w:r w:rsidRPr="007A0BF2">
        <w:rPr>
          <w:color w:val="231F20"/>
          <w:spacing w:val="-19"/>
          <w:lang w:val="en-US"/>
        </w:rPr>
        <w:t xml:space="preserve"> </w:t>
      </w:r>
      <w:r w:rsidRPr="007A0BF2">
        <w:rPr>
          <w:color w:val="231F20"/>
          <w:lang w:val="en-US"/>
        </w:rPr>
        <w:t>we</w:t>
      </w:r>
      <w:r w:rsidRPr="007A0BF2">
        <w:rPr>
          <w:color w:val="231F20"/>
          <w:spacing w:val="-19"/>
          <w:lang w:val="en-US"/>
        </w:rPr>
        <w:t xml:space="preserve"> </w:t>
      </w:r>
      <w:r w:rsidRPr="007A0BF2">
        <w:rPr>
          <w:color w:val="231F20"/>
          <w:spacing w:val="-3"/>
          <w:lang w:val="en-US"/>
        </w:rPr>
        <w:t>were</w:t>
      </w:r>
      <w:r w:rsidRPr="007A0BF2">
        <w:rPr>
          <w:color w:val="231F20"/>
          <w:spacing w:val="-18"/>
          <w:lang w:val="en-US"/>
        </w:rPr>
        <w:t xml:space="preserve"> </w:t>
      </w:r>
      <w:r w:rsidRPr="007A0BF2">
        <w:rPr>
          <w:color w:val="231F20"/>
          <w:spacing w:val="-3"/>
          <w:lang w:val="en-US"/>
        </w:rPr>
        <w:t>able</w:t>
      </w:r>
      <w:r w:rsidRPr="007A0BF2">
        <w:rPr>
          <w:color w:val="231F20"/>
          <w:spacing w:val="-19"/>
          <w:lang w:val="en-US"/>
        </w:rPr>
        <w:t xml:space="preserve"> </w:t>
      </w:r>
      <w:r w:rsidRPr="007A0BF2">
        <w:rPr>
          <w:color w:val="231F20"/>
          <w:lang w:val="en-US"/>
        </w:rPr>
        <w:t>to</w:t>
      </w:r>
      <w:r w:rsidRPr="007A0BF2">
        <w:rPr>
          <w:color w:val="231F20"/>
          <w:spacing w:val="-19"/>
          <w:lang w:val="en-US"/>
        </w:rPr>
        <w:t xml:space="preserve"> </w:t>
      </w:r>
      <w:r w:rsidRPr="007A0BF2">
        <w:rPr>
          <w:color w:val="231F20"/>
          <w:spacing w:val="-4"/>
          <w:lang w:val="en-US"/>
        </w:rPr>
        <w:t>visit</w:t>
      </w:r>
      <w:r w:rsidRPr="007A0BF2">
        <w:rPr>
          <w:color w:val="231F20"/>
          <w:spacing w:val="-19"/>
          <w:lang w:val="en-US"/>
        </w:rPr>
        <w:t xml:space="preserve"> </w:t>
      </w:r>
      <w:r w:rsidRPr="007A0BF2">
        <w:rPr>
          <w:color w:val="231F20"/>
          <w:spacing w:val="-3"/>
          <w:lang w:val="en-US"/>
        </w:rPr>
        <w:t>the</w:t>
      </w:r>
      <w:r w:rsidRPr="007A0BF2">
        <w:rPr>
          <w:color w:val="231F20"/>
          <w:spacing w:val="-19"/>
          <w:lang w:val="en-US"/>
        </w:rPr>
        <w:t xml:space="preserve"> </w:t>
      </w:r>
      <w:r w:rsidRPr="007A0BF2">
        <w:rPr>
          <w:color w:val="231F20"/>
          <w:spacing w:val="-4"/>
          <w:lang w:val="en-US"/>
        </w:rPr>
        <w:t>amazing</w:t>
      </w:r>
      <w:r w:rsidRPr="007A0BF2">
        <w:rPr>
          <w:color w:val="231F20"/>
          <w:spacing w:val="-19"/>
          <w:lang w:val="en-US"/>
        </w:rPr>
        <w:t xml:space="preserve"> </w:t>
      </w:r>
      <w:r w:rsidRPr="007A0BF2">
        <w:rPr>
          <w:color w:val="231F20"/>
          <w:spacing w:val="-4"/>
          <w:lang w:val="en-US"/>
        </w:rPr>
        <w:t>Wuyi</w:t>
      </w:r>
      <w:r w:rsidRPr="007A0BF2">
        <w:rPr>
          <w:color w:val="231F20"/>
          <w:spacing w:val="-18"/>
          <w:lang w:val="en-US"/>
        </w:rPr>
        <w:t xml:space="preserve"> </w:t>
      </w:r>
      <w:r w:rsidRPr="007A0BF2">
        <w:rPr>
          <w:color w:val="231F20"/>
          <w:spacing w:val="-4"/>
          <w:lang w:val="en-US"/>
        </w:rPr>
        <w:t>Mountains.</w:t>
      </w:r>
      <w:r w:rsidRPr="007A0BF2">
        <w:rPr>
          <w:color w:val="231F20"/>
          <w:spacing w:val="-20"/>
          <w:lang w:val="en-US"/>
        </w:rPr>
        <w:t xml:space="preserve"> </w:t>
      </w:r>
      <w:r w:rsidRPr="007A0BF2">
        <w:rPr>
          <w:color w:val="231F20"/>
          <w:spacing w:val="-4"/>
          <w:lang w:val="en-US"/>
        </w:rPr>
        <w:t xml:space="preserve">The </w:t>
      </w:r>
      <w:r w:rsidRPr="007A0BF2">
        <w:rPr>
          <w:color w:val="231F20"/>
          <w:spacing w:val="-4"/>
          <w:w w:val="95"/>
          <w:lang w:val="en-US"/>
        </w:rPr>
        <w:t xml:space="preserve">language abroad programme truly showed </w:t>
      </w:r>
      <w:r w:rsidRPr="007A0BF2">
        <w:rPr>
          <w:color w:val="231F20"/>
          <w:w w:val="95"/>
          <w:lang w:val="en-US"/>
        </w:rPr>
        <w:t xml:space="preserve">me </w:t>
      </w:r>
      <w:r w:rsidRPr="007A0BF2">
        <w:rPr>
          <w:color w:val="231F20"/>
          <w:spacing w:val="-3"/>
          <w:w w:val="95"/>
          <w:lang w:val="en-US"/>
        </w:rPr>
        <w:t xml:space="preserve">the </w:t>
      </w:r>
      <w:r w:rsidRPr="007A0BF2">
        <w:rPr>
          <w:color w:val="231F20"/>
          <w:spacing w:val="-4"/>
          <w:w w:val="95"/>
          <w:lang w:val="en-US"/>
        </w:rPr>
        <w:t xml:space="preserve">difference between “studying” </w:t>
      </w:r>
      <w:r w:rsidRPr="007A0BF2">
        <w:rPr>
          <w:color w:val="231F20"/>
          <w:spacing w:val="-3"/>
          <w:lang w:val="en-US"/>
        </w:rPr>
        <w:t>and</w:t>
      </w:r>
      <w:r w:rsidRPr="007A0BF2">
        <w:rPr>
          <w:color w:val="231F20"/>
          <w:spacing w:val="-13"/>
          <w:lang w:val="en-US"/>
        </w:rPr>
        <w:t xml:space="preserve"> </w:t>
      </w:r>
      <w:r w:rsidRPr="007A0BF2">
        <w:rPr>
          <w:color w:val="231F20"/>
          <w:spacing w:val="-4"/>
          <w:lang w:val="en-US"/>
        </w:rPr>
        <w:t>“learning”</w:t>
      </w:r>
      <w:r w:rsidRPr="007A0BF2">
        <w:rPr>
          <w:color w:val="231F20"/>
          <w:spacing w:val="-13"/>
          <w:lang w:val="en-US"/>
        </w:rPr>
        <w:t xml:space="preserve"> </w:t>
      </w:r>
      <w:r w:rsidRPr="007A0BF2">
        <w:rPr>
          <w:color w:val="231F20"/>
          <w:spacing w:val="-3"/>
          <w:lang w:val="en-US"/>
        </w:rPr>
        <w:t>and</w:t>
      </w:r>
      <w:r w:rsidRPr="007A0BF2">
        <w:rPr>
          <w:color w:val="231F20"/>
          <w:spacing w:val="-13"/>
          <w:lang w:val="en-US"/>
        </w:rPr>
        <w:t xml:space="preserve"> </w:t>
      </w:r>
      <w:r w:rsidRPr="007A0BF2">
        <w:rPr>
          <w:color w:val="231F20"/>
          <w:spacing w:val="-3"/>
          <w:lang w:val="en-US"/>
        </w:rPr>
        <w:t>has</w:t>
      </w:r>
      <w:r w:rsidRPr="007A0BF2">
        <w:rPr>
          <w:color w:val="231F20"/>
          <w:spacing w:val="-12"/>
          <w:lang w:val="en-US"/>
        </w:rPr>
        <w:t xml:space="preserve"> </w:t>
      </w:r>
      <w:r w:rsidRPr="007A0BF2">
        <w:rPr>
          <w:color w:val="231F20"/>
          <w:spacing w:val="-4"/>
          <w:lang w:val="en-US"/>
        </w:rPr>
        <w:t>really</w:t>
      </w:r>
      <w:r w:rsidRPr="007A0BF2">
        <w:rPr>
          <w:color w:val="231F20"/>
          <w:spacing w:val="-13"/>
          <w:lang w:val="en-US"/>
        </w:rPr>
        <w:t xml:space="preserve"> </w:t>
      </w:r>
      <w:r w:rsidRPr="007A0BF2">
        <w:rPr>
          <w:color w:val="231F20"/>
          <w:spacing w:val="-4"/>
          <w:lang w:val="en-US"/>
        </w:rPr>
        <w:t>boosted</w:t>
      </w:r>
      <w:r w:rsidRPr="007A0BF2">
        <w:rPr>
          <w:color w:val="231F20"/>
          <w:spacing w:val="-13"/>
          <w:lang w:val="en-US"/>
        </w:rPr>
        <w:t xml:space="preserve"> </w:t>
      </w:r>
      <w:r w:rsidRPr="007A0BF2">
        <w:rPr>
          <w:color w:val="231F20"/>
          <w:lang w:val="en-US"/>
        </w:rPr>
        <w:t>my</w:t>
      </w:r>
      <w:r w:rsidRPr="007A0BF2">
        <w:rPr>
          <w:color w:val="231F20"/>
          <w:spacing w:val="-13"/>
          <w:lang w:val="en-US"/>
        </w:rPr>
        <w:t xml:space="preserve"> </w:t>
      </w:r>
      <w:r w:rsidRPr="007A0BF2">
        <w:rPr>
          <w:color w:val="231F20"/>
          <w:spacing w:val="-4"/>
          <w:lang w:val="en-US"/>
        </w:rPr>
        <w:t>confidence</w:t>
      </w:r>
      <w:r w:rsidRPr="007A0BF2">
        <w:rPr>
          <w:color w:val="231F20"/>
          <w:spacing w:val="-12"/>
          <w:lang w:val="en-US"/>
        </w:rPr>
        <w:t xml:space="preserve"> </w:t>
      </w:r>
      <w:r w:rsidRPr="007A0BF2">
        <w:rPr>
          <w:color w:val="231F20"/>
          <w:lang w:val="en-US"/>
        </w:rPr>
        <w:t>in</w:t>
      </w:r>
      <w:r w:rsidRPr="007A0BF2">
        <w:rPr>
          <w:color w:val="231F20"/>
          <w:spacing w:val="-13"/>
          <w:lang w:val="en-US"/>
        </w:rPr>
        <w:t xml:space="preserve"> </w:t>
      </w:r>
      <w:r w:rsidRPr="007A0BF2">
        <w:rPr>
          <w:color w:val="231F20"/>
          <w:lang w:val="en-US"/>
        </w:rPr>
        <w:t>my</w:t>
      </w:r>
      <w:r w:rsidRPr="007A0BF2">
        <w:rPr>
          <w:color w:val="231F20"/>
          <w:spacing w:val="-13"/>
          <w:lang w:val="en-US"/>
        </w:rPr>
        <w:t xml:space="preserve"> </w:t>
      </w:r>
      <w:r w:rsidRPr="007A0BF2">
        <w:rPr>
          <w:color w:val="231F20"/>
          <w:spacing w:val="-4"/>
          <w:lang w:val="en-US"/>
        </w:rPr>
        <w:t>ability</w:t>
      </w:r>
      <w:r w:rsidRPr="007A0BF2">
        <w:rPr>
          <w:color w:val="231F20"/>
          <w:spacing w:val="-13"/>
          <w:lang w:val="en-US"/>
        </w:rPr>
        <w:t xml:space="preserve"> </w:t>
      </w:r>
      <w:r w:rsidRPr="007A0BF2">
        <w:rPr>
          <w:color w:val="231F20"/>
          <w:lang w:val="en-US"/>
        </w:rPr>
        <w:t>to</w:t>
      </w:r>
      <w:r w:rsidRPr="007A0BF2">
        <w:rPr>
          <w:color w:val="231F20"/>
          <w:spacing w:val="-12"/>
          <w:lang w:val="en-US"/>
        </w:rPr>
        <w:t xml:space="preserve"> </w:t>
      </w:r>
      <w:r w:rsidRPr="007A0BF2">
        <w:rPr>
          <w:color w:val="231F20"/>
          <w:spacing w:val="-4"/>
          <w:lang w:val="en-US"/>
        </w:rPr>
        <w:t>speak</w:t>
      </w:r>
      <w:r w:rsidRPr="007A0BF2">
        <w:rPr>
          <w:color w:val="231F20"/>
          <w:spacing w:val="-13"/>
          <w:lang w:val="en-US"/>
        </w:rPr>
        <w:t xml:space="preserve"> </w:t>
      </w:r>
      <w:r w:rsidRPr="007A0BF2">
        <w:rPr>
          <w:color w:val="231F20"/>
          <w:spacing w:val="-4"/>
          <w:lang w:val="en-US"/>
        </w:rPr>
        <w:t xml:space="preserve">and understand Chinese. </w:t>
      </w:r>
      <w:r w:rsidRPr="007A0BF2">
        <w:rPr>
          <w:color w:val="231F20"/>
          <w:lang w:val="en-US"/>
        </w:rPr>
        <w:t xml:space="preserve">I </w:t>
      </w:r>
      <w:r w:rsidRPr="007A0BF2">
        <w:rPr>
          <w:color w:val="231F20"/>
          <w:spacing w:val="-4"/>
          <w:lang w:val="en-US"/>
        </w:rPr>
        <w:t xml:space="preserve">would recommend </w:t>
      </w:r>
      <w:r w:rsidRPr="007A0BF2">
        <w:rPr>
          <w:color w:val="231F20"/>
          <w:spacing w:val="-3"/>
          <w:lang w:val="en-US"/>
        </w:rPr>
        <w:t xml:space="preserve">this </w:t>
      </w:r>
      <w:r w:rsidRPr="007A0BF2">
        <w:rPr>
          <w:color w:val="231F20"/>
          <w:spacing w:val="-4"/>
          <w:lang w:val="en-US"/>
        </w:rPr>
        <w:t>learning-through-immersion opportunity</w:t>
      </w:r>
      <w:r w:rsidRPr="007A0BF2">
        <w:rPr>
          <w:color w:val="231F20"/>
          <w:spacing w:val="-12"/>
          <w:lang w:val="en-US"/>
        </w:rPr>
        <w:t xml:space="preserve"> </w:t>
      </w:r>
      <w:r w:rsidRPr="007A0BF2">
        <w:rPr>
          <w:color w:val="231F20"/>
          <w:lang w:val="en-US"/>
        </w:rPr>
        <w:t>to</w:t>
      </w:r>
      <w:r w:rsidRPr="007A0BF2">
        <w:rPr>
          <w:color w:val="231F20"/>
          <w:spacing w:val="-12"/>
          <w:lang w:val="en-US"/>
        </w:rPr>
        <w:t xml:space="preserve"> </w:t>
      </w:r>
      <w:r w:rsidRPr="007A0BF2">
        <w:rPr>
          <w:color w:val="231F20"/>
          <w:spacing w:val="-3"/>
          <w:lang w:val="en-US"/>
        </w:rPr>
        <w:t>all</w:t>
      </w:r>
      <w:r w:rsidRPr="007A0BF2">
        <w:rPr>
          <w:color w:val="231F20"/>
          <w:spacing w:val="-12"/>
          <w:lang w:val="en-US"/>
        </w:rPr>
        <w:t xml:space="preserve"> </w:t>
      </w:r>
      <w:r w:rsidRPr="007A0BF2">
        <w:rPr>
          <w:color w:val="231F20"/>
          <w:spacing w:val="-4"/>
          <w:lang w:val="en-US"/>
        </w:rPr>
        <w:t>language</w:t>
      </w:r>
      <w:r w:rsidRPr="007A0BF2">
        <w:rPr>
          <w:color w:val="231F20"/>
          <w:spacing w:val="-11"/>
          <w:lang w:val="en-US"/>
        </w:rPr>
        <w:t xml:space="preserve"> </w:t>
      </w:r>
      <w:r w:rsidRPr="007A0BF2">
        <w:rPr>
          <w:color w:val="231F20"/>
          <w:spacing w:val="-4"/>
          <w:lang w:val="en-US"/>
        </w:rPr>
        <w:t>students.</w:t>
      </w:r>
    </w:p>
    <w:p w14:paraId="7E3BEE5A" w14:textId="77777777" w:rsidR="00A3408D" w:rsidRPr="007A0BF2" w:rsidRDefault="00810874">
      <w:pPr>
        <w:pStyle w:val="BodyText"/>
        <w:kinsoku w:val="0"/>
        <w:overflowPunct w:val="0"/>
        <w:spacing w:line="276" w:lineRule="auto"/>
        <w:ind w:left="302" w:right="112"/>
        <w:jc w:val="both"/>
        <w:rPr>
          <w:color w:val="231F20"/>
          <w:spacing w:val="-4"/>
          <w:lang w:val="en-US"/>
        </w:rPr>
      </w:pPr>
      <w:r w:rsidRPr="007A0BF2">
        <w:rPr>
          <w:b/>
          <w:bCs/>
          <w:color w:val="231F20"/>
          <w:spacing w:val="-4"/>
          <w:w w:val="95"/>
          <w:lang w:val="en-US"/>
        </w:rPr>
        <w:t>Katherine:</w:t>
      </w:r>
      <w:r w:rsidRPr="007A0BF2">
        <w:rPr>
          <w:b/>
          <w:bCs/>
          <w:color w:val="231F20"/>
          <w:spacing w:val="-15"/>
          <w:w w:val="95"/>
          <w:lang w:val="en-US"/>
        </w:rPr>
        <w:t xml:space="preserve"> </w:t>
      </w:r>
      <w:r w:rsidRPr="007A0BF2">
        <w:rPr>
          <w:color w:val="231F20"/>
          <w:w w:val="95"/>
          <w:lang w:val="en-US"/>
        </w:rPr>
        <w:t>My</w:t>
      </w:r>
      <w:r w:rsidRPr="007A0BF2">
        <w:rPr>
          <w:color w:val="231F20"/>
          <w:spacing w:val="-14"/>
          <w:w w:val="95"/>
          <w:lang w:val="en-US"/>
        </w:rPr>
        <w:t xml:space="preserve"> </w:t>
      </w:r>
      <w:r w:rsidRPr="007A0BF2">
        <w:rPr>
          <w:color w:val="231F20"/>
          <w:spacing w:val="-3"/>
          <w:w w:val="95"/>
          <w:lang w:val="en-US"/>
        </w:rPr>
        <w:t>name</w:t>
      </w:r>
      <w:r w:rsidRPr="007A0BF2">
        <w:rPr>
          <w:color w:val="231F20"/>
          <w:spacing w:val="-14"/>
          <w:w w:val="95"/>
          <w:lang w:val="en-US"/>
        </w:rPr>
        <w:t xml:space="preserve"> </w:t>
      </w:r>
      <w:r w:rsidRPr="007A0BF2">
        <w:rPr>
          <w:color w:val="231F20"/>
          <w:w w:val="95"/>
          <w:lang w:val="en-US"/>
        </w:rPr>
        <w:t>is</w:t>
      </w:r>
      <w:r w:rsidRPr="007A0BF2">
        <w:rPr>
          <w:color w:val="231F20"/>
          <w:spacing w:val="-14"/>
          <w:w w:val="95"/>
          <w:lang w:val="en-US"/>
        </w:rPr>
        <w:t xml:space="preserve"> </w:t>
      </w:r>
      <w:r w:rsidRPr="007A0BF2">
        <w:rPr>
          <w:color w:val="231F20"/>
          <w:spacing w:val="-4"/>
          <w:w w:val="95"/>
          <w:lang w:val="en-US"/>
        </w:rPr>
        <w:t>Katherine</w:t>
      </w:r>
      <w:r w:rsidRPr="007A0BF2">
        <w:rPr>
          <w:color w:val="231F20"/>
          <w:spacing w:val="-14"/>
          <w:w w:val="95"/>
          <w:lang w:val="en-US"/>
        </w:rPr>
        <w:t xml:space="preserve"> </w:t>
      </w:r>
      <w:r w:rsidRPr="007A0BF2">
        <w:rPr>
          <w:color w:val="231F20"/>
          <w:spacing w:val="-4"/>
          <w:w w:val="95"/>
          <w:lang w:val="en-US"/>
        </w:rPr>
        <w:t>Kooistra</w:t>
      </w:r>
      <w:r w:rsidRPr="007A0BF2">
        <w:rPr>
          <w:color w:val="231F20"/>
          <w:spacing w:val="-14"/>
          <w:w w:val="95"/>
          <w:lang w:val="en-US"/>
        </w:rPr>
        <w:t xml:space="preserve"> </w:t>
      </w:r>
      <w:r w:rsidRPr="007A0BF2">
        <w:rPr>
          <w:color w:val="231F20"/>
          <w:spacing w:val="-3"/>
          <w:w w:val="95"/>
          <w:lang w:val="en-US"/>
        </w:rPr>
        <w:t>and</w:t>
      </w:r>
      <w:r w:rsidRPr="007A0BF2">
        <w:rPr>
          <w:color w:val="231F20"/>
          <w:spacing w:val="-14"/>
          <w:w w:val="95"/>
          <w:lang w:val="en-US"/>
        </w:rPr>
        <w:t xml:space="preserve"> </w:t>
      </w:r>
      <w:r w:rsidRPr="007A0BF2">
        <w:rPr>
          <w:color w:val="231F20"/>
          <w:w w:val="95"/>
          <w:lang w:val="en-US"/>
        </w:rPr>
        <w:t>I</w:t>
      </w:r>
      <w:r w:rsidRPr="007A0BF2">
        <w:rPr>
          <w:color w:val="231F20"/>
          <w:spacing w:val="-14"/>
          <w:w w:val="95"/>
          <w:lang w:val="en-US"/>
        </w:rPr>
        <w:t xml:space="preserve"> </w:t>
      </w:r>
      <w:r w:rsidRPr="007A0BF2">
        <w:rPr>
          <w:color w:val="231F20"/>
          <w:w w:val="95"/>
          <w:lang w:val="en-US"/>
        </w:rPr>
        <w:t>am</w:t>
      </w:r>
      <w:r w:rsidRPr="007A0BF2">
        <w:rPr>
          <w:color w:val="231F20"/>
          <w:spacing w:val="-14"/>
          <w:w w:val="95"/>
          <w:lang w:val="en-US"/>
        </w:rPr>
        <w:t xml:space="preserve"> </w:t>
      </w:r>
      <w:r w:rsidRPr="007A0BF2">
        <w:rPr>
          <w:color w:val="231F20"/>
          <w:w w:val="95"/>
          <w:lang w:val="en-US"/>
        </w:rPr>
        <w:t>in</w:t>
      </w:r>
      <w:r w:rsidRPr="007A0BF2">
        <w:rPr>
          <w:color w:val="231F20"/>
          <w:spacing w:val="-14"/>
          <w:w w:val="95"/>
          <w:lang w:val="en-US"/>
        </w:rPr>
        <w:t xml:space="preserve"> </w:t>
      </w:r>
      <w:r w:rsidRPr="007A0BF2">
        <w:rPr>
          <w:color w:val="231F20"/>
          <w:w w:val="95"/>
          <w:lang w:val="en-US"/>
        </w:rPr>
        <w:t>my</w:t>
      </w:r>
      <w:r w:rsidRPr="007A0BF2">
        <w:rPr>
          <w:color w:val="231F20"/>
          <w:spacing w:val="-14"/>
          <w:w w:val="95"/>
          <w:lang w:val="en-US"/>
        </w:rPr>
        <w:t xml:space="preserve"> </w:t>
      </w:r>
      <w:r w:rsidRPr="007A0BF2">
        <w:rPr>
          <w:color w:val="231F20"/>
          <w:spacing w:val="-4"/>
          <w:w w:val="95"/>
          <w:lang w:val="en-US"/>
        </w:rPr>
        <w:t>final</w:t>
      </w:r>
      <w:r w:rsidRPr="007A0BF2">
        <w:rPr>
          <w:color w:val="231F20"/>
          <w:spacing w:val="-14"/>
          <w:w w:val="95"/>
          <w:lang w:val="en-US"/>
        </w:rPr>
        <w:t xml:space="preserve"> </w:t>
      </w:r>
      <w:r w:rsidRPr="007A0BF2">
        <w:rPr>
          <w:color w:val="231F20"/>
          <w:spacing w:val="-3"/>
          <w:w w:val="95"/>
          <w:lang w:val="en-US"/>
        </w:rPr>
        <w:t>year</w:t>
      </w:r>
      <w:r w:rsidRPr="007A0BF2">
        <w:rPr>
          <w:color w:val="231F20"/>
          <w:spacing w:val="-15"/>
          <w:w w:val="95"/>
          <w:lang w:val="en-US"/>
        </w:rPr>
        <w:t xml:space="preserve"> </w:t>
      </w:r>
      <w:r w:rsidRPr="007A0BF2">
        <w:rPr>
          <w:color w:val="231F20"/>
          <w:spacing w:val="-4"/>
          <w:w w:val="95"/>
          <w:lang w:val="en-US"/>
        </w:rPr>
        <w:t>studying</w:t>
      </w:r>
      <w:r w:rsidRPr="007A0BF2">
        <w:rPr>
          <w:color w:val="231F20"/>
          <w:spacing w:val="-14"/>
          <w:w w:val="95"/>
          <w:lang w:val="en-US"/>
        </w:rPr>
        <w:t xml:space="preserve"> </w:t>
      </w:r>
      <w:r w:rsidRPr="007A0BF2">
        <w:rPr>
          <w:color w:val="231F20"/>
          <w:w w:val="95"/>
          <w:lang w:val="en-US"/>
        </w:rPr>
        <w:t>a</w:t>
      </w:r>
      <w:r w:rsidRPr="007A0BF2">
        <w:rPr>
          <w:color w:val="231F20"/>
          <w:spacing w:val="-14"/>
          <w:w w:val="95"/>
          <w:lang w:val="en-US"/>
        </w:rPr>
        <w:t xml:space="preserve"> </w:t>
      </w:r>
      <w:r w:rsidRPr="007A0BF2">
        <w:rPr>
          <w:color w:val="231F20"/>
          <w:spacing w:val="-4"/>
          <w:w w:val="95"/>
          <w:lang w:val="en-US"/>
        </w:rPr>
        <w:t>BA, majoring</w:t>
      </w:r>
      <w:r w:rsidRPr="007A0BF2">
        <w:rPr>
          <w:color w:val="231F20"/>
          <w:spacing w:val="-18"/>
          <w:w w:val="95"/>
          <w:lang w:val="en-US"/>
        </w:rPr>
        <w:t xml:space="preserve"> </w:t>
      </w:r>
      <w:r w:rsidRPr="007A0BF2">
        <w:rPr>
          <w:color w:val="231F20"/>
          <w:w w:val="95"/>
          <w:lang w:val="en-US"/>
        </w:rPr>
        <w:t>in</w:t>
      </w:r>
      <w:r w:rsidRPr="007A0BF2">
        <w:rPr>
          <w:color w:val="231F20"/>
          <w:spacing w:val="-17"/>
          <w:w w:val="95"/>
          <w:lang w:val="en-US"/>
        </w:rPr>
        <w:t xml:space="preserve"> </w:t>
      </w:r>
      <w:r w:rsidRPr="007A0BF2">
        <w:rPr>
          <w:color w:val="231F20"/>
          <w:spacing w:val="-4"/>
          <w:w w:val="95"/>
          <w:lang w:val="en-US"/>
        </w:rPr>
        <w:t>International</w:t>
      </w:r>
      <w:r w:rsidRPr="007A0BF2">
        <w:rPr>
          <w:color w:val="231F20"/>
          <w:spacing w:val="-17"/>
          <w:w w:val="95"/>
          <w:lang w:val="en-US"/>
        </w:rPr>
        <w:t xml:space="preserve"> </w:t>
      </w:r>
      <w:r w:rsidRPr="007A0BF2">
        <w:rPr>
          <w:color w:val="231F20"/>
          <w:spacing w:val="-4"/>
          <w:w w:val="95"/>
          <w:lang w:val="en-US"/>
        </w:rPr>
        <w:t>Relations</w:t>
      </w:r>
      <w:r w:rsidRPr="007A0BF2">
        <w:rPr>
          <w:color w:val="231F20"/>
          <w:spacing w:val="-17"/>
          <w:w w:val="95"/>
          <w:lang w:val="en-US"/>
        </w:rPr>
        <w:t xml:space="preserve"> </w:t>
      </w:r>
      <w:r w:rsidRPr="007A0BF2">
        <w:rPr>
          <w:color w:val="231F20"/>
          <w:spacing w:val="-3"/>
          <w:w w:val="95"/>
          <w:lang w:val="en-US"/>
        </w:rPr>
        <w:t>and</w:t>
      </w:r>
      <w:r w:rsidRPr="007A0BF2">
        <w:rPr>
          <w:color w:val="231F20"/>
          <w:spacing w:val="-17"/>
          <w:w w:val="95"/>
          <w:lang w:val="en-US"/>
        </w:rPr>
        <w:t xml:space="preserve"> </w:t>
      </w:r>
      <w:r w:rsidRPr="007A0BF2">
        <w:rPr>
          <w:color w:val="231F20"/>
          <w:spacing w:val="-4"/>
          <w:w w:val="95"/>
          <w:lang w:val="en-US"/>
        </w:rPr>
        <w:t>German.</w:t>
      </w:r>
      <w:r w:rsidRPr="007A0BF2">
        <w:rPr>
          <w:color w:val="231F20"/>
          <w:spacing w:val="-17"/>
          <w:w w:val="95"/>
          <w:lang w:val="en-US"/>
        </w:rPr>
        <w:t xml:space="preserve"> </w:t>
      </w:r>
      <w:r w:rsidRPr="007A0BF2">
        <w:rPr>
          <w:color w:val="231F20"/>
          <w:w w:val="95"/>
          <w:lang w:val="en-US"/>
        </w:rPr>
        <w:t>I</w:t>
      </w:r>
      <w:r w:rsidRPr="007A0BF2">
        <w:rPr>
          <w:color w:val="231F20"/>
          <w:spacing w:val="-17"/>
          <w:w w:val="95"/>
          <w:lang w:val="en-US"/>
        </w:rPr>
        <w:t xml:space="preserve"> </w:t>
      </w:r>
      <w:r w:rsidRPr="007A0BF2">
        <w:rPr>
          <w:color w:val="231F20"/>
          <w:spacing w:val="-3"/>
          <w:w w:val="95"/>
          <w:lang w:val="en-US"/>
        </w:rPr>
        <w:t>was</w:t>
      </w:r>
      <w:r w:rsidRPr="007A0BF2">
        <w:rPr>
          <w:color w:val="231F20"/>
          <w:spacing w:val="-17"/>
          <w:w w:val="95"/>
          <w:lang w:val="en-US"/>
        </w:rPr>
        <w:t xml:space="preserve"> </w:t>
      </w:r>
      <w:r w:rsidRPr="007A0BF2">
        <w:rPr>
          <w:color w:val="231F20"/>
          <w:spacing w:val="-3"/>
          <w:w w:val="95"/>
          <w:lang w:val="en-US"/>
        </w:rPr>
        <w:t>the</w:t>
      </w:r>
      <w:r w:rsidRPr="007A0BF2">
        <w:rPr>
          <w:color w:val="231F20"/>
          <w:spacing w:val="-17"/>
          <w:w w:val="95"/>
          <w:lang w:val="en-US"/>
        </w:rPr>
        <w:t xml:space="preserve"> </w:t>
      </w:r>
      <w:r w:rsidRPr="007A0BF2">
        <w:rPr>
          <w:color w:val="231F20"/>
          <w:spacing w:val="-4"/>
          <w:w w:val="95"/>
          <w:lang w:val="en-US"/>
        </w:rPr>
        <w:t>lucky</w:t>
      </w:r>
      <w:r w:rsidRPr="007A0BF2">
        <w:rPr>
          <w:color w:val="231F20"/>
          <w:spacing w:val="-17"/>
          <w:w w:val="95"/>
          <w:lang w:val="en-US"/>
        </w:rPr>
        <w:t xml:space="preserve"> </w:t>
      </w:r>
      <w:r w:rsidRPr="007A0BF2">
        <w:rPr>
          <w:color w:val="231F20"/>
          <w:spacing w:val="-4"/>
          <w:w w:val="95"/>
          <w:lang w:val="en-US"/>
        </w:rPr>
        <w:t>recipient</w:t>
      </w:r>
      <w:r w:rsidRPr="007A0BF2">
        <w:rPr>
          <w:color w:val="231F20"/>
          <w:spacing w:val="-17"/>
          <w:w w:val="95"/>
          <w:lang w:val="en-US"/>
        </w:rPr>
        <w:t xml:space="preserve"> </w:t>
      </w:r>
      <w:r w:rsidRPr="007A0BF2">
        <w:rPr>
          <w:color w:val="231F20"/>
          <w:w w:val="95"/>
          <w:lang w:val="en-US"/>
        </w:rPr>
        <w:t>of</w:t>
      </w:r>
      <w:r w:rsidRPr="007A0BF2">
        <w:rPr>
          <w:color w:val="231F20"/>
          <w:spacing w:val="-17"/>
          <w:w w:val="95"/>
          <w:lang w:val="en-US"/>
        </w:rPr>
        <w:t xml:space="preserve"> </w:t>
      </w:r>
      <w:r w:rsidRPr="007A0BF2">
        <w:rPr>
          <w:color w:val="231F20"/>
          <w:w w:val="95"/>
          <w:lang w:val="en-US"/>
        </w:rPr>
        <w:t>a</w:t>
      </w:r>
      <w:r w:rsidRPr="007A0BF2">
        <w:rPr>
          <w:color w:val="231F20"/>
          <w:spacing w:val="-17"/>
          <w:w w:val="95"/>
          <w:lang w:val="en-US"/>
        </w:rPr>
        <w:t xml:space="preserve"> </w:t>
      </w:r>
      <w:r w:rsidRPr="007A0BF2">
        <w:rPr>
          <w:color w:val="231F20"/>
          <w:spacing w:val="-4"/>
          <w:w w:val="95"/>
          <w:lang w:val="en-US"/>
        </w:rPr>
        <w:t>DAAD Winterkurs</w:t>
      </w:r>
      <w:r w:rsidRPr="007A0BF2">
        <w:rPr>
          <w:color w:val="231F20"/>
          <w:spacing w:val="-19"/>
          <w:w w:val="95"/>
          <w:lang w:val="en-US"/>
        </w:rPr>
        <w:t xml:space="preserve"> </w:t>
      </w:r>
      <w:r w:rsidRPr="007A0BF2">
        <w:rPr>
          <w:color w:val="231F20"/>
          <w:spacing w:val="-4"/>
          <w:w w:val="95"/>
          <w:lang w:val="en-US"/>
        </w:rPr>
        <w:t>scholarship,</w:t>
      </w:r>
      <w:r w:rsidRPr="007A0BF2">
        <w:rPr>
          <w:color w:val="231F20"/>
          <w:spacing w:val="-19"/>
          <w:w w:val="95"/>
          <w:lang w:val="en-US"/>
        </w:rPr>
        <w:t xml:space="preserve"> </w:t>
      </w:r>
      <w:r w:rsidRPr="007A0BF2">
        <w:rPr>
          <w:color w:val="231F20"/>
          <w:spacing w:val="-4"/>
          <w:w w:val="95"/>
          <w:lang w:val="en-US"/>
        </w:rPr>
        <w:t>which</w:t>
      </w:r>
      <w:r w:rsidRPr="007A0BF2">
        <w:rPr>
          <w:color w:val="231F20"/>
          <w:spacing w:val="-19"/>
          <w:w w:val="95"/>
          <w:lang w:val="en-US"/>
        </w:rPr>
        <w:t xml:space="preserve"> </w:t>
      </w:r>
      <w:r w:rsidRPr="007A0BF2">
        <w:rPr>
          <w:color w:val="231F20"/>
          <w:spacing w:val="-3"/>
          <w:w w:val="95"/>
          <w:lang w:val="en-US"/>
        </w:rPr>
        <w:t>saw</w:t>
      </w:r>
      <w:r w:rsidRPr="007A0BF2">
        <w:rPr>
          <w:color w:val="231F20"/>
          <w:spacing w:val="-19"/>
          <w:w w:val="95"/>
          <w:lang w:val="en-US"/>
        </w:rPr>
        <w:t xml:space="preserve"> </w:t>
      </w:r>
      <w:r w:rsidRPr="007A0BF2">
        <w:rPr>
          <w:color w:val="231F20"/>
          <w:w w:val="95"/>
          <w:lang w:val="en-US"/>
        </w:rPr>
        <w:t>me</w:t>
      </w:r>
      <w:r w:rsidRPr="007A0BF2">
        <w:rPr>
          <w:color w:val="231F20"/>
          <w:spacing w:val="-19"/>
          <w:w w:val="95"/>
          <w:lang w:val="en-US"/>
        </w:rPr>
        <w:t xml:space="preserve"> </w:t>
      </w:r>
      <w:r w:rsidRPr="007A0BF2">
        <w:rPr>
          <w:color w:val="231F20"/>
          <w:spacing w:val="-4"/>
          <w:w w:val="95"/>
          <w:lang w:val="en-US"/>
        </w:rPr>
        <w:t>spend</w:t>
      </w:r>
      <w:r w:rsidRPr="007A0BF2">
        <w:rPr>
          <w:color w:val="231F20"/>
          <w:spacing w:val="-19"/>
          <w:w w:val="95"/>
          <w:lang w:val="en-US"/>
        </w:rPr>
        <w:t xml:space="preserve"> </w:t>
      </w:r>
      <w:r w:rsidRPr="007A0BF2">
        <w:rPr>
          <w:color w:val="231F20"/>
          <w:spacing w:val="-3"/>
          <w:w w:val="95"/>
          <w:lang w:val="en-US"/>
        </w:rPr>
        <w:t>last</w:t>
      </w:r>
      <w:r w:rsidRPr="007A0BF2">
        <w:rPr>
          <w:color w:val="231F20"/>
          <w:spacing w:val="-19"/>
          <w:w w:val="95"/>
          <w:lang w:val="en-US"/>
        </w:rPr>
        <w:t xml:space="preserve"> </w:t>
      </w:r>
      <w:r w:rsidRPr="007A0BF2">
        <w:rPr>
          <w:color w:val="231F20"/>
          <w:spacing w:val="-4"/>
          <w:w w:val="95"/>
          <w:lang w:val="en-US"/>
        </w:rPr>
        <w:t>summer</w:t>
      </w:r>
      <w:r w:rsidRPr="007A0BF2">
        <w:rPr>
          <w:color w:val="231F20"/>
          <w:spacing w:val="-19"/>
          <w:w w:val="95"/>
          <w:lang w:val="en-US"/>
        </w:rPr>
        <w:t xml:space="preserve"> </w:t>
      </w:r>
      <w:r w:rsidRPr="007A0BF2">
        <w:rPr>
          <w:color w:val="231F20"/>
          <w:w w:val="95"/>
          <w:lang w:val="en-US"/>
        </w:rPr>
        <w:t>in</w:t>
      </w:r>
      <w:r w:rsidRPr="007A0BF2">
        <w:rPr>
          <w:color w:val="231F20"/>
          <w:spacing w:val="-18"/>
          <w:w w:val="95"/>
          <w:lang w:val="en-US"/>
        </w:rPr>
        <w:t xml:space="preserve"> </w:t>
      </w:r>
      <w:r w:rsidRPr="007A0BF2">
        <w:rPr>
          <w:color w:val="231F20"/>
          <w:spacing w:val="-3"/>
          <w:w w:val="95"/>
          <w:lang w:val="en-US"/>
        </w:rPr>
        <w:t>the</w:t>
      </w:r>
      <w:r w:rsidRPr="007A0BF2">
        <w:rPr>
          <w:color w:val="231F20"/>
          <w:spacing w:val="-19"/>
          <w:w w:val="95"/>
          <w:lang w:val="en-US"/>
        </w:rPr>
        <w:t xml:space="preserve"> </w:t>
      </w:r>
      <w:r w:rsidRPr="007A0BF2">
        <w:rPr>
          <w:color w:val="231F20"/>
          <w:spacing w:val="-4"/>
          <w:w w:val="95"/>
          <w:lang w:val="en-US"/>
        </w:rPr>
        <w:t>hustle</w:t>
      </w:r>
      <w:r w:rsidRPr="007A0BF2">
        <w:rPr>
          <w:color w:val="231F20"/>
          <w:spacing w:val="-19"/>
          <w:w w:val="95"/>
          <w:lang w:val="en-US"/>
        </w:rPr>
        <w:t xml:space="preserve"> </w:t>
      </w:r>
      <w:r w:rsidRPr="007A0BF2">
        <w:rPr>
          <w:color w:val="231F20"/>
          <w:spacing w:val="-3"/>
          <w:w w:val="95"/>
          <w:lang w:val="en-US"/>
        </w:rPr>
        <w:t>and</w:t>
      </w:r>
      <w:r w:rsidRPr="007A0BF2">
        <w:rPr>
          <w:color w:val="231F20"/>
          <w:spacing w:val="-19"/>
          <w:w w:val="95"/>
          <w:lang w:val="en-US"/>
        </w:rPr>
        <w:t xml:space="preserve"> </w:t>
      </w:r>
      <w:r w:rsidRPr="007A0BF2">
        <w:rPr>
          <w:color w:val="231F20"/>
          <w:spacing w:val="-4"/>
          <w:w w:val="95"/>
          <w:lang w:val="en-US"/>
        </w:rPr>
        <w:t>bustle</w:t>
      </w:r>
      <w:r w:rsidRPr="007A0BF2">
        <w:rPr>
          <w:color w:val="231F20"/>
          <w:spacing w:val="-19"/>
          <w:w w:val="95"/>
          <w:lang w:val="en-US"/>
        </w:rPr>
        <w:t xml:space="preserve"> </w:t>
      </w:r>
      <w:r w:rsidRPr="007A0BF2">
        <w:rPr>
          <w:color w:val="231F20"/>
          <w:spacing w:val="-4"/>
          <w:w w:val="95"/>
          <w:lang w:val="en-US"/>
        </w:rPr>
        <w:t>of Berlin,</w:t>
      </w:r>
      <w:r w:rsidRPr="007A0BF2">
        <w:rPr>
          <w:color w:val="231F20"/>
          <w:spacing w:val="-24"/>
          <w:w w:val="95"/>
          <w:lang w:val="en-US"/>
        </w:rPr>
        <w:t xml:space="preserve"> </w:t>
      </w:r>
      <w:r w:rsidRPr="007A0BF2">
        <w:rPr>
          <w:color w:val="231F20"/>
          <w:spacing w:val="-5"/>
          <w:w w:val="95"/>
          <w:lang w:val="en-US"/>
        </w:rPr>
        <w:t>Germany.</w:t>
      </w:r>
      <w:r w:rsidRPr="007A0BF2">
        <w:rPr>
          <w:color w:val="231F20"/>
          <w:spacing w:val="-26"/>
          <w:w w:val="95"/>
          <w:lang w:val="en-US"/>
        </w:rPr>
        <w:t xml:space="preserve"> </w:t>
      </w:r>
      <w:r w:rsidRPr="007A0BF2">
        <w:rPr>
          <w:color w:val="231F20"/>
          <w:spacing w:val="-3"/>
          <w:w w:val="95"/>
          <w:lang w:val="en-US"/>
        </w:rPr>
        <w:t>The</w:t>
      </w:r>
      <w:r w:rsidRPr="007A0BF2">
        <w:rPr>
          <w:color w:val="231F20"/>
          <w:spacing w:val="-24"/>
          <w:w w:val="95"/>
          <w:lang w:val="en-US"/>
        </w:rPr>
        <w:t xml:space="preserve"> </w:t>
      </w:r>
      <w:r w:rsidRPr="007A0BF2">
        <w:rPr>
          <w:color w:val="231F20"/>
          <w:spacing w:val="-4"/>
          <w:w w:val="95"/>
          <w:lang w:val="en-US"/>
        </w:rPr>
        <w:t>entirety</w:t>
      </w:r>
      <w:r w:rsidRPr="007A0BF2">
        <w:rPr>
          <w:color w:val="231F20"/>
          <w:spacing w:val="-24"/>
          <w:w w:val="95"/>
          <w:lang w:val="en-US"/>
        </w:rPr>
        <w:t xml:space="preserve"> </w:t>
      </w:r>
      <w:r w:rsidRPr="007A0BF2">
        <w:rPr>
          <w:color w:val="231F20"/>
          <w:w w:val="95"/>
          <w:lang w:val="en-US"/>
        </w:rPr>
        <w:t>of</w:t>
      </w:r>
      <w:r w:rsidRPr="007A0BF2">
        <w:rPr>
          <w:color w:val="231F20"/>
          <w:spacing w:val="-23"/>
          <w:w w:val="95"/>
          <w:lang w:val="en-US"/>
        </w:rPr>
        <w:t xml:space="preserve"> </w:t>
      </w:r>
      <w:r w:rsidRPr="007A0BF2">
        <w:rPr>
          <w:color w:val="231F20"/>
          <w:w w:val="95"/>
          <w:lang w:val="en-US"/>
        </w:rPr>
        <w:t>my</w:t>
      </w:r>
      <w:r w:rsidRPr="007A0BF2">
        <w:rPr>
          <w:color w:val="231F20"/>
          <w:spacing w:val="-24"/>
          <w:w w:val="95"/>
          <w:lang w:val="en-US"/>
        </w:rPr>
        <w:t xml:space="preserve"> </w:t>
      </w:r>
      <w:r w:rsidRPr="007A0BF2">
        <w:rPr>
          <w:color w:val="231F20"/>
          <w:spacing w:val="-3"/>
          <w:w w:val="95"/>
          <w:lang w:val="en-US"/>
        </w:rPr>
        <w:t>trip</w:t>
      </w:r>
      <w:r w:rsidRPr="007A0BF2">
        <w:rPr>
          <w:color w:val="231F20"/>
          <w:spacing w:val="-24"/>
          <w:w w:val="95"/>
          <w:lang w:val="en-US"/>
        </w:rPr>
        <w:t xml:space="preserve"> </w:t>
      </w:r>
      <w:r w:rsidRPr="007A0BF2">
        <w:rPr>
          <w:color w:val="231F20"/>
          <w:w w:val="95"/>
          <w:lang w:val="en-US"/>
        </w:rPr>
        <w:t>in</w:t>
      </w:r>
      <w:r w:rsidRPr="007A0BF2">
        <w:rPr>
          <w:color w:val="231F20"/>
          <w:spacing w:val="-24"/>
          <w:w w:val="95"/>
          <w:lang w:val="en-US"/>
        </w:rPr>
        <w:t xml:space="preserve"> </w:t>
      </w:r>
      <w:r w:rsidRPr="007A0BF2">
        <w:rPr>
          <w:color w:val="231F20"/>
          <w:spacing w:val="-4"/>
          <w:w w:val="95"/>
          <w:lang w:val="en-US"/>
        </w:rPr>
        <w:t>Berlin,</w:t>
      </w:r>
      <w:r w:rsidRPr="007A0BF2">
        <w:rPr>
          <w:color w:val="231F20"/>
          <w:spacing w:val="-24"/>
          <w:w w:val="95"/>
          <w:lang w:val="en-US"/>
        </w:rPr>
        <w:t xml:space="preserve"> </w:t>
      </w:r>
      <w:r w:rsidRPr="007A0BF2">
        <w:rPr>
          <w:color w:val="231F20"/>
          <w:w w:val="95"/>
          <w:lang w:val="en-US"/>
        </w:rPr>
        <w:t>I</w:t>
      </w:r>
      <w:r w:rsidRPr="007A0BF2">
        <w:rPr>
          <w:color w:val="231F20"/>
          <w:spacing w:val="-24"/>
          <w:w w:val="95"/>
          <w:lang w:val="en-US"/>
        </w:rPr>
        <w:t xml:space="preserve"> </w:t>
      </w:r>
      <w:r w:rsidRPr="007A0BF2">
        <w:rPr>
          <w:color w:val="231F20"/>
          <w:spacing w:val="-3"/>
          <w:w w:val="95"/>
          <w:lang w:val="en-US"/>
        </w:rPr>
        <w:t>was</w:t>
      </w:r>
      <w:r w:rsidRPr="007A0BF2">
        <w:rPr>
          <w:color w:val="231F20"/>
          <w:spacing w:val="-24"/>
          <w:w w:val="95"/>
          <w:lang w:val="en-US"/>
        </w:rPr>
        <w:t xml:space="preserve"> </w:t>
      </w:r>
      <w:r w:rsidRPr="007A0BF2">
        <w:rPr>
          <w:color w:val="231F20"/>
          <w:spacing w:val="-4"/>
          <w:w w:val="95"/>
          <w:lang w:val="en-US"/>
        </w:rPr>
        <w:t>surrounded</w:t>
      </w:r>
      <w:r w:rsidRPr="007A0BF2">
        <w:rPr>
          <w:color w:val="231F20"/>
          <w:spacing w:val="-24"/>
          <w:w w:val="95"/>
          <w:lang w:val="en-US"/>
        </w:rPr>
        <w:t xml:space="preserve"> </w:t>
      </w:r>
      <w:r w:rsidRPr="007A0BF2">
        <w:rPr>
          <w:color w:val="231F20"/>
          <w:w w:val="95"/>
          <w:lang w:val="en-US"/>
        </w:rPr>
        <w:t>by</w:t>
      </w:r>
      <w:r w:rsidRPr="007A0BF2">
        <w:rPr>
          <w:color w:val="231F20"/>
          <w:spacing w:val="-24"/>
          <w:w w:val="95"/>
          <w:lang w:val="en-US"/>
        </w:rPr>
        <w:t xml:space="preserve"> </w:t>
      </w:r>
      <w:r w:rsidRPr="007A0BF2">
        <w:rPr>
          <w:color w:val="231F20"/>
          <w:spacing w:val="-4"/>
          <w:w w:val="95"/>
          <w:lang w:val="en-US"/>
        </w:rPr>
        <w:t xml:space="preserve">compassionate </w:t>
      </w:r>
      <w:r w:rsidRPr="007A0BF2">
        <w:rPr>
          <w:color w:val="231F20"/>
          <w:spacing w:val="-3"/>
          <w:w w:val="95"/>
          <w:lang w:val="en-US"/>
        </w:rPr>
        <w:t>and</w:t>
      </w:r>
      <w:r w:rsidRPr="007A0BF2">
        <w:rPr>
          <w:color w:val="231F20"/>
          <w:spacing w:val="-16"/>
          <w:w w:val="95"/>
          <w:lang w:val="en-US"/>
        </w:rPr>
        <w:t xml:space="preserve"> </w:t>
      </w:r>
      <w:r w:rsidRPr="007A0BF2">
        <w:rPr>
          <w:color w:val="231F20"/>
          <w:spacing w:val="-4"/>
          <w:w w:val="95"/>
          <w:lang w:val="en-US"/>
        </w:rPr>
        <w:t>generous</w:t>
      </w:r>
      <w:r w:rsidRPr="007A0BF2">
        <w:rPr>
          <w:color w:val="231F20"/>
          <w:spacing w:val="-16"/>
          <w:w w:val="95"/>
          <w:lang w:val="en-US"/>
        </w:rPr>
        <w:t xml:space="preserve"> </w:t>
      </w:r>
      <w:r w:rsidRPr="007A0BF2">
        <w:rPr>
          <w:color w:val="231F20"/>
          <w:spacing w:val="-4"/>
          <w:w w:val="95"/>
          <w:lang w:val="en-US"/>
        </w:rPr>
        <w:t>students</w:t>
      </w:r>
      <w:r w:rsidRPr="007A0BF2">
        <w:rPr>
          <w:color w:val="231F20"/>
          <w:spacing w:val="-15"/>
          <w:w w:val="95"/>
          <w:lang w:val="en-US"/>
        </w:rPr>
        <w:t xml:space="preserve"> </w:t>
      </w:r>
      <w:r w:rsidRPr="007A0BF2">
        <w:rPr>
          <w:color w:val="231F20"/>
          <w:spacing w:val="-3"/>
          <w:w w:val="95"/>
          <w:lang w:val="en-US"/>
        </w:rPr>
        <w:t>from</w:t>
      </w:r>
      <w:r w:rsidRPr="007A0BF2">
        <w:rPr>
          <w:color w:val="231F20"/>
          <w:spacing w:val="-16"/>
          <w:w w:val="95"/>
          <w:lang w:val="en-US"/>
        </w:rPr>
        <w:t xml:space="preserve"> </w:t>
      </w:r>
      <w:r w:rsidRPr="007A0BF2">
        <w:rPr>
          <w:color w:val="231F20"/>
          <w:spacing w:val="-3"/>
          <w:w w:val="95"/>
          <w:lang w:val="en-US"/>
        </w:rPr>
        <w:t>all</w:t>
      </w:r>
      <w:r w:rsidRPr="007A0BF2">
        <w:rPr>
          <w:color w:val="231F20"/>
          <w:spacing w:val="-16"/>
          <w:w w:val="95"/>
          <w:lang w:val="en-US"/>
        </w:rPr>
        <w:t xml:space="preserve"> </w:t>
      </w:r>
      <w:r w:rsidRPr="007A0BF2">
        <w:rPr>
          <w:color w:val="231F20"/>
          <w:spacing w:val="-4"/>
          <w:w w:val="95"/>
          <w:lang w:val="en-US"/>
        </w:rPr>
        <w:t>around</w:t>
      </w:r>
      <w:r w:rsidRPr="007A0BF2">
        <w:rPr>
          <w:color w:val="231F20"/>
          <w:spacing w:val="-15"/>
          <w:w w:val="95"/>
          <w:lang w:val="en-US"/>
        </w:rPr>
        <w:t xml:space="preserve"> </w:t>
      </w:r>
      <w:r w:rsidRPr="007A0BF2">
        <w:rPr>
          <w:color w:val="231F20"/>
          <w:spacing w:val="-3"/>
          <w:w w:val="95"/>
          <w:lang w:val="en-US"/>
        </w:rPr>
        <w:t>the</w:t>
      </w:r>
      <w:r w:rsidRPr="007A0BF2">
        <w:rPr>
          <w:color w:val="231F20"/>
          <w:spacing w:val="-16"/>
          <w:w w:val="95"/>
          <w:lang w:val="en-US"/>
        </w:rPr>
        <w:t xml:space="preserve"> </w:t>
      </w:r>
      <w:r w:rsidRPr="007A0BF2">
        <w:rPr>
          <w:color w:val="231F20"/>
          <w:spacing w:val="-4"/>
          <w:w w:val="95"/>
          <w:lang w:val="en-US"/>
        </w:rPr>
        <w:t>world</w:t>
      </w:r>
      <w:r w:rsidRPr="007A0BF2">
        <w:rPr>
          <w:color w:val="231F20"/>
          <w:spacing w:val="-16"/>
          <w:w w:val="95"/>
          <w:lang w:val="en-US"/>
        </w:rPr>
        <w:t xml:space="preserve"> </w:t>
      </w:r>
      <w:r w:rsidRPr="007A0BF2">
        <w:rPr>
          <w:color w:val="231F20"/>
          <w:spacing w:val="-4"/>
          <w:w w:val="95"/>
          <w:lang w:val="en-US"/>
        </w:rPr>
        <w:t>studying</w:t>
      </w:r>
      <w:r w:rsidRPr="007A0BF2">
        <w:rPr>
          <w:color w:val="231F20"/>
          <w:spacing w:val="-16"/>
          <w:w w:val="95"/>
          <w:lang w:val="en-US"/>
        </w:rPr>
        <w:t xml:space="preserve"> </w:t>
      </w:r>
      <w:r w:rsidRPr="007A0BF2">
        <w:rPr>
          <w:color w:val="231F20"/>
          <w:spacing w:val="-4"/>
          <w:w w:val="95"/>
          <w:lang w:val="en-US"/>
        </w:rPr>
        <w:t>German</w:t>
      </w:r>
      <w:r w:rsidRPr="007A0BF2">
        <w:rPr>
          <w:color w:val="231F20"/>
          <w:spacing w:val="-15"/>
          <w:w w:val="95"/>
          <w:lang w:val="en-US"/>
        </w:rPr>
        <w:t xml:space="preserve"> </w:t>
      </w:r>
      <w:r w:rsidRPr="007A0BF2">
        <w:rPr>
          <w:color w:val="231F20"/>
          <w:w w:val="95"/>
          <w:lang w:val="en-US"/>
        </w:rPr>
        <w:t>at</w:t>
      </w:r>
      <w:r w:rsidRPr="007A0BF2">
        <w:rPr>
          <w:color w:val="231F20"/>
          <w:spacing w:val="-16"/>
          <w:w w:val="95"/>
          <w:lang w:val="en-US"/>
        </w:rPr>
        <w:t xml:space="preserve"> </w:t>
      </w:r>
      <w:r w:rsidRPr="007A0BF2">
        <w:rPr>
          <w:color w:val="231F20"/>
          <w:spacing w:val="-3"/>
          <w:w w:val="95"/>
          <w:lang w:val="en-US"/>
        </w:rPr>
        <w:t>IIK</w:t>
      </w:r>
      <w:r w:rsidRPr="007A0BF2">
        <w:rPr>
          <w:color w:val="231F20"/>
          <w:spacing w:val="-16"/>
          <w:w w:val="95"/>
          <w:lang w:val="en-US"/>
        </w:rPr>
        <w:t xml:space="preserve"> </w:t>
      </w:r>
      <w:r w:rsidRPr="007A0BF2">
        <w:rPr>
          <w:color w:val="231F20"/>
          <w:spacing w:val="-4"/>
          <w:w w:val="95"/>
          <w:lang w:val="en-US"/>
        </w:rPr>
        <w:t xml:space="preserve">BerlinerID. </w:t>
      </w:r>
      <w:r w:rsidRPr="007A0BF2">
        <w:rPr>
          <w:color w:val="231F20"/>
          <w:spacing w:val="-3"/>
          <w:lang w:val="en-US"/>
        </w:rPr>
        <w:t xml:space="preserve">With </w:t>
      </w:r>
      <w:r w:rsidRPr="007A0BF2">
        <w:rPr>
          <w:color w:val="231F20"/>
          <w:spacing w:val="-4"/>
          <w:lang w:val="en-US"/>
        </w:rPr>
        <w:t xml:space="preserve">these students, </w:t>
      </w:r>
      <w:r w:rsidRPr="007A0BF2">
        <w:rPr>
          <w:color w:val="231F20"/>
          <w:spacing w:val="-3"/>
          <w:lang w:val="en-US"/>
        </w:rPr>
        <w:t xml:space="preserve">many </w:t>
      </w:r>
      <w:r w:rsidRPr="007A0BF2">
        <w:rPr>
          <w:color w:val="231F20"/>
          <w:lang w:val="en-US"/>
        </w:rPr>
        <w:t xml:space="preserve">of </w:t>
      </w:r>
      <w:r w:rsidRPr="007A0BF2">
        <w:rPr>
          <w:color w:val="231F20"/>
          <w:spacing w:val="-3"/>
          <w:lang w:val="en-US"/>
        </w:rPr>
        <w:t xml:space="preserve">whom soon </w:t>
      </w:r>
      <w:r w:rsidRPr="007A0BF2">
        <w:rPr>
          <w:color w:val="231F20"/>
          <w:spacing w:val="-4"/>
          <w:lang w:val="en-US"/>
        </w:rPr>
        <w:t xml:space="preserve">became life-long friends, </w:t>
      </w:r>
      <w:r w:rsidRPr="007A0BF2">
        <w:rPr>
          <w:color w:val="231F20"/>
          <w:lang w:val="en-US"/>
        </w:rPr>
        <w:t xml:space="preserve">I </w:t>
      </w:r>
      <w:r w:rsidRPr="007A0BF2">
        <w:rPr>
          <w:color w:val="231F20"/>
          <w:spacing w:val="-3"/>
          <w:lang w:val="en-US"/>
        </w:rPr>
        <w:t xml:space="preserve">not </w:t>
      </w:r>
      <w:r w:rsidRPr="007A0BF2">
        <w:rPr>
          <w:color w:val="231F20"/>
          <w:spacing w:val="-4"/>
          <w:lang w:val="en-US"/>
        </w:rPr>
        <w:t>only bettered</w:t>
      </w:r>
      <w:r w:rsidRPr="007A0BF2">
        <w:rPr>
          <w:color w:val="231F20"/>
          <w:spacing w:val="-11"/>
          <w:lang w:val="en-US"/>
        </w:rPr>
        <w:t xml:space="preserve"> </w:t>
      </w:r>
      <w:r w:rsidRPr="007A0BF2">
        <w:rPr>
          <w:color w:val="231F20"/>
          <w:lang w:val="en-US"/>
        </w:rPr>
        <w:t>my</w:t>
      </w:r>
      <w:r w:rsidRPr="007A0BF2">
        <w:rPr>
          <w:color w:val="231F20"/>
          <w:spacing w:val="-11"/>
          <w:lang w:val="en-US"/>
        </w:rPr>
        <w:t xml:space="preserve"> </w:t>
      </w:r>
      <w:r w:rsidRPr="007A0BF2">
        <w:rPr>
          <w:color w:val="231F20"/>
          <w:spacing w:val="-4"/>
          <w:lang w:val="en-US"/>
        </w:rPr>
        <w:t>German</w:t>
      </w:r>
      <w:r w:rsidRPr="007A0BF2">
        <w:rPr>
          <w:color w:val="231F20"/>
          <w:spacing w:val="-10"/>
          <w:lang w:val="en-US"/>
        </w:rPr>
        <w:t xml:space="preserve"> </w:t>
      </w:r>
      <w:r w:rsidRPr="007A0BF2">
        <w:rPr>
          <w:color w:val="231F20"/>
          <w:spacing w:val="-4"/>
          <w:lang w:val="en-US"/>
        </w:rPr>
        <w:t>knowledge,</w:t>
      </w:r>
      <w:r w:rsidRPr="007A0BF2">
        <w:rPr>
          <w:color w:val="231F20"/>
          <w:spacing w:val="-11"/>
          <w:lang w:val="en-US"/>
        </w:rPr>
        <w:t xml:space="preserve"> </w:t>
      </w:r>
      <w:r w:rsidRPr="007A0BF2">
        <w:rPr>
          <w:color w:val="231F20"/>
          <w:spacing w:val="-3"/>
          <w:lang w:val="en-US"/>
        </w:rPr>
        <w:t>but</w:t>
      </w:r>
      <w:r w:rsidRPr="007A0BF2">
        <w:rPr>
          <w:color w:val="231F20"/>
          <w:spacing w:val="-10"/>
          <w:lang w:val="en-US"/>
        </w:rPr>
        <w:t xml:space="preserve"> </w:t>
      </w:r>
      <w:r w:rsidRPr="007A0BF2">
        <w:rPr>
          <w:color w:val="231F20"/>
          <w:spacing w:val="-3"/>
          <w:lang w:val="en-US"/>
        </w:rPr>
        <w:t>also</w:t>
      </w:r>
      <w:r w:rsidRPr="007A0BF2">
        <w:rPr>
          <w:color w:val="231F20"/>
          <w:spacing w:val="-11"/>
          <w:lang w:val="en-US"/>
        </w:rPr>
        <w:t xml:space="preserve"> </w:t>
      </w:r>
      <w:r w:rsidRPr="007A0BF2">
        <w:rPr>
          <w:color w:val="231F20"/>
          <w:spacing w:val="-4"/>
          <w:lang w:val="en-US"/>
        </w:rPr>
        <w:t>learnt</w:t>
      </w:r>
      <w:r w:rsidRPr="007A0BF2">
        <w:rPr>
          <w:color w:val="231F20"/>
          <w:spacing w:val="-10"/>
          <w:lang w:val="en-US"/>
        </w:rPr>
        <w:t xml:space="preserve"> </w:t>
      </w:r>
      <w:r w:rsidRPr="007A0BF2">
        <w:rPr>
          <w:color w:val="231F20"/>
          <w:lang w:val="en-US"/>
        </w:rPr>
        <w:t>to</w:t>
      </w:r>
      <w:r w:rsidRPr="007A0BF2">
        <w:rPr>
          <w:color w:val="231F20"/>
          <w:spacing w:val="-11"/>
          <w:lang w:val="en-US"/>
        </w:rPr>
        <w:t xml:space="preserve"> </w:t>
      </w:r>
      <w:r w:rsidRPr="007A0BF2">
        <w:rPr>
          <w:color w:val="231F20"/>
          <w:spacing w:val="-4"/>
          <w:lang w:val="en-US"/>
        </w:rPr>
        <w:t>fully</w:t>
      </w:r>
      <w:r w:rsidRPr="007A0BF2">
        <w:rPr>
          <w:color w:val="231F20"/>
          <w:spacing w:val="-10"/>
          <w:lang w:val="en-US"/>
        </w:rPr>
        <w:t xml:space="preserve"> </w:t>
      </w:r>
      <w:r w:rsidRPr="007A0BF2">
        <w:rPr>
          <w:color w:val="231F20"/>
          <w:spacing w:val="-4"/>
          <w:lang w:val="en-US"/>
        </w:rPr>
        <w:t>experience</w:t>
      </w:r>
      <w:r w:rsidRPr="007A0BF2">
        <w:rPr>
          <w:color w:val="231F20"/>
          <w:spacing w:val="-11"/>
          <w:lang w:val="en-US"/>
        </w:rPr>
        <w:t xml:space="preserve"> </w:t>
      </w:r>
      <w:r w:rsidRPr="007A0BF2">
        <w:rPr>
          <w:color w:val="231F20"/>
          <w:spacing w:val="-3"/>
          <w:lang w:val="en-US"/>
        </w:rPr>
        <w:t>the</w:t>
      </w:r>
      <w:r w:rsidRPr="007A0BF2">
        <w:rPr>
          <w:color w:val="231F20"/>
          <w:spacing w:val="-10"/>
          <w:lang w:val="en-US"/>
        </w:rPr>
        <w:t xml:space="preserve"> </w:t>
      </w:r>
      <w:r w:rsidRPr="007A0BF2">
        <w:rPr>
          <w:color w:val="231F20"/>
          <w:spacing w:val="-3"/>
          <w:lang w:val="en-US"/>
        </w:rPr>
        <w:t>life</w:t>
      </w:r>
      <w:r w:rsidRPr="007A0BF2">
        <w:rPr>
          <w:color w:val="231F20"/>
          <w:spacing w:val="-11"/>
          <w:lang w:val="en-US"/>
        </w:rPr>
        <w:t xml:space="preserve"> </w:t>
      </w:r>
      <w:r w:rsidRPr="007A0BF2">
        <w:rPr>
          <w:color w:val="231F20"/>
          <w:lang w:val="en-US"/>
        </w:rPr>
        <w:t>of</w:t>
      </w:r>
      <w:r w:rsidRPr="007A0BF2">
        <w:rPr>
          <w:color w:val="231F20"/>
          <w:spacing w:val="-10"/>
          <w:lang w:val="en-US"/>
        </w:rPr>
        <w:t xml:space="preserve"> </w:t>
      </w:r>
      <w:r w:rsidRPr="007A0BF2">
        <w:rPr>
          <w:color w:val="231F20"/>
          <w:lang w:val="en-US"/>
        </w:rPr>
        <w:t xml:space="preserve">a </w:t>
      </w:r>
      <w:r w:rsidRPr="007A0BF2">
        <w:rPr>
          <w:color w:val="231F20"/>
          <w:spacing w:val="-5"/>
          <w:lang w:val="en-US"/>
        </w:rPr>
        <w:t>Berliner.</w:t>
      </w:r>
      <w:r w:rsidRPr="007A0BF2">
        <w:rPr>
          <w:color w:val="231F20"/>
          <w:spacing w:val="-28"/>
          <w:lang w:val="en-US"/>
        </w:rPr>
        <w:t xml:space="preserve"> </w:t>
      </w:r>
      <w:r w:rsidRPr="007A0BF2">
        <w:rPr>
          <w:color w:val="231F20"/>
          <w:spacing w:val="-4"/>
          <w:lang w:val="en-US"/>
        </w:rPr>
        <w:t>Monday</w:t>
      </w:r>
      <w:r w:rsidRPr="007A0BF2">
        <w:rPr>
          <w:color w:val="231F20"/>
          <w:spacing w:val="-27"/>
          <w:lang w:val="en-US"/>
        </w:rPr>
        <w:t xml:space="preserve"> </w:t>
      </w:r>
      <w:r w:rsidRPr="007A0BF2">
        <w:rPr>
          <w:color w:val="231F20"/>
          <w:lang w:val="en-US"/>
        </w:rPr>
        <w:t>to</w:t>
      </w:r>
      <w:r w:rsidRPr="007A0BF2">
        <w:rPr>
          <w:color w:val="231F20"/>
          <w:spacing w:val="-28"/>
          <w:lang w:val="en-US"/>
        </w:rPr>
        <w:t xml:space="preserve"> </w:t>
      </w:r>
      <w:r w:rsidRPr="007A0BF2">
        <w:rPr>
          <w:color w:val="231F20"/>
          <w:spacing w:val="-5"/>
          <w:lang w:val="en-US"/>
        </w:rPr>
        <w:t>Friday,</w:t>
      </w:r>
      <w:r w:rsidRPr="007A0BF2">
        <w:rPr>
          <w:color w:val="231F20"/>
          <w:spacing w:val="-27"/>
          <w:lang w:val="en-US"/>
        </w:rPr>
        <w:t xml:space="preserve"> </w:t>
      </w:r>
      <w:r w:rsidRPr="007A0BF2">
        <w:rPr>
          <w:color w:val="231F20"/>
          <w:lang w:val="en-US"/>
        </w:rPr>
        <w:t>I</w:t>
      </w:r>
      <w:r w:rsidRPr="007A0BF2">
        <w:rPr>
          <w:color w:val="231F20"/>
          <w:spacing w:val="-28"/>
          <w:lang w:val="en-US"/>
        </w:rPr>
        <w:t xml:space="preserve"> </w:t>
      </w:r>
      <w:r w:rsidRPr="007A0BF2">
        <w:rPr>
          <w:color w:val="231F20"/>
          <w:spacing w:val="-4"/>
          <w:lang w:val="en-US"/>
        </w:rPr>
        <w:t>attended</w:t>
      </w:r>
      <w:r w:rsidRPr="007A0BF2">
        <w:rPr>
          <w:color w:val="231F20"/>
          <w:spacing w:val="-27"/>
          <w:lang w:val="en-US"/>
        </w:rPr>
        <w:t xml:space="preserve"> </w:t>
      </w:r>
      <w:r w:rsidRPr="007A0BF2">
        <w:rPr>
          <w:color w:val="231F20"/>
          <w:spacing w:val="-4"/>
          <w:lang w:val="en-US"/>
        </w:rPr>
        <w:t>class</w:t>
      </w:r>
      <w:r w:rsidRPr="007A0BF2">
        <w:rPr>
          <w:color w:val="231F20"/>
          <w:spacing w:val="-28"/>
          <w:lang w:val="en-US"/>
        </w:rPr>
        <w:t xml:space="preserve"> </w:t>
      </w:r>
      <w:r w:rsidRPr="007A0BF2">
        <w:rPr>
          <w:color w:val="231F20"/>
          <w:spacing w:val="-3"/>
          <w:lang w:val="en-US"/>
        </w:rPr>
        <w:t>from</w:t>
      </w:r>
      <w:r w:rsidRPr="007A0BF2">
        <w:rPr>
          <w:color w:val="231F20"/>
          <w:spacing w:val="-27"/>
          <w:lang w:val="en-US"/>
        </w:rPr>
        <w:t xml:space="preserve"> </w:t>
      </w:r>
      <w:r w:rsidRPr="007A0BF2">
        <w:rPr>
          <w:color w:val="231F20"/>
          <w:lang w:val="en-US"/>
        </w:rPr>
        <w:t>9</w:t>
      </w:r>
      <w:r w:rsidRPr="007A0BF2">
        <w:rPr>
          <w:color w:val="231F20"/>
          <w:spacing w:val="-27"/>
          <w:lang w:val="en-US"/>
        </w:rPr>
        <w:t xml:space="preserve"> </w:t>
      </w:r>
      <w:r w:rsidRPr="007A0BF2">
        <w:rPr>
          <w:color w:val="231F20"/>
          <w:lang w:val="en-US"/>
        </w:rPr>
        <w:t>am</w:t>
      </w:r>
      <w:r w:rsidRPr="007A0BF2">
        <w:rPr>
          <w:color w:val="231F20"/>
          <w:spacing w:val="-28"/>
          <w:lang w:val="en-US"/>
        </w:rPr>
        <w:t xml:space="preserve"> </w:t>
      </w:r>
      <w:r w:rsidRPr="007A0BF2">
        <w:rPr>
          <w:color w:val="231F20"/>
          <w:lang w:val="en-US"/>
        </w:rPr>
        <w:t>to</w:t>
      </w:r>
      <w:r w:rsidRPr="007A0BF2">
        <w:rPr>
          <w:color w:val="231F20"/>
          <w:spacing w:val="-27"/>
          <w:lang w:val="en-US"/>
        </w:rPr>
        <w:t xml:space="preserve"> </w:t>
      </w:r>
      <w:r w:rsidRPr="007A0BF2">
        <w:rPr>
          <w:color w:val="231F20"/>
          <w:lang w:val="en-US"/>
        </w:rPr>
        <w:t>1</w:t>
      </w:r>
      <w:r w:rsidRPr="007A0BF2">
        <w:rPr>
          <w:color w:val="231F20"/>
          <w:spacing w:val="-28"/>
          <w:lang w:val="en-US"/>
        </w:rPr>
        <w:t xml:space="preserve"> </w:t>
      </w:r>
      <w:r w:rsidRPr="007A0BF2">
        <w:rPr>
          <w:color w:val="231F20"/>
          <w:spacing w:val="-3"/>
          <w:lang w:val="en-US"/>
        </w:rPr>
        <w:t>pm.</w:t>
      </w:r>
      <w:r w:rsidRPr="007A0BF2">
        <w:rPr>
          <w:color w:val="231F20"/>
          <w:spacing w:val="-27"/>
          <w:lang w:val="en-US"/>
        </w:rPr>
        <w:t xml:space="preserve"> </w:t>
      </w:r>
      <w:r w:rsidRPr="007A0BF2">
        <w:rPr>
          <w:color w:val="231F20"/>
          <w:spacing w:val="-4"/>
          <w:lang w:val="en-US"/>
        </w:rPr>
        <w:t>Classes</w:t>
      </w:r>
      <w:r w:rsidRPr="007A0BF2">
        <w:rPr>
          <w:color w:val="231F20"/>
          <w:spacing w:val="-28"/>
          <w:lang w:val="en-US"/>
        </w:rPr>
        <w:t xml:space="preserve"> </w:t>
      </w:r>
      <w:r w:rsidRPr="007A0BF2">
        <w:rPr>
          <w:color w:val="231F20"/>
          <w:spacing w:val="-3"/>
          <w:lang w:val="en-US"/>
        </w:rPr>
        <w:t>were</w:t>
      </w:r>
      <w:r w:rsidRPr="007A0BF2">
        <w:rPr>
          <w:color w:val="231F20"/>
          <w:spacing w:val="-27"/>
          <w:lang w:val="en-US"/>
        </w:rPr>
        <w:t xml:space="preserve"> </w:t>
      </w:r>
      <w:r w:rsidRPr="007A0BF2">
        <w:rPr>
          <w:color w:val="231F20"/>
          <w:spacing w:val="-3"/>
          <w:lang w:val="en-US"/>
        </w:rPr>
        <w:t>full</w:t>
      </w:r>
      <w:r w:rsidRPr="007A0BF2">
        <w:rPr>
          <w:color w:val="231F20"/>
          <w:spacing w:val="-27"/>
          <w:lang w:val="en-US"/>
        </w:rPr>
        <w:t xml:space="preserve"> </w:t>
      </w:r>
      <w:r w:rsidRPr="007A0BF2">
        <w:rPr>
          <w:color w:val="231F20"/>
          <w:spacing w:val="-4"/>
          <w:lang w:val="en-US"/>
        </w:rPr>
        <w:t>of things</w:t>
      </w:r>
      <w:r w:rsidRPr="007A0BF2">
        <w:rPr>
          <w:color w:val="231F20"/>
          <w:spacing w:val="-20"/>
          <w:lang w:val="en-US"/>
        </w:rPr>
        <w:t xml:space="preserve"> </w:t>
      </w:r>
      <w:r w:rsidRPr="007A0BF2">
        <w:rPr>
          <w:color w:val="231F20"/>
          <w:spacing w:val="-3"/>
          <w:lang w:val="en-US"/>
        </w:rPr>
        <w:t>like</w:t>
      </w:r>
      <w:r w:rsidRPr="007A0BF2">
        <w:rPr>
          <w:color w:val="231F20"/>
          <w:spacing w:val="-19"/>
          <w:lang w:val="en-US"/>
        </w:rPr>
        <w:t xml:space="preserve"> </w:t>
      </w:r>
      <w:r w:rsidRPr="007A0BF2">
        <w:rPr>
          <w:color w:val="231F20"/>
          <w:spacing w:val="-5"/>
          <w:lang w:val="en-US"/>
        </w:rPr>
        <w:t>grammar,</w:t>
      </w:r>
      <w:r w:rsidRPr="007A0BF2">
        <w:rPr>
          <w:color w:val="231F20"/>
          <w:spacing w:val="-20"/>
          <w:lang w:val="en-US"/>
        </w:rPr>
        <w:t xml:space="preserve"> </w:t>
      </w:r>
      <w:r w:rsidRPr="007A0BF2">
        <w:rPr>
          <w:color w:val="231F20"/>
          <w:spacing w:val="-4"/>
          <w:lang w:val="en-US"/>
        </w:rPr>
        <w:t>speaking</w:t>
      </w:r>
      <w:r w:rsidRPr="007A0BF2">
        <w:rPr>
          <w:color w:val="231F20"/>
          <w:spacing w:val="-19"/>
          <w:lang w:val="en-US"/>
        </w:rPr>
        <w:t xml:space="preserve"> </w:t>
      </w:r>
      <w:r w:rsidRPr="007A0BF2">
        <w:rPr>
          <w:color w:val="231F20"/>
          <w:spacing w:val="-3"/>
          <w:lang w:val="en-US"/>
        </w:rPr>
        <w:t>and</w:t>
      </w:r>
      <w:r w:rsidRPr="007A0BF2">
        <w:rPr>
          <w:color w:val="231F20"/>
          <w:spacing w:val="-19"/>
          <w:lang w:val="en-US"/>
        </w:rPr>
        <w:t xml:space="preserve"> </w:t>
      </w:r>
      <w:r w:rsidRPr="007A0BF2">
        <w:rPr>
          <w:color w:val="231F20"/>
          <w:spacing w:val="-4"/>
          <w:lang w:val="en-US"/>
        </w:rPr>
        <w:t>listening</w:t>
      </w:r>
      <w:r w:rsidRPr="007A0BF2">
        <w:rPr>
          <w:color w:val="231F20"/>
          <w:spacing w:val="-20"/>
          <w:lang w:val="en-US"/>
        </w:rPr>
        <w:t xml:space="preserve"> </w:t>
      </w:r>
      <w:r w:rsidRPr="007A0BF2">
        <w:rPr>
          <w:color w:val="231F20"/>
          <w:spacing w:val="-4"/>
          <w:lang w:val="en-US"/>
        </w:rPr>
        <w:t>comprehension.</w:t>
      </w:r>
      <w:r w:rsidRPr="007A0BF2">
        <w:rPr>
          <w:color w:val="231F20"/>
          <w:spacing w:val="-20"/>
          <w:lang w:val="en-US"/>
        </w:rPr>
        <w:t xml:space="preserve"> </w:t>
      </w:r>
      <w:r w:rsidRPr="007A0BF2">
        <w:rPr>
          <w:color w:val="231F20"/>
          <w:spacing w:val="-3"/>
          <w:lang w:val="en-US"/>
        </w:rPr>
        <w:t>The</w:t>
      </w:r>
      <w:r w:rsidRPr="007A0BF2">
        <w:rPr>
          <w:color w:val="231F20"/>
          <w:spacing w:val="-19"/>
          <w:lang w:val="en-US"/>
        </w:rPr>
        <w:t xml:space="preserve"> </w:t>
      </w:r>
      <w:r w:rsidRPr="007A0BF2">
        <w:rPr>
          <w:color w:val="231F20"/>
          <w:spacing w:val="-4"/>
          <w:lang w:val="en-US"/>
        </w:rPr>
        <w:t>class</w:t>
      </w:r>
      <w:r w:rsidRPr="007A0BF2">
        <w:rPr>
          <w:color w:val="231F20"/>
          <w:spacing w:val="-20"/>
          <w:lang w:val="en-US"/>
        </w:rPr>
        <w:t xml:space="preserve"> </w:t>
      </w:r>
      <w:r w:rsidRPr="007A0BF2">
        <w:rPr>
          <w:color w:val="231F20"/>
          <w:spacing w:val="-3"/>
          <w:lang w:val="en-US"/>
        </w:rPr>
        <w:t>was</w:t>
      </w:r>
      <w:r w:rsidRPr="007A0BF2">
        <w:rPr>
          <w:color w:val="231F20"/>
          <w:spacing w:val="-19"/>
          <w:lang w:val="en-US"/>
        </w:rPr>
        <w:t xml:space="preserve"> </w:t>
      </w:r>
      <w:r w:rsidRPr="007A0BF2">
        <w:rPr>
          <w:color w:val="231F20"/>
          <w:spacing w:val="-4"/>
          <w:lang w:val="en-US"/>
        </w:rPr>
        <w:t xml:space="preserve">very </w:t>
      </w:r>
      <w:r w:rsidRPr="007A0BF2">
        <w:rPr>
          <w:color w:val="231F20"/>
          <w:spacing w:val="-3"/>
          <w:lang w:val="en-US"/>
        </w:rPr>
        <w:t>much</w:t>
      </w:r>
      <w:r w:rsidRPr="007A0BF2">
        <w:rPr>
          <w:color w:val="231F20"/>
          <w:spacing w:val="-26"/>
          <w:lang w:val="en-US"/>
        </w:rPr>
        <w:t xml:space="preserve"> </w:t>
      </w:r>
      <w:r w:rsidRPr="007A0BF2">
        <w:rPr>
          <w:color w:val="231F20"/>
          <w:spacing w:val="-3"/>
          <w:lang w:val="en-US"/>
        </w:rPr>
        <w:t>like</w:t>
      </w:r>
      <w:r w:rsidRPr="007A0BF2">
        <w:rPr>
          <w:color w:val="231F20"/>
          <w:spacing w:val="-26"/>
          <w:lang w:val="en-US"/>
        </w:rPr>
        <w:t xml:space="preserve"> </w:t>
      </w:r>
      <w:r w:rsidRPr="007A0BF2">
        <w:rPr>
          <w:color w:val="231F20"/>
          <w:spacing w:val="-4"/>
          <w:lang w:val="en-US"/>
        </w:rPr>
        <w:t>German</w:t>
      </w:r>
      <w:r w:rsidRPr="007A0BF2">
        <w:rPr>
          <w:color w:val="231F20"/>
          <w:spacing w:val="-26"/>
          <w:lang w:val="en-US"/>
        </w:rPr>
        <w:t xml:space="preserve"> </w:t>
      </w:r>
      <w:r w:rsidRPr="007A0BF2">
        <w:rPr>
          <w:color w:val="231F20"/>
          <w:spacing w:val="-3"/>
          <w:lang w:val="en-US"/>
        </w:rPr>
        <w:t>back</w:t>
      </w:r>
      <w:r w:rsidRPr="007A0BF2">
        <w:rPr>
          <w:color w:val="231F20"/>
          <w:spacing w:val="-25"/>
          <w:lang w:val="en-US"/>
        </w:rPr>
        <w:t xml:space="preserve"> </w:t>
      </w:r>
      <w:r w:rsidRPr="007A0BF2">
        <w:rPr>
          <w:color w:val="231F20"/>
          <w:lang w:val="en-US"/>
        </w:rPr>
        <w:t>at</w:t>
      </w:r>
      <w:r w:rsidRPr="007A0BF2">
        <w:rPr>
          <w:color w:val="231F20"/>
          <w:spacing w:val="-26"/>
          <w:lang w:val="en-US"/>
        </w:rPr>
        <w:t xml:space="preserve"> </w:t>
      </w:r>
      <w:r w:rsidRPr="007A0BF2">
        <w:rPr>
          <w:color w:val="231F20"/>
          <w:spacing w:val="-4"/>
          <w:lang w:val="en-US"/>
        </w:rPr>
        <w:t>Vic,</w:t>
      </w:r>
      <w:r w:rsidRPr="007A0BF2">
        <w:rPr>
          <w:color w:val="231F20"/>
          <w:spacing w:val="-26"/>
          <w:lang w:val="en-US"/>
        </w:rPr>
        <w:t xml:space="preserve"> </w:t>
      </w:r>
      <w:r w:rsidRPr="007A0BF2">
        <w:rPr>
          <w:color w:val="231F20"/>
          <w:spacing w:val="-4"/>
          <w:lang w:val="en-US"/>
        </w:rPr>
        <w:t>which</w:t>
      </w:r>
      <w:r w:rsidRPr="007A0BF2">
        <w:rPr>
          <w:color w:val="231F20"/>
          <w:spacing w:val="-26"/>
          <w:lang w:val="en-US"/>
        </w:rPr>
        <w:t xml:space="preserve"> </w:t>
      </w:r>
      <w:r w:rsidRPr="007A0BF2">
        <w:rPr>
          <w:color w:val="231F20"/>
          <w:spacing w:val="-4"/>
          <w:lang w:val="en-US"/>
        </w:rPr>
        <w:t>allowed</w:t>
      </w:r>
      <w:r w:rsidRPr="007A0BF2">
        <w:rPr>
          <w:color w:val="231F20"/>
          <w:spacing w:val="-25"/>
          <w:lang w:val="en-US"/>
        </w:rPr>
        <w:t xml:space="preserve"> </w:t>
      </w:r>
      <w:r w:rsidRPr="007A0BF2">
        <w:rPr>
          <w:color w:val="231F20"/>
          <w:spacing w:val="-3"/>
          <w:lang w:val="en-US"/>
        </w:rPr>
        <w:t>for</w:t>
      </w:r>
      <w:r w:rsidRPr="007A0BF2">
        <w:rPr>
          <w:color w:val="231F20"/>
          <w:spacing w:val="-26"/>
          <w:lang w:val="en-US"/>
        </w:rPr>
        <w:t xml:space="preserve"> </w:t>
      </w:r>
      <w:r w:rsidRPr="007A0BF2">
        <w:rPr>
          <w:color w:val="231F20"/>
          <w:lang w:val="en-US"/>
        </w:rPr>
        <w:t>a</w:t>
      </w:r>
      <w:r w:rsidRPr="007A0BF2">
        <w:rPr>
          <w:color w:val="231F20"/>
          <w:spacing w:val="-26"/>
          <w:lang w:val="en-US"/>
        </w:rPr>
        <w:t xml:space="preserve"> </w:t>
      </w:r>
      <w:r w:rsidRPr="007A0BF2">
        <w:rPr>
          <w:color w:val="231F20"/>
          <w:spacing w:val="-4"/>
          <w:lang w:val="en-US"/>
        </w:rPr>
        <w:t>seamless</w:t>
      </w:r>
      <w:r w:rsidRPr="007A0BF2">
        <w:rPr>
          <w:color w:val="231F20"/>
          <w:spacing w:val="-25"/>
          <w:lang w:val="en-US"/>
        </w:rPr>
        <w:t xml:space="preserve"> </w:t>
      </w:r>
      <w:r w:rsidRPr="007A0BF2">
        <w:rPr>
          <w:color w:val="231F20"/>
          <w:spacing w:val="-4"/>
          <w:lang w:val="en-US"/>
        </w:rPr>
        <w:t>integration</w:t>
      </w:r>
      <w:r w:rsidRPr="007A0BF2">
        <w:rPr>
          <w:color w:val="231F20"/>
          <w:spacing w:val="-26"/>
          <w:lang w:val="en-US"/>
        </w:rPr>
        <w:t xml:space="preserve"> </w:t>
      </w:r>
      <w:r w:rsidRPr="007A0BF2">
        <w:rPr>
          <w:color w:val="231F20"/>
          <w:lang w:val="en-US"/>
        </w:rPr>
        <w:t>–</w:t>
      </w:r>
      <w:r w:rsidRPr="007A0BF2">
        <w:rPr>
          <w:color w:val="231F20"/>
          <w:spacing w:val="-26"/>
          <w:lang w:val="en-US"/>
        </w:rPr>
        <w:t xml:space="preserve"> </w:t>
      </w:r>
      <w:r w:rsidRPr="007A0BF2">
        <w:rPr>
          <w:color w:val="231F20"/>
          <w:lang w:val="en-US"/>
        </w:rPr>
        <w:t>I</w:t>
      </w:r>
      <w:r w:rsidRPr="007A0BF2">
        <w:rPr>
          <w:color w:val="231F20"/>
          <w:spacing w:val="-26"/>
          <w:lang w:val="en-US"/>
        </w:rPr>
        <w:t xml:space="preserve"> </w:t>
      </w:r>
      <w:r w:rsidRPr="007A0BF2">
        <w:rPr>
          <w:color w:val="231F20"/>
          <w:spacing w:val="-3"/>
          <w:lang w:val="en-US"/>
        </w:rPr>
        <w:t>feel</w:t>
      </w:r>
      <w:r w:rsidRPr="007A0BF2">
        <w:rPr>
          <w:color w:val="231F20"/>
          <w:spacing w:val="-25"/>
          <w:lang w:val="en-US"/>
        </w:rPr>
        <w:t xml:space="preserve"> </w:t>
      </w:r>
      <w:r w:rsidRPr="007A0BF2">
        <w:rPr>
          <w:color w:val="231F20"/>
          <w:spacing w:val="-4"/>
          <w:lang w:val="en-US"/>
        </w:rPr>
        <w:t xml:space="preserve">far </w:t>
      </w:r>
      <w:r w:rsidRPr="007A0BF2">
        <w:rPr>
          <w:color w:val="231F20"/>
          <w:spacing w:val="-3"/>
          <w:lang w:val="en-US"/>
        </w:rPr>
        <w:t>more</w:t>
      </w:r>
      <w:r w:rsidRPr="007A0BF2">
        <w:rPr>
          <w:color w:val="231F20"/>
          <w:spacing w:val="-14"/>
          <w:lang w:val="en-US"/>
        </w:rPr>
        <w:t xml:space="preserve"> </w:t>
      </w:r>
      <w:r w:rsidRPr="007A0BF2">
        <w:rPr>
          <w:color w:val="231F20"/>
          <w:spacing w:val="-4"/>
          <w:lang w:val="en-US"/>
        </w:rPr>
        <w:t>confident</w:t>
      </w:r>
      <w:r w:rsidRPr="007A0BF2">
        <w:rPr>
          <w:color w:val="231F20"/>
          <w:spacing w:val="-14"/>
          <w:lang w:val="en-US"/>
        </w:rPr>
        <w:t xml:space="preserve"> </w:t>
      </w:r>
      <w:r w:rsidRPr="007A0BF2">
        <w:rPr>
          <w:color w:val="231F20"/>
          <w:spacing w:val="-3"/>
          <w:lang w:val="en-US"/>
        </w:rPr>
        <w:t>with</w:t>
      </w:r>
      <w:r w:rsidRPr="007A0BF2">
        <w:rPr>
          <w:color w:val="231F20"/>
          <w:spacing w:val="-14"/>
          <w:lang w:val="en-US"/>
        </w:rPr>
        <w:t xml:space="preserve"> </w:t>
      </w:r>
      <w:r w:rsidRPr="007A0BF2">
        <w:rPr>
          <w:color w:val="231F20"/>
          <w:lang w:val="en-US"/>
        </w:rPr>
        <w:t>my</w:t>
      </w:r>
      <w:r w:rsidRPr="007A0BF2">
        <w:rPr>
          <w:color w:val="231F20"/>
          <w:spacing w:val="-14"/>
          <w:lang w:val="en-US"/>
        </w:rPr>
        <w:t xml:space="preserve"> </w:t>
      </w:r>
      <w:r w:rsidRPr="007A0BF2">
        <w:rPr>
          <w:color w:val="231F20"/>
          <w:spacing w:val="-4"/>
          <w:lang w:val="en-US"/>
        </w:rPr>
        <w:t>German</w:t>
      </w:r>
      <w:r w:rsidRPr="007A0BF2">
        <w:rPr>
          <w:color w:val="231F20"/>
          <w:spacing w:val="-14"/>
          <w:lang w:val="en-US"/>
        </w:rPr>
        <w:t xml:space="preserve"> </w:t>
      </w:r>
      <w:r w:rsidRPr="007A0BF2">
        <w:rPr>
          <w:color w:val="231F20"/>
          <w:lang w:val="en-US"/>
        </w:rPr>
        <w:t>as</w:t>
      </w:r>
      <w:r w:rsidRPr="007A0BF2">
        <w:rPr>
          <w:color w:val="231F20"/>
          <w:spacing w:val="-14"/>
          <w:lang w:val="en-US"/>
        </w:rPr>
        <w:t xml:space="preserve"> </w:t>
      </w:r>
      <w:r w:rsidRPr="007A0BF2">
        <w:rPr>
          <w:color w:val="231F20"/>
          <w:lang w:val="en-US"/>
        </w:rPr>
        <w:t>a</w:t>
      </w:r>
      <w:r w:rsidRPr="007A0BF2">
        <w:rPr>
          <w:color w:val="231F20"/>
          <w:spacing w:val="-14"/>
          <w:lang w:val="en-US"/>
        </w:rPr>
        <w:t xml:space="preserve"> </w:t>
      </w:r>
      <w:r w:rsidRPr="007A0BF2">
        <w:rPr>
          <w:color w:val="231F20"/>
          <w:spacing w:val="-4"/>
          <w:lang w:val="en-US"/>
        </w:rPr>
        <w:t>result!</w:t>
      </w:r>
      <w:r w:rsidRPr="007A0BF2">
        <w:rPr>
          <w:color w:val="231F20"/>
          <w:spacing w:val="-14"/>
          <w:lang w:val="en-US"/>
        </w:rPr>
        <w:t xml:space="preserve"> </w:t>
      </w:r>
      <w:r w:rsidRPr="007A0BF2">
        <w:rPr>
          <w:color w:val="231F20"/>
          <w:lang w:val="en-US"/>
        </w:rPr>
        <w:t>I</w:t>
      </w:r>
      <w:r w:rsidRPr="007A0BF2">
        <w:rPr>
          <w:color w:val="231F20"/>
          <w:spacing w:val="-14"/>
          <w:lang w:val="en-US"/>
        </w:rPr>
        <w:t xml:space="preserve"> </w:t>
      </w:r>
      <w:r w:rsidRPr="007A0BF2">
        <w:rPr>
          <w:color w:val="231F20"/>
          <w:spacing w:val="-3"/>
          <w:lang w:val="en-US"/>
        </w:rPr>
        <w:t>kept</w:t>
      </w:r>
      <w:r w:rsidRPr="007A0BF2">
        <w:rPr>
          <w:color w:val="231F20"/>
          <w:spacing w:val="-14"/>
          <w:lang w:val="en-US"/>
        </w:rPr>
        <w:t xml:space="preserve"> </w:t>
      </w:r>
      <w:r w:rsidRPr="007A0BF2">
        <w:rPr>
          <w:color w:val="231F20"/>
          <w:lang w:val="en-US"/>
        </w:rPr>
        <w:t>my</w:t>
      </w:r>
      <w:r w:rsidRPr="007A0BF2">
        <w:rPr>
          <w:color w:val="231F20"/>
          <w:spacing w:val="-14"/>
          <w:lang w:val="en-US"/>
        </w:rPr>
        <w:t xml:space="preserve"> </w:t>
      </w:r>
      <w:r w:rsidRPr="007A0BF2">
        <w:rPr>
          <w:color w:val="231F20"/>
          <w:spacing w:val="-3"/>
          <w:lang w:val="en-US"/>
        </w:rPr>
        <w:t>days</w:t>
      </w:r>
      <w:r w:rsidRPr="007A0BF2">
        <w:rPr>
          <w:color w:val="231F20"/>
          <w:spacing w:val="-14"/>
          <w:lang w:val="en-US"/>
        </w:rPr>
        <w:t xml:space="preserve"> </w:t>
      </w:r>
      <w:r w:rsidRPr="007A0BF2">
        <w:rPr>
          <w:color w:val="231F20"/>
          <w:spacing w:val="-3"/>
          <w:lang w:val="en-US"/>
        </w:rPr>
        <w:t>and</w:t>
      </w:r>
      <w:r w:rsidRPr="007A0BF2">
        <w:rPr>
          <w:color w:val="231F20"/>
          <w:spacing w:val="-14"/>
          <w:lang w:val="en-US"/>
        </w:rPr>
        <w:t xml:space="preserve"> </w:t>
      </w:r>
      <w:r w:rsidRPr="007A0BF2">
        <w:rPr>
          <w:color w:val="231F20"/>
          <w:spacing w:val="-4"/>
          <w:lang w:val="en-US"/>
        </w:rPr>
        <w:t>nights</w:t>
      </w:r>
      <w:r w:rsidRPr="007A0BF2">
        <w:rPr>
          <w:color w:val="231F20"/>
          <w:spacing w:val="-14"/>
          <w:lang w:val="en-US"/>
        </w:rPr>
        <w:t xml:space="preserve"> </w:t>
      </w:r>
      <w:r w:rsidRPr="007A0BF2">
        <w:rPr>
          <w:color w:val="231F20"/>
          <w:spacing w:val="-3"/>
          <w:lang w:val="en-US"/>
        </w:rPr>
        <w:t>very</w:t>
      </w:r>
      <w:r w:rsidRPr="007A0BF2">
        <w:rPr>
          <w:color w:val="231F20"/>
          <w:spacing w:val="-14"/>
          <w:lang w:val="en-US"/>
        </w:rPr>
        <w:t xml:space="preserve"> </w:t>
      </w:r>
      <w:r w:rsidRPr="007A0BF2">
        <w:rPr>
          <w:color w:val="231F20"/>
          <w:spacing w:val="-4"/>
          <w:lang w:val="en-US"/>
        </w:rPr>
        <w:t xml:space="preserve">full! </w:t>
      </w:r>
      <w:r w:rsidRPr="007A0BF2">
        <w:rPr>
          <w:color w:val="231F20"/>
          <w:spacing w:val="-3"/>
          <w:lang w:val="en-US"/>
        </w:rPr>
        <w:t>When</w:t>
      </w:r>
      <w:r w:rsidRPr="007A0BF2">
        <w:rPr>
          <w:color w:val="231F20"/>
          <w:spacing w:val="-19"/>
          <w:lang w:val="en-US"/>
        </w:rPr>
        <w:t xml:space="preserve"> </w:t>
      </w:r>
      <w:r w:rsidRPr="007A0BF2">
        <w:rPr>
          <w:color w:val="231F20"/>
          <w:lang w:val="en-US"/>
        </w:rPr>
        <w:t>I</w:t>
      </w:r>
      <w:r w:rsidRPr="007A0BF2">
        <w:rPr>
          <w:color w:val="231F20"/>
          <w:spacing w:val="-19"/>
          <w:lang w:val="en-US"/>
        </w:rPr>
        <w:t xml:space="preserve"> </w:t>
      </w:r>
      <w:r w:rsidRPr="007A0BF2">
        <w:rPr>
          <w:color w:val="231F20"/>
          <w:spacing w:val="-4"/>
          <w:lang w:val="en-US"/>
        </w:rPr>
        <w:t>wasn’t</w:t>
      </w:r>
      <w:r w:rsidRPr="007A0BF2">
        <w:rPr>
          <w:color w:val="231F20"/>
          <w:spacing w:val="-19"/>
          <w:lang w:val="en-US"/>
        </w:rPr>
        <w:t xml:space="preserve"> </w:t>
      </w:r>
      <w:r w:rsidRPr="007A0BF2">
        <w:rPr>
          <w:color w:val="231F20"/>
          <w:spacing w:val="-4"/>
          <w:lang w:val="en-US"/>
        </w:rPr>
        <w:t>studying,</w:t>
      </w:r>
      <w:r w:rsidRPr="007A0BF2">
        <w:rPr>
          <w:color w:val="231F20"/>
          <w:spacing w:val="-19"/>
          <w:lang w:val="en-US"/>
        </w:rPr>
        <w:t xml:space="preserve"> </w:t>
      </w:r>
      <w:r w:rsidRPr="007A0BF2">
        <w:rPr>
          <w:color w:val="231F20"/>
          <w:lang w:val="en-US"/>
        </w:rPr>
        <w:t>I</w:t>
      </w:r>
      <w:r w:rsidRPr="007A0BF2">
        <w:rPr>
          <w:color w:val="231F20"/>
          <w:spacing w:val="-19"/>
          <w:lang w:val="en-US"/>
        </w:rPr>
        <w:t xml:space="preserve"> </w:t>
      </w:r>
      <w:r w:rsidRPr="007A0BF2">
        <w:rPr>
          <w:color w:val="231F20"/>
          <w:spacing w:val="-3"/>
          <w:lang w:val="en-US"/>
        </w:rPr>
        <w:t>was</w:t>
      </w:r>
      <w:r w:rsidRPr="007A0BF2">
        <w:rPr>
          <w:color w:val="231F20"/>
          <w:spacing w:val="-18"/>
          <w:lang w:val="en-US"/>
        </w:rPr>
        <w:t xml:space="preserve"> </w:t>
      </w:r>
      <w:r w:rsidRPr="007A0BF2">
        <w:rPr>
          <w:color w:val="231F20"/>
          <w:spacing w:val="-3"/>
          <w:lang w:val="en-US"/>
        </w:rPr>
        <w:t>with</w:t>
      </w:r>
      <w:r w:rsidRPr="007A0BF2">
        <w:rPr>
          <w:color w:val="231F20"/>
          <w:spacing w:val="-19"/>
          <w:lang w:val="en-US"/>
        </w:rPr>
        <w:t xml:space="preserve"> </w:t>
      </w:r>
      <w:r w:rsidRPr="007A0BF2">
        <w:rPr>
          <w:color w:val="231F20"/>
          <w:spacing w:val="-4"/>
          <w:lang w:val="en-US"/>
        </w:rPr>
        <w:t>friends</w:t>
      </w:r>
      <w:r w:rsidRPr="007A0BF2">
        <w:rPr>
          <w:color w:val="231F20"/>
          <w:spacing w:val="-19"/>
          <w:lang w:val="en-US"/>
        </w:rPr>
        <w:t xml:space="preserve"> </w:t>
      </w:r>
      <w:r w:rsidRPr="007A0BF2">
        <w:rPr>
          <w:color w:val="231F20"/>
          <w:lang w:val="en-US"/>
        </w:rPr>
        <w:t>–</w:t>
      </w:r>
      <w:r w:rsidRPr="007A0BF2">
        <w:rPr>
          <w:color w:val="231F20"/>
          <w:spacing w:val="-19"/>
          <w:lang w:val="en-US"/>
        </w:rPr>
        <w:t xml:space="preserve"> </w:t>
      </w:r>
      <w:r w:rsidRPr="007A0BF2">
        <w:rPr>
          <w:color w:val="231F20"/>
          <w:spacing w:val="-4"/>
          <w:lang w:val="en-US"/>
        </w:rPr>
        <w:t>visiting</w:t>
      </w:r>
      <w:r w:rsidRPr="007A0BF2">
        <w:rPr>
          <w:color w:val="231F20"/>
          <w:spacing w:val="-19"/>
          <w:lang w:val="en-US"/>
        </w:rPr>
        <w:t xml:space="preserve"> </w:t>
      </w:r>
      <w:r w:rsidRPr="007A0BF2">
        <w:rPr>
          <w:color w:val="231F20"/>
          <w:spacing w:val="-4"/>
          <w:lang w:val="en-US"/>
        </w:rPr>
        <w:t>museums,</w:t>
      </w:r>
      <w:r w:rsidRPr="007A0BF2">
        <w:rPr>
          <w:color w:val="231F20"/>
          <w:spacing w:val="-18"/>
          <w:lang w:val="en-US"/>
        </w:rPr>
        <w:t xml:space="preserve"> </w:t>
      </w:r>
      <w:r w:rsidRPr="007A0BF2">
        <w:rPr>
          <w:color w:val="231F20"/>
          <w:spacing w:val="-4"/>
          <w:lang w:val="en-US"/>
        </w:rPr>
        <w:t>going</w:t>
      </w:r>
      <w:r w:rsidRPr="007A0BF2">
        <w:rPr>
          <w:color w:val="231F20"/>
          <w:spacing w:val="-19"/>
          <w:lang w:val="en-US"/>
        </w:rPr>
        <w:t xml:space="preserve"> </w:t>
      </w:r>
      <w:r w:rsidRPr="007A0BF2">
        <w:rPr>
          <w:color w:val="231F20"/>
          <w:lang w:val="en-US"/>
        </w:rPr>
        <w:t>to</w:t>
      </w:r>
      <w:r w:rsidRPr="007A0BF2">
        <w:rPr>
          <w:color w:val="231F20"/>
          <w:spacing w:val="-19"/>
          <w:lang w:val="en-US"/>
        </w:rPr>
        <w:t xml:space="preserve"> </w:t>
      </w:r>
      <w:r w:rsidRPr="007A0BF2">
        <w:rPr>
          <w:color w:val="231F20"/>
          <w:spacing w:val="-3"/>
          <w:lang w:val="en-US"/>
        </w:rPr>
        <w:t>bars</w:t>
      </w:r>
      <w:r w:rsidRPr="007A0BF2">
        <w:rPr>
          <w:color w:val="231F20"/>
          <w:spacing w:val="-19"/>
          <w:lang w:val="en-US"/>
        </w:rPr>
        <w:t xml:space="preserve"> </w:t>
      </w:r>
      <w:r w:rsidRPr="007A0BF2">
        <w:rPr>
          <w:color w:val="231F20"/>
          <w:spacing w:val="-4"/>
          <w:lang w:val="en-US"/>
        </w:rPr>
        <w:t xml:space="preserve">and </w:t>
      </w:r>
      <w:r w:rsidRPr="007A0BF2">
        <w:rPr>
          <w:color w:val="231F20"/>
          <w:spacing w:val="-4"/>
          <w:w w:val="95"/>
          <w:lang w:val="en-US"/>
        </w:rPr>
        <w:t>gigs,</w:t>
      </w:r>
      <w:r w:rsidRPr="007A0BF2">
        <w:rPr>
          <w:color w:val="231F20"/>
          <w:spacing w:val="-12"/>
          <w:w w:val="95"/>
          <w:lang w:val="en-US"/>
        </w:rPr>
        <w:t xml:space="preserve"> </w:t>
      </w:r>
      <w:r w:rsidRPr="007A0BF2">
        <w:rPr>
          <w:color w:val="231F20"/>
          <w:w w:val="95"/>
          <w:lang w:val="en-US"/>
        </w:rPr>
        <w:t>on</w:t>
      </w:r>
      <w:r w:rsidRPr="007A0BF2">
        <w:rPr>
          <w:color w:val="231F20"/>
          <w:spacing w:val="-11"/>
          <w:w w:val="95"/>
          <w:lang w:val="en-US"/>
        </w:rPr>
        <w:t xml:space="preserve"> </w:t>
      </w:r>
      <w:r w:rsidRPr="007A0BF2">
        <w:rPr>
          <w:color w:val="231F20"/>
          <w:spacing w:val="-4"/>
          <w:w w:val="95"/>
          <w:lang w:val="en-US"/>
        </w:rPr>
        <w:t>street</w:t>
      </w:r>
      <w:r w:rsidRPr="007A0BF2">
        <w:rPr>
          <w:color w:val="231F20"/>
          <w:spacing w:val="-11"/>
          <w:w w:val="95"/>
          <w:lang w:val="en-US"/>
        </w:rPr>
        <w:t xml:space="preserve"> </w:t>
      </w:r>
      <w:r w:rsidRPr="007A0BF2">
        <w:rPr>
          <w:color w:val="231F20"/>
          <w:spacing w:val="-3"/>
          <w:w w:val="95"/>
          <w:lang w:val="en-US"/>
        </w:rPr>
        <w:t>art</w:t>
      </w:r>
      <w:r w:rsidRPr="007A0BF2">
        <w:rPr>
          <w:color w:val="231F20"/>
          <w:spacing w:val="-12"/>
          <w:w w:val="95"/>
          <w:lang w:val="en-US"/>
        </w:rPr>
        <w:t xml:space="preserve"> </w:t>
      </w:r>
      <w:r w:rsidRPr="007A0BF2">
        <w:rPr>
          <w:color w:val="231F20"/>
          <w:spacing w:val="-4"/>
          <w:w w:val="95"/>
          <w:lang w:val="en-US"/>
        </w:rPr>
        <w:t>tours,</w:t>
      </w:r>
      <w:r w:rsidRPr="007A0BF2">
        <w:rPr>
          <w:color w:val="231F20"/>
          <w:spacing w:val="-11"/>
          <w:w w:val="95"/>
          <w:lang w:val="en-US"/>
        </w:rPr>
        <w:t xml:space="preserve"> </w:t>
      </w:r>
      <w:r w:rsidRPr="007A0BF2">
        <w:rPr>
          <w:color w:val="231F20"/>
          <w:spacing w:val="-4"/>
          <w:w w:val="95"/>
          <w:lang w:val="en-US"/>
        </w:rPr>
        <w:t>strolling</w:t>
      </w:r>
      <w:r w:rsidRPr="007A0BF2">
        <w:rPr>
          <w:color w:val="231F20"/>
          <w:spacing w:val="-11"/>
          <w:w w:val="95"/>
          <w:lang w:val="en-US"/>
        </w:rPr>
        <w:t xml:space="preserve"> </w:t>
      </w:r>
      <w:r w:rsidRPr="007A0BF2">
        <w:rPr>
          <w:color w:val="231F20"/>
          <w:spacing w:val="-3"/>
          <w:w w:val="95"/>
          <w:lang w:val="en-US"/>
        </w:rPr>
        <w:t>the</w:t>
      </w:r>
      <w:r w:rsidRPr="007A0BF2">
        <w:rPr>
          <w:color w:val="231F20"/>
          <w:spacing w:val="-12"/>
          <w:w w:val="95"/>
          <w:lang w:val="en-US"/>
        </w:rPr>
        <w:t xml:space="preserve"> </w:t>
      </w:r>
      <w:r w:rsidRPr="007A0BF2">
        <w:rPr>
          <w:color w:val="231F20"/>
          <w:spacing w:val="-4"/>
          <w:w w:val="95"/>
          <w:lang w:val="en-US"/>
        </w:rPr>
        <w:t>streets</w:t>
      </w:r>
      <w:r w:rsidRPr="007A0BF2">
        <w:rPr>
          <w:color w:val="231F20"/>
          <w:spacing w:val="-11"/>
          <w:w w:val="95"/>
          <w:lang w:val="en-US"/>
        </w:rPr>
        <w:t xml:space="preserve"> </w:t>
      </w:r>
      <w:r w:rsidRPr="007A0BF2">
        <w:rPr>
          <w:color w:val="231F20"/>
          <w:spacing w:val="-3"/>
          <w:w w:val="95"/>
          <w:lang w:val="en-US"/>
        </w:rPr>
        <w:t>and</w:t>
      </w:r>
      <w:r w:rsidRPr="007A0BF2">
        <w:rPr>
          <w:color w:val="231F20"/>
          <w:spacing w:val="-11"/>
          <w:w w:val="95"/>
          <w:lang w:val="en-US"/>
        </w:rPr>
        <w:t xml:space="preserve"> </w:t>
      </w:r>
      <w:r w:rsidRPr="007A0BF2">
        <w:rPr>
          <w:color w:val="231F20"/>
          <w:spacing w:val="-4"/>
          <w:w w:val="95"/>
          <w:lang w:val="en-US"/>
        </w:rPr>
        <w:t>eating</w:t>
      </w:r>
      <w:r w:rsidRPr="007A0BF2">
        <w:rPr>
          <w:color w:val="231F20"/>
          <w:spacing w:val="-11"/>
          <w:w w:val="95"/>
          <w:lang w:val="en-US"/>
        </w:rPr>
        <w:t xml:space="preserve"> </w:t>
      </w:r>
      <w:r w:rsidRPr="007A0BF2">
        <w:rPr>
          <w:color w:val="231F20"/>
          <w:spacing w:val="-4"/>
          <w:w w:val="95"/>
          <w:lang w:val="en-US"/>
        </w:rPr>
        <w:t>German</w:t>
      </w:r>
      <w:r w:rsidRPr="007A0BF2">
        <w:rPr>
          <w:color w:val="231F20"/>
          <w:spacing w:val="-12"/>
          <w:w w:val="95"/>
          <w:lang w:val="en-US"/>
        </w:rPr>
        <w:t xml:space="preserve"> </w:t>
      </w:r>
      <w:r w:rsidRPr="007A0BF2">
        <w:rPr>
          <w:color w:val="231F20"/>
          <w:spacing w:val="-4"/>
          <w:w w:val="95"/>
          <w:lang w:val="en-US"/>
        </w:rPr>
        <w:t>cuisine.</w:t>
      </w:r>
      <w:r w:rsidRPr="007A0BF2">
        <w:rPr>
          <w:color w:val="231F20"/>
          <w:spacing w:val="-11"/>
          <w:w w:val="95"/>
          <w:lang w:val="en-US"/>
        </w:rPr>
        <w:t xml:space="preserve"> </w:t>
      </w:r>
      <w:r w:rsidRPr="007A0BF2">
        <w:rPr>
          <w:color w:val="231F20"/>
          <w:w w:val="95"/>
          <w:lang w:val="en-US"/>
        </w:rPr>
        <w:t>I</w:t>
      </w:r>
      <w:r w:rsidRPr="007A0BF2">
        <w:rPr>
          <w:color w:val="231F20"/>
          <w:spacing w:val="-11"/>
          <w:w w:val="95"/>
          <w:lang w:val="en-US"/>
        </w:rPr>
        <w:t xml:space="preserve"> </w:t>
      </w:r>
      <w:r w:rsidRPr="007A0BF2">
        <w:rPr>
          <w:color w:val="231F20"/>
          <w:spacing w:val="-4"/>
          <w:w w:val="95"/>
          <w:lang w:val="en-US"/>
        </w:rPr>
        <w:t xml:space="preserve">managed </w:t>
      </w:r>
      <w:r w:rsidRPr="007A0BF2">
        <w:rPr>
          <w:color w:val="231F20"/>
          <w:w w:val="95"/>
          <w:lang w:val="en-US"/>
        </w:rPr>
        <w:t>to</w:t>
      </w:r>
      <w:r w:rsidRPr="007A0BF2">
        <w:rPr>
          <w:color w:val="231F20"/>
          <w:spacing w:val="-18"/>
          <w:w w:val="95"/>
          <w:lang w:val="en-US"/>
        </w:rPr>
        <w:t xml:space="preserve"> </w:t>
      </w:r>
      <w:r w:rsidRPr="007A0BF2">
        <w:rPr>
          <w:color w:val="231F20"/>
          <w:spacing w:val="-4"/>
          <w:w w:val="95"/>
          <w:lang w:val="en-US"/>
        </w:rPr>
        <w:t>visit</w:t>
      </w:r>
      <w:r w:rsidRPr="007A0BF2">
        <w:rPr>
          <w:color w:val="231F20"/>
          <w:spacing w:val="-18"/>
          <w:w w:val="95"/>
          <w:lang w:val="en-US"/>
        </w:rPr>
        <w:t xml:space="preserve"> </w:t>
      </w:r>
      <w:r w:rsidRPr="007A0BF2">
        <w:rPr>
          <w:color w:val="231F20"/>
          <w:spacing w:val="-4"/>
          <w:w w:val="95"/>
          <w:lang w:val="en-US"/>
        </w:rPr>
        <w:t>nearby</w:t>
      </w:r>
      <w:r w:rsidRPr="007A0BF2">
        <w:rPr>
          <w:color w:val="231F20"/>
          <w:spacing w:val="-18"/>
          <w:w w:val="95"/>
          <w:lang w:val="en-US"/>
        </w:rPr>
        <w:t xml:space="preserve"> </w:t>
      </w:r>
      <w:r w:rsidRPr="007A0BF2">
        <w:rPr>
          <w:color w:val="231F20"/>
          <w:spacing w:val="-3"/>
          <w:w w:val="95"/>
          <w:lang w:val="en-US"/>
        </w:rPr>
        <w:t>city</w:t>
      </w:r>
      <w:r w:rsidRPr="007A0BF2">
        <w:rPr>
          <w:color w:val="231F20"/>
          <w:spacing w:val="-17"/>
          <w:w w:val="95"/>
          <w:lang w:val="en-US"/>
        </w:rPr>
        <w:t xml:space="preserve"> </w:t>
      </w:r>
      <w:r w:rsidRPr="007A0BF2">
        <w:rPr>
          <w:color w:val="231F20"/>
          <w:spacing w:val="-4"/>
          <w:w w:val="95"/>
          <w:lang w:val="en-US"/>
        </w:rPr>
        <w:t>Potsdam,</w:t>
      </w:r>
      <w:r w:rsidRPr="007A0BF2">
        <w:rPr>
          <w:color w:val="231F20"/>
          <w:spacing w:val="-18"/>
          <w:w w:val="95"/>
          <w:lang w:val="en-US"/>
        </w:rPr>
        <w:t xml:space="preserve"> </w:t>
      </w:r>
      <w:r w:rsidRPr="007A0BF2">
        <w:rPr>
          <w:color w:val="231F20"/>
          <w:w w:val="95"/>
          <w:lang w:val="en-US"/>
        </w:rPr>
        <w:t>as</w:t>
      </w:r>
      <w:r w:rsidRPr="007A0BF2">
        <w:rPr>
          <w:color w:val="231F20"/>
          <w:spacing w:val="-18"/>
          <w:w w:val="95"/>
          <w:lang w:val="en-US"/>
        </w:rPr>
        <w:t xml:space="preserve"> </w:t>
      </w:r>
      <w:r w:rsidRPr="007A0BF2">
        <w:rPr>
          <w:color w:val="231F20"/>
          <w:spacing w:val="-3"/>
          <w:w w:val="95"/>
          <w:lang w:val="en-US"/>
        </w:rPr>
        <w:t>well</w:t>
      </w:r>
      <w:r w:rsidRPr="007A0BF2">
        <w:rPr>
          <w:color w:val="231F20"/>
          <w:spacing w:val="-18"/>
          <w:w w:val="95"/>
          <w:lang w:val="en-US"/>
        </w:rPr>
        <w:t xml:space="preserve"> </w:t>
      </w:r>
      <w:r w:rsidRPr="007A0BF2">
        <w:rPr>
          <w:color w:val="231F20"/>
          <w:w w:val="95"/>
          <w:lang w:val="en-US"/>
        </w:rPr>
        <w:t>as</w:t>
      </w:r>
      <w:r w:rsidRPr="007A0BF2">
        <w:rPr>
          <w:color w:val="231F20"/>
          <w:spacing w:val="-17"/>
          <w:w w:val="95"/>
          <w:lang w:val="en-US"/>
        </w:rPr>
        <w:t xml:space="preserve"> </w:t>
      </w:r>
      <w:r w:rsidRPr="007A0BF2">
        <w:rPr>
          <w:color w:val="231F20"/>
          <w:spacing w:val="-4"/>
          <w:w w:val="95"/>
          <w:lang w:val="en-US"/>
        </w:rPr>
        <w:t>Hamburg</w:t>
      </w:r>
      <w:r w:rsidRPr="007A0BF2">
        <w:rPr>
          <w:color w:val="231F20"/>
          <w:spacing w:val="-18"/>
          <w:w w:val="95"/>
          <w:lang w:val="en-US"/>
        </w:rPr>
        <w:t xml:space="preserve"> </w:t>
      </w:r>
      <w:r w:rsidRPr="007A0BF2">
        <w:rPr>
          <w:color w:val="231F20"/>
          <w:spacing w:val="-3"/>
          <w:w w:val="95"/>
          <w:lang w:val="en-US"/>
        </w:rPr>
        <w:t>and</w:t>
      </w:r>
      <w:r w:rsidRPr="007A0BF2">
        <w:rPr>
          <w:color w:val="231F20"/>
          <w:spacing w:val="-18"/>
          <w:w w:val="95"/>
          <w:lang w:val="en-US"/>
        </w:rPr>
        <w:t xml:space="preserve"> </w:t>
      </w:r>
      <w:r w:rsidRPr="007A0BF2">
        <w:rPr>
          <w:color w:val="231F20"/>
          <w:spacing w:val="-4"/>
          <w:w w:val="95"/>
          <w:lang w:val="en-US"/>
        </w:rPr>
        <w:t>Dresden.</w:t>
      </w:r>
      <w:r w:rsidRPr="007A0BF2">
        <w:rPr>
          <w:color w:val="231F20"/>
          <w:spacing w:val="-17"/>
          <w:w w:val="95"/>
          <w:lang w:val="en-US"/>
        </w:rPr>
        <w:t xml:space="preserve"> </w:t>
      </w:r>
      <w:r w:rsidRPr="007A0BF2">
        <w:rPr>
          <w:color w:val="231F20"/>
          <w:w w:val="95"/>
          <w:lang w:val="en-US"/>
        </w:rPr>
        <w:t>My</w:t>
      </w:r>
      <w:r w:rsidRPr="007A0BF2">
        <w:rPr>
          <w:color w:val="231F20"/>
          <w:spacing w:val="-18"/>
          <w:w w:val="95"/>
          <w:lang w:val="en-US"/>
        </w:rPr>
        <w:t xml:space="preserve"> </w:t>
      </w:r>
      <w:r w:rsidRPr="007A0BF2">
        <w:rPr>
          <w:color w:val="231F20"/>
          <w:spacing w:val="-3"/>
          <w:w w:val="95"/>
          <w:lang w:val="en-US"/>
        </w:rPr>
        <w:t>goal</w:t>
      </w:r>
      <w:r w:rsidRPr="007A0BF2">
        <w:rPr>
          <w:color w:val="231F20"/>
          <w:spacing w:val="-18"/>
          <w:w w:val="95"/>
          <w:lang w:val="en-US"/>
        </w:rPr>
        <w:t xml:space="preserve"> </w:t>
      </w:r>
      <w:r w:rsidRPr="007A0BF2">
        <w:rPr>
          <w:color w:val="231F20"/>
          <w:spacing w:val="-3"/>
          <w:w w:val="95"/>
          <w:lang w:val="en-US"/>
        </w:rPr>
        <w:t>was</w:t>
      </w:r>
      <w:r w:rsidRPr="007A0BF2">
        <w:rPr>
          <w:color w:val="231F20"/>
          <w:spacing w:val="-18"/>
          <w:w w:val="95"/>
          <w:lang w:val="en-US"/>
        </w:rPr>
        <w:t xml:space="preserve"> </w:t>
      </w:r>
      <w:r w:rsidRPr="007A0BF2">
        <w:rPr>
          <w:color w:val="231F20"/>
          <w:w w:val="95"/>
          <w:lang w:val="en-US"/>
        </w:rPr>
        <w:t>to</w:t>
      </w:r>
      <w:r w:rsidRPr="007A0BF2">
        <w:rPr>
          <w:color w:val="231F20"/>
          <w:spacing w:val="-17"/>
          <w:w w:val="95"/>
          <w:lang w:val="en-US"/>
        </w:rPr>
        <w:t xml:space="preserve"> </w:t>
      </w:r>
      <w:r w:rsidRPr="007A0BF2">
        <w:rPr>
          <w:color w:val="231F20"/>
          <w:w w:val="95"/>
          <w:lang w:val="en-US"/>
        </w:rPr>
        <w:t>go</w:t>
      </w:r>
      <w:r w:rsidRPr="007A0BF2">
        <w:rPr>
          <w:color w:val="231F20"/>
          <w:spacing w:val="-18"/>
          <w:w w:val="95"/>
          <w:lang w:val="en-US"/>
        </w:rPr>
        <w:t xml:space="preserve"> </w:t>
      </w:r>
      <w:r w:rsidRPr="007A0BF2">
        <w:rPr>
          <w:color w:val="231F20"/>
          <w:spacing w:val="-4"/>
          <w:w w:val="95"/>
          <w:lang w:val="en-US"/>
        </w:rPr>
        <w:t xml:space="preserve">to </w:t>
      </w:r>
      <w:r w:rsidRPr="007A0BF2">
        <w:rPr>
          <w:color w:val="231F20"/>
          <w:spacing w:val="-3"/>
          <w:lang w:val="en-US"/>
        </w:rPr>
        <w:t xml:space="preserve">the most </w:t>
      </w:r>
      <w:r w:rsidRPr="007A0BF2">
        <w:rPr>
          <w:color w:val="231F20"/>
          <w:spacing w:val="-4"/>
          <w:lang w:val="en-US"/>
        </w:rPr>
        <w:t xml:space="preserve">interesting places </w:t>
      </w:r>
      <w:r w:rsidRPr="007A0BF2">
        <w:rPr>
          <w:color w:val="231F20"/>
          <w:lang w:val="en-US"/>
        </w:rPr>
        <w:t xml:space="preserve">in </w:t>
      </w:r>
      <w:r w:rsidRPr="007A0BF2">
        <w:rPr>
          <w:color w:val="231F20"/>
          <w:spacing w:val="-4"/>
          <w:lang w:val="en-US"/>
        </w:rPr>
        <w:t xml:space="preserve">Berlin </w:t>
      </w:r>
      <w:r w:rsidRPr="007A0BF2">
        <w:rPr>
          <w:color w:val="231F20"/>
          <w:lang w:val="en-US"/>
        </w:rPr>
        <w:t xml:space="preserve">– </w:t>
      </w:r>
      <w:r w:rsidRPr="007A0BF2">
        <w:rPr>
          <w:color w:val="231F20"/>
          <w:spacing w:val="-4"/>
          <w:lang w:val="en-US"/>
        </w:rPr>
        <w:t xml:space="preserve">highlights including </w:t>
      </w:r>
      <w:r w:rsidRPr="007A0BF2">
        <w:rPr>
          <w:color w:val="231F20"/>
          <w:spacing w:val="-5"/>
          <w:lang w:val="en-US"/>
        </w:rPr>
        <w:t xml:space="preserve">Teufelsberg </w:t>
      </w:r>
      <w:r w:rsidRPr="007A0BF2">
        <w:rPr>
          <w:color w:val="231F20"/>
          <w:spacing w:val="-4"/>
          <w:lang w:val="en-US"/>
        </w:rPr>
        <w:t>(an abandoned</w:t>
      </w:r>
      <w:r w:rsidRPr="007A0BF2">
        <w:rPr>
          <w:color w:val="231F20"/>
          <w:spacing w:val="-11"/>
          <w:lang w:val="en-US"/>
        </w:rPr>
        <w:t xml:space="preserve"> </w:t>
      </w:r>
      <w:r w:rsidRPr="007A0BF2">
        <w:rPr>
          <w:color w:val="231F20"/>
          <w:lang w:val="en-US"/>
        </w:rPr>
        <w:t>US</w:t>
      </w:r>
      <w:r w:rsidRPr="007A0BF2">
        <w:rPr>
          <w:color w:val="231F20"/>
          <w:spacing w:val="-10"/>
          <w:lang w:val="en-US"/>
        </w:rPr>
        <w:t xml:space="preserve"> </w:t>
      </w:r>
      <w:r w:rsidRPr="007A0BF2">
        <w:rPr>
          <w:color w:val="231F20"/>
          <w:spacing w:val="-4"/>
          <w:lang w:val="en-US"/>
        </w:rPr>
        <w:t>communications</w:t>
      </w:r>
      <w:r w:rsidRPr="007A0BF2">
        <w:rPr>
          <w:color w:val="231F20"/>
          <w:spacing w:val="-11"/>
          <w:lang w:val="en-US"/>
        </w:rPr>
        <w:t xml:space="preserve"> </w:t>
      </w:r>
      <w:r w:rsidRPr="007A0BF2">
        <w:rPr>
          <w:color w:val="231F20"/>
          <w:spacing w:val="-3"/>
          <w:lang w:val="en-US"/>
        </w:rPr>
        <w:t>spy</w:t>
      </w:r>
      <w:r w:rsidRPr="007A0BF2">
        <w:rPr>
          <w:color w:val="231F20"/>
          <w:spacing w:val="-10"/>
          <w:lang w:val="en-US"/>
        </w:rPr>
        <w:t xml:space="preserve"> </w:t>
      </w:r>
      <w:r w:rsidRPr="007A0BF2">
        <w:rPr>
          <w:color w:val="231F20"/>
          <w:spacing w:val="-4"/>
          <w:lang w:val="en-US"/>
        </w:rPr>
        <w:t>tower</w:t>
      </w:r>
      <w:r w:rsidRPr="007A0BF2">
        <w:rPr>
          <w:color w:val="231F20"/>
          <w:spacing w:val="-10"/>
          <w:lang w:val="en-US"/>
        </w:rPr>
        <w:t xml:space="preserve"> </w:t>
      </w:r>
      <w:r w:rsidRPr="007A0BF2">
        <w:rPr>
          <w:color w:val="231F20"/>
          <w:spacing w:val="-4"/>
          <w:lang w:val="en-US"/>
        </w:rPr>
        <w:t>turned</w:t>
      </w:r>
      <w:r w:rsidRPr="007A0BF2">
        <w:rPr>
          <w:color w:val="231F20"/>
          <w:spacing w:val="-11"/>
          <w:lang w:val="en-US"/>
        </w:rPr>
        <w:t xml:space="preserve"> </w:t>
      </w:r>
      <w:r w:rsidRPr="007A0BF2">
        <w:rPr>
          <w:color w:val="231F20"/>
          <w:spacing w:val="-4"/>
          <w:lang w:val="en-US"/>
        </w:rPr>
        <w:t>street</w:t>
      </w:r>
      <w:r w:rsidRPr="007A0BF2">
        <w:rPr>
          <w:color w:val="231F20"/>
          <w:spacing w:val="-10"/>
          <w:lang w:val="en-US"/>
        </w:rPr>
        <w:t xml:space="preserve"> </w:t>
      </w:r>
      <w:r w:rsidRPr="007A0BF2">
        <w:rPr>
          <w:color w:val="231F20"/>
          <w:spacing w:val="-3"/>
          <w:lang w:val="en-US"/>
        </w:rPr>
        <w:t>art</w:t>
      </w:r>
      <w:r w:rsidRPr="007A0BF2">
        <w:rPr>
          <w:color w:val="231F20"/>
          <w:spacing w:val="-10"/>
          <w:lang w:val="en-US"/>
        </w:rPr>
        <w:t xml:space="preserve"> </w:t>
      </w:r>
      <w:r w:rsidRPr="007A0BF2">
        <w:rPr>
          <w:color w:val="231F20"/>
          <w:spacing w:val="-4"/>
          <w:lang w:val="en-US"/>
        </w:rPr>
        <w:t>paradise)</w:t>
      </w:r>
      <w:r w:rsidRPr="007A0BF2">
        <w:rPr>
          <w:color w:val="231F20"/>
          <w:spacing w:val="-11"/>
          <w:lang w:val="en-US"/>
        </w:rPr>
        <w:t xml:space="preserve"> </w:t>
      </w:r>
      <w:r w:rsidRPr="007A0BF2">
        <w:rPr>
          <w:color w:val="231F20"/>
          <w:spacing w:val="-3"/>
          <w:lang w:val="en-US"/>
        </w:rPr>
        <w:t>and</w:t>
      </w:r>
      <w:r w:rsidRPr="007A0BF2">
        <w:rPr>
          <w:color w:val="231F20"/>
          <w:spacing w:val="-11"/>
          <w:lang w:val="en-US"/>
        </w:rPr>
        <w:t xml:space="preserve"> </w:t>
      </w:r>
      <w:r w:rsidRPr="007A0BF2">
        <w:rPr>
          <w:color w:val="231F20"/>
          <w:spacing w:val="-4"/>
          <w:lang w:val="en-US"/>
        </w:rPr>
        <w:t>The Green</w:t>
      </w:r>
      <w:r w:rsidRPr="007A0BF2">
        <w:rPr>
          <w:color w:val="231F20"/>
          <w:spacing w:val="-25"/>
          <w:lang w:val="en-US"/>
        </w:rPr>
        <w:t xml:space="preserve"> </w:t>
      </w:r>
      <w:r w:rsidRPr="007A0BF2">
        <w:rPr>
          <w:color w:val="231F20"/>
          <w:spacing w:val="-4"/>
          <w:lang w:val="en-US"/>
        </w:rPr>
        <w:t>House</w:t>
      </w:r>
      <w:r w:rsidRPr="007A0BF2">
        <w:rPr>
          <w:color w:val="231F20"/>
          <w:spacing w:val="-24"/>
          <w:lang w:val="en-US"/>
        </w:rPr>
        <w:t xml:space="preserve"> </w:t>
      </w:r>
      <w:r w:rsidRPr="007A0BF2">
        <w:rPr>
          <w:color w:val="231F20"/>
          <w:lang w:val="en-US"/>
        </w:rPr>
        <w:t>(a</w:t>
      </w:r>
      <w:r w:rsidRPr="007A0BF2">
        <w:rPr>
          <w:color w:val="231F20"/>
          <w:spacing w:val="-25"/>
          <w:lang w:val="en-US"/>
        </w:rPr>
        <w:t xml:space="preserve"> </w:t>
      </w:r>
      <w:r w:rsidRPr="007A0BF2">
        <w:rPr>
          <w:color w:val="231F20"/>
          <w:spacing w:val="-4"/>
          <w:lang w:val="en-US"/>
        </w:rPr>
        <w:t>multicultural</w:t>
      </w:r>
      <w:r w:rsidRPr="007A0BF2">
        <w:rPr>
          <w:color w:val="231F20"/>
          <w:spacing w:val="-24"/>
          <w:lang w:val="en-US"/>
        </w:rPr>
        <w:t xml:space="preserve"> </w:t>
      </w:r>
      <w:r w:rsidRPr="007A0BF2">
        <w:rPr>
          <w:color w:val="231F20"/>
          <w:spacing w:val="-4"/>
          <w:lang w:val="en-US"/>
        </w:rPr>
        <w:t>artist</w:t>
      </w:r>
      <w:r w:rsidRPr="007A0BF2">
        <w:rPr>
          <w:color w:val="231F20"/>
          <w:spacing w:val="-24"/>
          <w:lang w:val="en-US"/>
        </w:rPr>
        <w:t xml:space="preserve"> </w:t>
      </w:r>
      <w:r w:rsidRPr="007A0BF2">
        <w:rPr>
          <w:color w:val="231F20"/>
          <w:spacing w:val="-4"/>
          <w:lang w:val="en-US"/>
        </w:rPr>
        <w:t>7-storied</w:t>
      </w:r>
      <w:r w:rsidRPr="007A0BF2">
        <w:rPr>
          <w:color w:val="231F20"/>
          <w:spacing w:val="-25"/>
          <w:lang w:val="en-US"/>
        </w:rPr>
        <w:t xml:space="preserve"> </w:t>
      </w:r>
      <w:r w:rsidRPr="007A0BF2">
        <w:rPr>
          <w:color w:val="231F20"/>
          <w:spacing w:val="-4"/>
          <w:lang w:val="en-US"/>
        </w:rPr>
        <w:t>house</w:t>
      </w:r>
      <w:r w:rsidRPr="007A0BF2">
        <w:rPr>
          <w:color w:val="231F20"/>
          <w:spacing w:val="-24"/>
          <w:lang w:val="en-US"/>
        </w:rPr>
        <w:t xml:space="preserve"> </w:t>
      </w:r>
      <w:r w:rsidRPr="007A0BF2">
        <w:rPr>
          <w:color w:val="231F20"/>
          <w:spacing w:val="-3"/>
          <w:lang w:val="en-US"/>
        </w:rPr>
        <w:t>with</w:t>
      </w:r>
      <w:r w:rsidRPr="007A0BF2">
        <w:rPr>
          <w:color w:val="231F20"/>
          <w:spacing w:val="-24"/>
          <w:lang w:val="en-US"/>
        </w:rPr>
        <w:t xml:space="preserve"> </w:t>
      </w:r>
      <w:r w:rsidRPr="007A0BF2">
        <w:rPr>
          <w:color w:val="231F20"/>
          <w:lang w:val="en-US"/>
        </w:rPr>
        <w:t>a</w:t>
      </w:r>
      <w:r w:rsidRPr="007A0BF2">
        <w:rPr>
          <w:color w:val="231F20"/>
          <w:spacing w:val="-25"/>
          <w:lang w:val="en-US"/>
        </w:rPr>
        <w:t xml:space="preserve"> </w:t>
      </w:r>
      <w:r w:rsidRPr="007A0BF2">
        <w:rPr>
          <w:color w:val="231F20"/>
          <w:spacing w:val="-4"/>
          <w:lang w:val="en-US"/>
        </w:rPr>
        <w:t>weekly</w:t>
      </w:r>
      <w:r w:rsidRPr="007A0BF2">
        <w:rPr>
          <w:color w:val="231F20"/>
          <w:spacing w:val="-24"/>
          <w:lang w:val="en-US"/>
        </w:rPr>
        <w:t xml:space="preserve"> </w:t>
      </w:r>
      <w:r w:rsidRPr="007A0BF2">
        <w:rPr>
          <w:color w:val="231F20"/>
          <w:spacing w:val="-3"/>
          <w:lang w:val="en-US"/>
        </w:rPr>
        <w:t>open</w:t>
      </w:r>
      <w:r w:rsidRPr="007A0BF2">
        <w:rPr>
          <w:color w:val="231F20"/>
          <w:spacing w:val="-24"/>
          <w:lang w:val="en-US"/>
        </w:rPr>
        <w:t xml:space="preserve"> </w:t>
      </w:r>
      <w:r w:rsidRPr="007A0BF2">
        <w:rPr>
          <w:color w:val="231F20"/>
          <w:spacing w:val="-3"/>
          <w:lang w:val="en-US"/>
        </w:rPr>
        <w:t>jam</w:t>
      </w:r>
      <w:r w:rsidRPr="007A0BF2">
        <w:rPr>
          <w:color w:val="231F20"/>
          <w:spacing w:val="-25"/>
          <w:lang w:val="en-US"/>
        </w:rPr>
        <w:t xml:space="preserve"> </w:t>
      </w:r>
      <w:r w:rsidRPr="007A0BF2">
        <w:rPr>
          <w:color w:val="231F20"/>
          <w:spacing w:val="-4"/>
          <w:lang w:val="en-US"/>
        </w:rPr>
        <w:t xml:space="preserve">night). </w:t>
      </w:r>
      <w:r w:rsidRPr="007A0BF2">
        <w:rPr>
          <w:color w:val="231F20"/>
          <w:spacing w:val="-4"/>
          <w:w w:val="95"/>
          <w:lang w:val="en-US"/>
        </w:rPr>
        <w:t>Every</w:t>
      </w:r>
      <w:r w:rsidRPr="007A0BF2">
        <w:rPr>
          <w:color w:val="231F20"/>
          <w:spacing w:val="-17"/>
          <w:w w:val="95"/>
          <w:lang w:val="en-US"/>
        </w:rPr>
        <w:t xml:space="preserve"> </w:t>
      </w:r>
      <w:r w:rsidRPr="007A0BF2">
        <w:rPr>
          <w:color w:val="231F20"/>
          <w:spacing w:val="-3"/>
          <w:w w:val="95"/>
          <w:lang w:val="en-US"/>
        </w:rPr>
        <w:t>day</w:t>
      </w:r>
      <w:r w:rsidRPr="007A0BF2">
        <w:rPr>
          <w:color w:val="231F20"/>
          <w:spacing w:val="-17"/>
          <w:w w:val="95"/>
          <w:lang w:val="en-US"/>
        </w:rPr>
        <w:t xml:space="preserve"> </w:t>
      </w:r>
      <w:r w:rsidRPr="007A0BF2">
        <w:rPr>
          <w:color w:val="231F20"/>
          <w:w w:val="95"/>
          <w:lang w:val="en-US"/>
        </w:rPr>
        <w:t>in</w:t>
      </w:r>
      <w:r w:rsidRPr="007A0BF2">
        <w:rPr>
          <w:color w:val="231F20"/>
          <w:spacing w:val="-16"/>
          <w:w w:val="95"/>
          <w:lang w:val="en-US"/>
        </w:rPr>
        <w:t xml:space="preserve"> </w:t>
      </w:r>
      <w:r w:rsidRPr="007A0BF2">
        <w:rPr>
          <w:color w:val="231F20"/>
          <w:spacing w:val="-4"/>
          <w:w w:val="95"/>
          <w:lang w:val="en-US"/>
        </w:rPr>
        <w:t>Berlin</w:t>
      </w:r>
      <w:r w:rsidRPr="007A0BF2">
        <w:rPr>
          <w:color w:val="231F20"/>
          <w:spacing w:val="-17"/>
          <w:w w:val="95"/>
          <w:lang w:val="en-US"/>
        </w:rPr>
        <w:t xml:space="preserve"> </w:t>
      </w:r>
      <w:r w:rsidRPr="007A0BF2">
        <w:rPr>
          <w:color w:val="231F20"/>
          <w:spacing w:val="-3"/>
          <w:w w:val="95"/>
          <w:lang w:val="en-US"/>
        </w:rPr>
        <w:t>was</w:t>
      </w:r>
      <w:r w:rsidRPr="007A0BF2">
        <w:rPr>
          <w:color w:val="231F20"/>
          <w:spacing w:val="-16"/>
          <w:w w:val="95"/>
          <w:lang w:val="en-US"/>
        </w:rPr>
        <w:t xml:space="preserve"> </w:t>
      </w:r>
      <w:r w:rsidRPr="007A0BF2">
        <w:rPr>
          <w:color w:val="231F20"/>
          <w:spacing w:val="-4"/>
          <w:w w:val="95"/>
          <w:lang w:val="en-US"/>
        </w:rPr>
        <w:t>different</w:t>
      </w:r>
      <w:r w:rsidRPr="007A0BF2">
        <w:rPr>
          <w:color w:val="231F20"/>
          <w:spacing w:val="-17"/>
          <w:w w:val="95"/>
          <w:lang w:val="en-US"/>
        </w:rPr>
        <w:t xml:space="preserve"> </w:t>
      </w:r>
      <w:r w:rsidRPr="007A0BF2">
        <w:rPr>
          <w:color w:val="231F20"/>
          <w:spacing w:val="-3"/>
          <w:w w:val="95"/>
          <w:lang w:val="en-US"/>
        </w:rPr>
        <w:t>and</w:t>
      </w:r>
      <w:r w:rsidRPr="007A0BF2">
        <w:rPr>
          <w:color w:val="231F20"/>
          <w:spacing w:val="-17"/>
          <w:w w:val="95"/>
          <w:lang w:val="en-US"/>
        </w:rPr>
        <w:t xml:space="preserve"> </w:t>
      </w:r>
      <w:r w:rsidRPr="007A0BF2">
        <w:rPr>
          <w:color w:val="231F20"/>
          <w:w w:val="95"/>
          <w:lang w:val="en-US"/>
        </w:rPr>
        <w:t>I</w:t>
      </w:r>
      <w:r w:rsidRPr="007A0BF2">
        <w:rPr>
          <w:color w:val="231F20"/>
          <w:spacing w:val="-16"/>
          <w:w w:val="95"/>
          <w:lang w:val="en-US"/>
        </w:rPr>
        <w:t xml:space="preserve"> </w:t>
      </w:r>
      <w:r w:rsidRPr="007A0BF2">
        <w:rPr>
          <w:color w:val="231F20"/>
          <w:spacing w:val="-4"/>
          <w:w w:val="95"/>
          <w:lang w:val="en-US"/>
        </w:rPr>
        <w:t>wouldn’t</w:t>
      </w:r>
      <w:r w:rsidRPr="007A0BF2">
        <w:rPr>
          <w:color w:val="231F20"/>
          <w:spacing w:val="-17"/>
          <w:w w:val="95"/>
          <w:lang w:val="en-US"/>
        </w:rPr>
        <w:t xml:space="preserve"> </w:t>
      </w:r>
      <w:r w:rsidRPr="007A0BF2">
        <w:rPr>
          <w:color w:val="231F20"/>
          <w:spacing w:val="-3"/>
          <w:w w:val="95"/>
          <w:lang w:val="en-US"/>
        </w:rPr>
        <w:t>swap</w:t>
      </w:r>
      <w:r w:rsidRPr="007A0BF2">
        <w:rPr>
          <w:color w:val="231F20"/>
          <w:spacing w:val="-16"/>
          <w:w w:val="95"/>
          <w:lang w:val="en-US"/>
        </w:rPr>
        <w:t xml:space="preserve"> </w:t>
      </w:r>
      <w:r w:rsidRPr="007A0BF2">
        <w:rPr>
          <w:color w:val="231F20"/>
          <w:w w:val="95"/>
          <w:lang w:val="en-US"/>
        </w:rPr>
        <w:t>my</w:t>
      </w:r>
      <w:r w:rsidRPr="007A0BF2">
        <w:rPr>
          <w:color w:val="231F20"/>
          <w:spacing w:val="-17"/>
          <w:w w:val="95"/>
          <w:lang w:val="en-US"/>
        </w:rPr>
        <w:t xml:space="preserve"> </w:t>
      </w:r>
      <w:r w:rsidRPr="007A0BF2">
        <w:rPr>
          <w:color w:val="231F20"/>
          <w:spacing w:val="-4"/>
          <w:w w:val="95"/>
          <w:lang w:val="en-US"/>
        </w:rPr>
        <w:t>experiences</w:t>
      </w:r>
      <w:r w:rsidRPr="007A0BF2">
        <w:rPr>
          <w:color w:val="231F20"/>
          <w:spacing w:val="-16"/>
          <w:w w:val="95"/>
          <w:lang w:val="en-US"/>
        </w:rPr>
        <w:t xml:space="preserve"> </w:t>
      </w:r>
      <w:r w:rsidRPr="007A0BF2">
        <w:rPr>
          <w:color w:val="231F20"/>
          <w:spacing w:val="-3"/>
          <w:w w:val="95"/>
          <w:lang w:val="en-US"/>
        </w:rPr>
        <w:t>for</w:t>
      </w:r>
      <w:r w:rsidRPr="007A0BF2">
        <w:rPr>
          <w:color w:val="231F20"/>
          <w:spacing w:val="-17"/>
          <w:w w:val="95"/>
          <w:lang w:val="en-US"/>
        </w:rPr>
        <w:t xml:space="preserve"> </w:t>
      </w:r>
      <w:r w:rsidRPr="007A0BF2">
        <w:rPr>
          <w:color w:val="231F20"/>
          <w:spacing w:val="-4"/>
          <w:w w:val="95"/>
          <w:lang w:val="en-US"/>
        </w:rPr>
        <w:t>anything</w:t>
      </w:r>
      <w:r w:rsidRPr="007A0BF2">
        <w:rPr>
          <w:color w:val="231F20"/>
          <w:spacing w:val="-17"/>
          <w:w w:val="95"/>
          <w:lang w:val="en-US"/>
        </w:rPr>
        <w:t xml:space="preserve"> </w:t>
      </w:r>
      <w:r w:rsidRPr="007A0BF2">
        <w:rPr>
          <w:color w:val="231F20"/>
          <w:spacing w:val="-4"/>
          <w:w w:val="95"/>
          <w:lang w:val="en-US"/>
        </w:rPr>
        <w:t xml:space="preserve">in </w:t>
      </w:r>
      <w:r w:rsidRPr="007A0BF2">
        <w:rPr>
          <w:color w:val="231F20"/>
          <w:spacing w:val="-3"/>
          <w:lang w:val="en-US"/>
        </w:rPr>
        <w:t>the</w:t>
      </w:r>
      <w:r w:rsidRPr="007A0BF2">
        <w:rPr>
          <w:color w:val="231F20"/>
          <w:spacing w:val="-11"/>
          <w:lang w:val="en-US"/>
        </w:rPr>
        <w:t xml:space="preserve"> </w:t>
      </w:r>
      <w:r w:rsidRPr="007A0BF2">
        <w:rPr>
          <w:color w:val="231F20"/>
          <w:spacing w:val="-4"/>
          <w:lang w:val="en-US"/>
        </w:rPr>
        <w:t>world!</w:t>
      </w:r>
    </w:p>
    <w:p w14:paraId="5C33F538" w14:textId="77777777" w:rsidR="00A3408D" w:rsidRPr="007A0BF2" w:rsidRDefault="00810874">
      <w:pPr>
        <w:pStyle w:val="BodyText"/>
        <w:kinsoku w:val="0"/>
        <w:overflowPunct w:val="0"/>
        <w:spacing w:line="276" w:lineRule="auto"/>
        <w:ind w:left="302" w:right="112"/>
        <w:jc w:val="both"/>
        <w:rPr>
          <w:color w:val="231F20"/>
          <w:spacing w:val="-4"/>
          <w:lang w:val="en-US"/>
        </w:rPr>
      </w:pPr>
      <w:r w:rsidRPr="007A0BF2">
        <w:rPr>
          <w:b/>
          <w:bCs/>
          <w:color w:val="231F20"/>
          <w:spacing w:val="-4"/>
          <w:lang w:val="en-US"/>
        </w:rPr>
        <w:t>Makere:</w:t>
      </w:r>
      <w:r w:rsidRPr="007A0BF2">
        <w:rPr>
          <w:b/>
          <w:bCs/>
          <w:color w:val="231F20"/>
          <w:spacing w:val="-25"/>
          <w:lang w:val="en-US"/>
        </w:rPr>
        <w:t xml:space="preserve"> </w:t>
      </w:r>
      <w:r w:rsidRPr="007A0BF2">
        <w:rPr>
          <w:color w:val="231F20"/>
          <w:spacing w:val="-3"/>
          <w:lang w:val="en-US"/>
        </w:rPr>
        <w:t>Hi,</w:t>
      </w:r>
      <w:r w:rsidRPr="007A0BF2">
        <w:rPr>
          <w:color w:val="231F20"/>
          <w:spacing w:val="-24"/>
          <w:lang w:val="en-US"/>
        </w:rPr>
        <w:t xml:space="preserve"> </w:t>
      </w:r>
      <w:r w:rsidRPr="007A0BF2">
        <w:rPr>
          <w:color w:val="231F20"/>
          <w:lang w:val="en-US"/>
        </w:rPr>
        <w:t>my</w:t>
      </w:r>
      <w:r w:rsidRPr="007A0BF2">
        <w:rPr>
          <w:color w:val="231F20"/>
          <w:spacing w:val="-24"/>
          <w:lang w:val="en-US"/>
        </w:rPr>
        <w:t xml:space="preserve"> </w:t>
      </w:r>
      <w:r w:rsidRPr="007A0BF2">
        <w:rPr>
          <w:color w:val="231F20"/>
          <w:spacing w:val="-3"/>
          <w:lang w:val="en-US"/>
        </w:rPr>
        <w:t>name</w:t>
      </w:r>
      <w:r w:rsidRPr="007A0BF2">
        <w:rPr>
          <w:color w:val="231F20"/>
          <w:spacing w:val="-24"/>
          <w:lang w:val="en-US"/>
        </w:rPr>
        <w:t xml:space="preserve"> </w:t>
      </w:r>
      <w:r w:rsidRPr="007A0BF2">
        <w:rPr>
          <w:color w:val="231F20"/>
          <w:lang w:val="en-US"/>
        </w:rPr>
        <w:t>is</w:t>
      </w:r>
      <w:r w:rsidRPr="007A0BF2">
        <w:rPr>
          <w:color w:val="231F20"/>
          <w:spacing w:val="-24"/>
          <w:lang w:val="en-US"/>
        </w:rPr>
        <w:t xml:space="preserve"> </w:t>
      </w:r>
      <w:r w:rsidRPr="007A0BF2">
        <w:rPr>
          <w:color w:val="231F20"/>
          <w:spacing w:val="-4"/>
          <w:lang w:val="en-US"/>
        </w:rPr>
        <w:t>Makere</w:t>
      </w:r>
      <w:r w:rsidRPr="007A0BF2">
        <w:rPr>
          <w:color w:val="231F20"/>
          <w:spacing w:val="-24"/>
          <w:lang w:val="en-US"/>
        </w:rPr>
        <w:t xml:space="preserve"> </w:t>
      </w:r>
      <w:r w:rsidRPr="007A0BF2">
        <w:rPr>
          <w:color w:val="231F20"/>
          <w:spacing w:val="-3"/>
          <w:lang w:val="en-US"/>
        </w:rPr>
        <w:t>and</w:t>
      </w:r>
      <w:r w:rsidRPr="007A0BF2">
        <w:rPr>
          <w:color w:val="231F20"/>
          <w:spacing w:val="-24"/>
          <w:lang w:val="en-US"/>
        </w:rPr>
        <w:t xml:space="preserve"> </w:t>
      </w:r>
      <w:r w:rsidRPr="007A0BF2">
        <w:rPr>
          <w:color w:val="231F20"/>
          <w:lang w:val="en-US"/>
        </w:rPr>
        <w:t>I</w:t>
      </w:r>
      <w:r w:rsidRPr="007A0BF2">
        <w:rPr>
          <w:color w:val="231F20"/>
          <w:spacing w:val="-24"/>
          <w:lang w:val="en-US"/>
        </w:rPr>
        <w:t xml:space="preserve"> </w:t>
      </w:r>
      <w:r w:rsidRPr="007A0BF2">
        <w:rPr>
          <w:color w:val="231F20"/>
          <w:spacing w:val="-3"/>
          <w:lang w:val="en-US"/>
        </w:rPr>
        <w:t>was</w:t>
      </w:r>
      <w:r w:rsidRPr="007A0BF2">
        <w:rPr>
          <w:color w:val="231F20"/>
          <w:spacing w:val="-24"/>
          <w:lang w:val="en-US"/>
        </w:rPr>
        <w:t xml:space="preserve"> </w:t>
      </w:r>
      <w:r w:rsidRPr="007A0BF2">
        <w:rPr>
          <w:color w:val="231F20"/>
          <w:spacing w:val="-4"/>
          <w:lang w:val="en-US"/>
        </w:rPr>
        <w:t>lucky</w:t>
      </w:r>
      <w:r w:rsidRPr="007A0BF2">
        <w:rPr>
          <w:color w:val="231F20"/>
          <w:spacing w:val="-25"/>
          <w:lang w:val="en-US"/>
        </w:rPr>
        <w:t xml:space="preserve"> </w:t>
      </w:r>
      <w:r w:rsidRPr="007A0BF2">
        <w:rPr>
          <w:color w:val="231F20"/>
          <w:spacing w:val="-4"/>
          <w:lang w:val="en-US"/>
        </w:rPr>
        <w:t>enough</w:t>
      </w:r>
      <w:r w:rsidRPr="007A0BF2">
        <w:rPr>
          <w:color w:val="231F20"/>
          <w:spacing w:val="-24"/>
          <w:lang w:val="en-US"/>
        </w:rPr>
        <w:t xml:space="preserve"> </w:t>
      </w:r>
      <w:r w:rsidRPr="007A0BF2">
        <w:rPr>
          <w:color w:val="231F20"/>
          <w:lang w:val="en-US"/>
        </w:rPr>
        <w:t>to</w:t>
      </w:r>
      <w:r w:rsidRPr="007A0BF2">
        <w:rPr>
          <w:color w:val="231F20"/>
          <w:spacing w:val="-24"/>
          <w:lang w:val="en-US"/>
        </w:rPr>
        <w:t xml:space="preserve"> </w:t>
      </w:r>
      <w:r w:rsidRPr="007A0BF2">
        <w:rPr>
          <w:color w:val="231F20"/>
          <w:spacing w:val="-4"/>
          <w:lang w:val="en-US"/>
        </w:rPr>
        <w:t>spend</w:t>
      </w:r>
      <w:r w:rsidRPr="007A0BF2">
        <w:rPr>
          <w:color w:val="231F20"/>
          <w:spacing w:val="-24"/>
          <w:lang w:val="en-US"/>
        </w:rPr>
        <w:t xml:space="preserve"> </w:t>
      </w:r>
      <w:r w:rsidRPr="007A0BF2">
        <w:rPr>
          <w:color w:val="231F20"/>
          <w:lang w:val="en-US"/>
        </w:rPr>
        <w:t>my</w:t>
      </w:r>
      <w:r w:rsidRPr="007A0BF2">
        <w:rPr>
          <w:color w:val="231F20"/>
          <w:spacing w:val="-24"/>
          <w:lang w:val="en-US"/>
        </w:rPr>
        <w:t xml:space="preserve"> </w:t>
      </w:r>
      <w:r w:rsidRPr="007A0BF2">
        <w:rPr>
          <w:color w:val="231F20"/>
          <w:spacing w:val="-4"/>
          <w:lang w:val="en-US"/>
        </w:rPr>
        <w:t>summer</w:t>
      </w:r>
      <w:r w:rsidRPr="007A0BF2">
        <w:rPr>
          <w:color w:val="231F20"/>
          <w:spacing w:val="-24"/>
          <w:lang w:val="en-US"/>
        </w:rPr>
        <w:t xml:space="preserve"> </w:t>
      </w:r>
      <w:r w:rsidRPr="007A0BF2">
        <w:rPr>
          <w:color w:val="231F20"/>
          <w:spacing w:val="-4"/>
          <w:lang w:val="en-US"/>
        </w:rPr>
        <w:t xml:space="preserve">on </w:t>
      </w:r>
      <w:r w:rsidRPr="007A0BF2">
        <w:rPr>
          <w:color w:val="231F20"/>
          <w:spacing w:val="-3"/>
          <w:w w:val="95"/>
          <w:lang w:val="en-US"/>
        </w:rPr>
        <w:t>the</w:t>
      </w:r>
      <w:r w:rsidRPr="007A0BF2">
        <w:rPr>
          <w:color w:val="231F20"/>
          <w:spacing w:val="-18"/>
          <w:w w:val="95"/>
          <w:lang w:val="en-US"/>
        </w:rPr>
        <w:t xml:space="preserve"> </w:t>
      </w:r>
      <w:r w:rsidRPr="007A0BF2">
        <w:rPr>
          <w:color w:val="231F20"/>
          <w:spacing w:val="-4"/>
          <w:w w:val="95"/>
          <w:lang w:val="en-US"/>
        </w:rPr>
        <w:t>French</w:t>
      </w:r>
      <w:r w:rsidRPr="007A0BF2">
        <w:rPr>
          <w:color w:val="231F20"/>
          <w:spacing w:val="-17"/>
          <w:w w:val="95"/>
          <w:lang w:val="en-US"/>
        </w:rPr>
        <w:t xml:space="preserve"> </w:t>
      </w:r>
      <w:r w:rsidRPr="007A0BF2">
        <w:rPr>
          <w:color w:val="231F20"/>
          <w:spacing w:val="-5"/>
          <w:w w:val="95"/>
          <w:lang w:val="en-US"/>
        </w:rPr>
        <w:t>territory,</w:t>
      </w:r>
      <w:r w:rsidRPr="007A0BF2">
        <w:rPr>
          <w:color w:val="231F20"/>
          <w:spacing w:val="-18"/>
          <w:w w:val="95"/>
          <w:lang w:val="en-US"/>
        </w:rPr>
        <w:t xml:space="preserve"> </w:t>
      </w:r>
      <w:r w:rsidRPr="007A0BF2">
        <w:rPr>
          <w:color w:val="231F20"/>
          <w:spacing w:val="-3"/>
          <w:w w:val="95"/>
          <w:lang w:val="en-US"/>
        </w:rPr>
        <w:t>New</w:t>
      </w:r>
      <w:r w:rsidRPr="007A0BF2">
        <w:rPr>
          <w:color w:val="231F20"/>
          <w:spacing w:val="-17"/>
          <w:w w:val="95"/>
          <w:lang w:val="en-US"/>
        </w:rPr>
        <w:t xml:space="preserve"> </w:t>
      </w:r>
      <w:r w:rsidRPr="007A0BF2">
        <w:rPr>
          <w:color w:val="231F20"/>
          <w:spacing w:val="-4"/>
          <w:w w:val="95"/>
          <w:lang w:val="en-US"/>
        </w:rPr>
        <w:t>Caledonia,</w:t>
      </w:r>
      <w:r w:rsidRPr="007A0BF2">
        <w:rPr>
          <w:color w:val="231F20"/>
          <w:spacing w:val="-18"/>
          <w:w w:val="95"/>
          <w:lang w:val="en-US"/>
        </w:rPr>
        <w:t xml:space="preserve"> </w:t>
      </w:r>
      <w:r w:rsidRPr="007A0BF2">
        <w:rPr>
          <w:color w:val="231F20"/>
          <w:w w:val="95"/>
          <w:lang w:val="en-US"/>
        </w:rPr>
        <w:t>in</w:t>
      </w:r>
      <w:r w:rsidRPr="007A0BF2">
        <w:rPr>
          <w:color w:val="231F20"/>
          <w:spacing w:val="-17"/>
          <w:w w:val="95"/>
          <w:lang w:val="en-US"/>
        </w:rPr>
        <w:t xml:space="preserve"> </w:t>
      </w:r>
      <w:r w:rsidRPr="007A0BF2">
        <w:rPr>
          <w:color w:val="231F20"/>
          <w:spacing w:val="-3"/>
          <w:w w:val="95"/>
          <w:lang w:val="en-US"/>
        </w:rPr>
        <w:t>the</w:t>
      </w:r>
      <w:r w:rsidRPr="007A0BF2">
        <w:rPr>
          <w:color w:val="231F20"/>
          <w:spacing w:val="-18"/>
          <w:w w:val="95"/>
          <w:lang w:val="en-US"/>
        </w:rPr>
        <w:t xml:space="preserve"> </w:t>
      </w:r>
      <w:r w:rsidRPr="007A0BF2">
        <w:rPr>
          <w:color w:val="231F20"/>
          <w:spacing w:val="-4"/>
          <w:w w:val="95"/>
          <w:lang w:val="en-US"/>
        </w:rPr>
        <w:t>capital,</w:t>
      </w:r>
      <w:r w:rsidRPr="007A0BF2">
        <w:rPr>
          <w:color w:val="231F20"/>
          <w:spacing w:val="-17"/>
          <w:w w:val="95"/>
          <w:lang w:val="en-US"/>
        </w:rPr>
        <w:t xml:space="preserve"> </w:t>
      </w:r>
      <w:r w:rsidRPr="007A0BF2">
        <w:rPr>
          <w:color w:val="231F20"/>
          <w:spacing w:val="-4"/>
          <w:w w:val="95"/>
          <w:lang w:val="en-US"/>
        </w:rPr>
        <w:t>Noumea.</w:t>
      </w:r>
      <w:r w:rsidRPr="007A0BF2">
        <w:rPr>
          <w:color w:val="231F20"/>
          <w:spacing w:val="-18"/>
          <w:w w:val="95"/>
          <w:lang w:val="en-US"/>
        </w:rPr>
        <w:t xml:space="preserve"> </w:t>
      </w:r>
      <w:r w:rsidRPr="007A0BF2">
        <w:rPr>
          <w:color w:val="231F20"/>
          <w:spacing w:val="-3"/>
          <w:w w:val="95"/>
          <w:lang w:val="en-US"/>
        </w:rPr>
        <w:t>Most</w:t>
      </w:r>
      <w:r w:rsidRPr="007A0BF2">
        <w:rPr>
          <w:color w:val="231F20"/>
          <w:spacing w:val="-17"/>
          <w:w w:val="95"/>
          <w:lang w:val="en-US"/>
        </w:rPr>
        <w:t xml:space="preserve"> </w:t>
      </w:r>
      <w:r w:rsidRPr="007A0BF2">
        <w:rPr>
          <w:color w:val="231F20"/>
          <w:spacing w:val="-4"/>
          <w:w w:val="95"/>
          <w:lang w:val="en-US"/>
        </w:rPr>
        <w:t>people</w:t>
      </w:r>
      <w:r w:rsidRPr="007A0BF2">
        <w:rPr>
          <w:color w:val="231F20"/>
          <w:spacing w:val="-18"/>
          <w:w w:val="95"/>
          <w:lang w:val="en-US"/>
        </w:rPr>
        <w:t xml:space="preserve"> </w:t>
      </w:r>
      <w:r w:rsidRPr="007A0BF2">
        <w:rPr>
          <w:color w:val="231F20"/>
          <w:spacing w:val="-3"/>
          <w:w w:val="95"/>
          <w:lang w:val="en-US"/>
        </w:rPr>
        <w:t>know</w:t>
      </w:r>
      <w:r w:rsidRPr="007A0BF2">
        <w:rPr>
          <w:color w:val="231F20"/>
          <w:spacing w:val="-17"/>
          <w:w w:val="95"/>
          <w:lang w:val="en-US"/>
        </w:rPr>
        <w:t xml:space="preserve"> </w:t>
      </w:r>
      <w:r w:rsidRPr="007A0BF2">
        <w:rPr>
          <w:color w:val="231F20"/>
          <w:spacing w:val="-4"/>
          <w:w w:val="95"/>
          <w:lang w:val="en-US"/>
        </w:rPr>
        <w:t xml:space="preserve">New </w:t>
      </w:r>
      <w:r w:rsidRPr="007A0BF2">
        <w:rPr>
          <w:color w:val="231F20"/>
          <w:spacing w:val="-4"/>
          <w:lang w:val="en-US"/>
        </w:rPr>
        <w:t>Caledonia</w:t>
      </w:r>
      <w:r w:rsidRPr="007A0BF2">
        <w:rPr>
          <w:color w:val="231F20"/>
          <w:spacing w:val="-26"/>
          <w:lang w:val="en-US"/>
        </w:rPr>
        <w:t xml:space="preserve"> </w:t>
      </w:r>
      <w:r w:rsidRPr="007A0BF2">
        <w:rPr>
          <w:color w:val="231F20"/>
          <w:spacing w:val="-3"/>
          <w:lang w:val="en-US"/>
        </w:rPr>
        <w:t>from</w:t>
      </w:r>
      <w:r w:rsidRPr="007A0BF2">
        <w:rPr>
          <w:color w:val="231F20"/>
          <w:spacing w:val="-26"/>
          <w:lang w:val="en-US"/>
        </w:rPr>
        <w:t xml:space="preserve"> </w:t>
      </w:r>
      <w:r w:rsidRPr="007A0BF2">
        <w:rPr>
          <w:color w:val="231F20"/>
          <w:spacing w:val="-3"/>
          <w:lang w:val="en-US"/>
        </w:rPr>
        <w:t>the</w:t>
      </w:r>
      <w:r w:rsidRPr="007A0BF2">
        <w:rPr>
          <w:color w:val="231F20"/>
          <w:spacing w:val="-25"/>
          <w:lang w:val="en-US"/>
        </w:rPr>
        <w:t xml:space="preserve"> </w:t>
      </w:r>
      <w:r w:rsidRPr="007A0BF2">
        <w:rPr>
          <w:color w:val="231F20"/>
          <w:spacing w:val="-4"/>
          <w:lang w:val="en-US"/>
        </w:rPr>
        <w:t>postcards:</w:t>
      </w:r>
      <w:r w:rsidRPr="007A0BF2">
        <w:rPr>
          <w:color w:val="231F20"/>
          <w:spacing w:val="-26"/>
          <w:lang w:val="en-US"/>
        </w:rPr>
        <w:t xml:space="preserve"> </w:t>
      </w:r>
      <w:r w:rsidRPr="007A0BF2">
        <w:rPr>
          <w:color w:val="231F20"/>
          <w:spacing w:val="-4"/>
          <w:lang w:val="en-US"/>
        </w:rPr>
        <w:t>beaches,</w:t>
      </w:r>
      <w:r w:rsidRPr="007A0BF2">
        <w:rPr>
          <w:color w:val="231F20"/>
          <w:spacing w:val="-26"/>
          <w:lang w:val="en-US"/>
        </w:rPr>
        <w:t xml:space="preserve"> </w:t>
      </w:r>
      <w:r w:rsidRPr="007A0BF2">
        <w:rPr>
          <w:color w:val="231F20"/>
          <w:spacing w:val="-3"/>
          <w:lang w:val="en-US"/>
        </w:rPr>
        <w:t>palm</w:t>
      </w:r>
      <w:r w:rsidRPr="007A0BF2">
        <w:rPr>
          <w:color w:val="231F20"/>
          <w:spacing w:val="-25"/>
          <w:lang w:val="en-US"/>
        </w:rPr>
        <w:t xml:space="preserve"> </w:t>
      </w:r>
      <w:r w:rsidRPr="007A0BF2">
        <w:rPr>
          <w:color w:val="231F20"/>
          <w:spacing w:val="-4"/>
          <w:lang w:val="en-US"/>
        </w:rPr>
        <w:t>trees</w:t>
      </w:r>
      <w:r w:rsidRPr="007A0BF2">
        <w:rPr>
          <w:color w:val="231F20"/>
          <w:spacing w:val="-26"/>
          <w:lang w:val="en-US"/>
        </w:rPr>
        <w:t xml:space="preserve"> </w:t>
      </w:r>
      <w:r w:rsidRPr="007A0BF2">
        <w:rPr>
          <w:color w:val="231F20"/>
          <w:spacing w:val="-3"/>
          <w:lang w:val="en-US"/>
        </w:rPr>
        <w:t>and</w:t>
      </w:r>
      <w:r w:rsidRPr="007A0BF2">
        <w:rPr>
          <w:color w:val="231F20"/>
          <w:spacing w:val="-26"/>
          <w:lang w:val="en-US"/>
        </w:rPr>
        <w:t xml:space="preserve"> </w:t>
      </w:r>
      <w:r w:rsidRPr="007A0BF2">
        <w:rPr>
          <w:color w:val="231F20"/>
          <w:spacing w:val="-3"/>
          <w:lang w:val="en-US"/>
        </w:rPr>
        <w:t>sun.</w:t>
      </w:r>
      <w:r w:rsidRPr="007A0BF2">
        <w:rPr>
          <w:color w:val="231F20"/>
          <w:spacing w:val="-25"/>
          <w:lang w:val="en-US"/>
        </w:rPr>
        <w:t xml:space="preserve"> </w:t>
      </w:r>
      <w:r w:rsidRPr="007A0BF2">
        <w:rPr>
          <w:color w:val="231F20"/>
          <w:lang w:val="en-US"/>
        </w:rPr>
        <w:t>I</w:t>
      </w:r>
      <w:r w:rsidRPr="007A0BF2">
        <w:rPr>
          <w:color w:val="231F20"/>
          <w:spacing w:val="-26"/>
          <w:lang w:val="en-US"/>
        </w:rPr>
        <w:t xml:space="preserve"> </w:t>
      </w:r>
      <w:r w:rsidRPr="007A0BF2">
        <w:rPr>
          <w:color w:val="231F20"/>
          <w:lang w:val="en-US"/>
        </w:rPr>
        <w:t>am</w:t>
      </w:r>
      <w:r w:rsidRPr="007A0BF2">
        <w:rPr>
          <w:color w:val="231F20"/>
          <w:spacing w:val="-26"/>
          <w:lang w:val="en-US"/>
        </w:rPr>
        <w:t xml:space="preserve"> </w:t>
      </w:r>
      <w:r w:rsidRPr="007A0BF2">
        <w:rPr>
          <w:color w:val="231F20"/>
          <w:spacing w:val="-3"/>
          <w:lang w:val="en-US"/>
        </w:rPr>
        <w:t>one</w:t>
      </w:r>
      <w:r w:rsidRPr="007A0BF2">
        <w:rPr>
          <w:color w:val="231F20"/>
          <w:spacing w:val="-25"/>
          <w:lang w:val="en-US"/>
        </w:rPr>
        <w:t xml:space="preserve"> </w:t>
      </w:r>
      <w:r w:rsidRPr="007A0BF2">
        <w:rPr>
          <w:color w:val="231F20"/>
          <w:lang w:val="en-US"/>
        </w:rPr>
        <w:t>of</w:t>
      </w:r>
      <w:r w:rsidRPr="007A0BF2">
        <w:rPr>
          <w:color w:val="231F20"/>
          <w:spacing w:val="-26"/>
          <w:lang w:val="en-US"/>
        </w:rPr>
        <w:t xml:space="preserve"> </w:t>
      </w:r>
      <w:r w:rsidRPr="007A0BF2">
        <w:rPr>
          <w:color w:val="231F20"/>
          <w:spacing w:val="-3"/>
          <w:lang w:val="en-US"/>
        </w:rPr>
        <w:t>the</w:t>
      </w:r>
      <w:r w:rsidRPr="007A0BF2">
        <w:rPr>
          <w:color w:val="231F20"/>
          <w:spacing w:val="-26"/>
          <w:lang w:val="en-US"/>
        </w:rPr>
        <w:t xml:space="preserve"> </w:t>
      </w:r>
      <w:r w:rsidRPr="007A0BF2">
        <w:rPr>
          <w:color w:val="231F20"/>
          <w:spacing w:val="-4"/>
          <w:lang w:val="en-US"/>
        </w:rPr>
        <w:t xml:space="preserve">lucky </w:t>
      </w:r>
      <w:r w:rsidRPr="007A0BF2">
        <w:rPr>
          <w:color w:val="231F20"/>
          <w:spacing w:val="-3"/>
          <w:lang w:val="en-US"/>
        </w:rPr>
        <w:t>few</w:t>
      </w:r>
      <w:r w:rsidRPr="007A0BF2">
        <w:rPr>
          <w:color w:val="231F20"/>
          <w:spacing w:val="-20"/>
          <w:lang w:val="en-US"/>
        </w:rPr>
        <w:t xml:space="preserve"> </w:t>
      </w:r>
      <w:r w:rsidRPr="007A0BF2">
        <w:rPr>
          <w:color w:val="231F20"/>
          <w:spacing w:val="-3"/>
          <w:lang w:val="en-US"/>
        </w:rPr>
        <w:t>who</w:t>
      </w:r>
      <w:r w:rsidRPr="007A0BF2">
        <w:rPr>
          <w:color w:val="231F20"/>
          <w:spacing w:val="-19"/>
          <w:lang w:val="en-US"/>
        </w:rPr>
        <w:t xml:space="preserve"> </w:t>
      </w:r>
      <w:r w:rsidRPr="007A0BF2">
        <w:rPr>
          <w:color w:val="231F20"/>
          <w:spacing w:val="-3"/>
          <w:lang w:val="en-US"/>
        </w:rPr>
        <w:t>can</w:t>
      </w:r>
      <w:r w:rsidRPr="007A0BF2">
        <w:rPr>
          <w:color w:val="231F20"/>
          <w:spacing w:val="-20"/>
          <w:lang w:val="en-US"/>
        </w:rPr>
        <w:t xml:space="preserve"> </w:t>
      </w:r>
      <w:r w:rsidRPr="007A0BF2">
        <w:rPr>
          <w:color w:val="231F20"/>
          <w:spacing w:val="-3"/>
          <w:lang w:val="en-US"/>
        </w:rPr>
        <w:t>say</w:t>
      </w:r>
      <w:r w:rsidRPr="007A0BF2">
        <w:rPr>
          <w:color w:val="231F20"/>
          <w:spacing w:val="-19"/>
          <w:lang w:val="en-US"/>
        </w:rPr>
        <w:t xml:space="preserve"> </w:t>
      </w:r>
      <w:r w:rsidRPr="007A0BF2">
        <w:rPr>
          <w:color w:val="231F20"/>
          <w:lang w:val="en-US"/>
        </w:rPr>
        <w:t>I</w:t>
      </w:r>
      <w:r w:rsidRPr="007A0BF2">
        <w:rPr>
          <w:color w:val="231F20"/>
          <w:spacing w:val="-19"/>
          <w:lang w:val="en-US"/>
        </w:rPr>
        <w:t xml:space="preserve"> </w:t>
      </w:r>
      <w:r w:rsidRPr="007A0BF2">
        <w:rPr>
          <w:color w:val="231F20"/>
          <w:spacing w:val="-3"/>
          <w:lang w:val="en-US"/>
        </w:rPr>
        <w:t>have</w:t>
      </w:r>
      <w:r w:rsidRPr="007A0BF2">
        <w:rPr>
          <w:color w:val="231F20"/>
          <w:spacing w:val="-20"/>
          <w:lang w:val="en-US"/>
        </w:rPr>
        <w:t xml:space="preserve"> </w:t>
      </w:r>
      <w:r w:rsidRPr="007A0BF2">
        <w:rPr>
          <w:color w:val="231F20"/>
          <w:spacing w:val="-4"/>
          <w:lang w:val="en-US"/>
        </w:rPr>
        <w:t>experienced</w:t>
      </w:r>
      <w:r w:rsidRPr="007A0BF2">
        <w:rPr>
          <w:color w:val="231F20"/>
          <w:spacing w:val="-19"/>
          <w:lang w:val="en-US"/>
        </w:rPr>
        <w:t xml:space="preserve"> </w:t>
      </w:r>
      <w:r w:rsidRPr="007A0BF2">
        <w:rPr>
          <w:color w:val="231F20"/>
          <w:spacing w:val="-3"/>
          <w:lang w:val="en-US"/>
        </w:rPr>
        <w:t>the</w:t>
      </w:r>
      <w:r w:rsidRPr="007A0BF2">
        <w:rPr>
          <w:color w:val="231F20"/>
          <w:spacing w:val="-20"/>
          <w:lang w:val="en-US"/>
        </w:rPr>
        <w:t xml:space="preserve"> </w:t>
      </w:r>
      <w:r w:rsidRPr="007A0BF2">
        <w:rPr>
          <w:color w:val="231F20"/>
          <w:spacing w:val="-3"/>
          <w:lang w:val="en-US"/>
        </w:rPr>
        <w:t>real</w:t>
      </w:r>
      <w:r w:rsidRPr="007A0BF2">
        <w:rPr>
          <w:color w:val="231F20"/>
          <w:spacing w:val="-19"/>
          <w:lang w:val="en-US"/>
        </w:rPr>
        <w:t xml:space="preserve"> </w:t>
      </w:r>
      <w:r w:rsidRPr="007A0BF2">
        <w:rPr>
          <w:color w:val="231F20"/>
          <w:lang w:val="en-US"/>
        </w:rPr>
        <w:t>NC</w:t>
      </w:r>
      <w:r w:rsidRPr="007A0BF2">
        <w:rPr>
          <w:color w:val="231F20"/>
          <w:spacing w:val="-19"/>
          <w:lang w:val="en-US"/>
        </w:rPr>
        <w:t xml:space="preserve"> </w:t>
      </w:r>
      <w:r w:rsidRPr="007A0BF2">
        <w:rPr>
          <w:color w:val="231F20"/>
          <w:lang w:val="en-US"/>
        </w:rPr>
        <w:t>–</w:t>
      </w:r>
      <w:r w:rsidRPr="007A0BF2">
        <w:rPr>
          <w:color w:val="231F20"/>
          <w:spacing w:val="-20"/>
          <w:lang w:val="en-US"/>
        </w:rPr>
        <w:t xml:space="preserve"> </w:t>
      </w:r>
      <w:r w:rsidRPr="007A0BF2">
        <w:rPr>
          <w:color w:val="231F20"/>
          <w:spacing w:val="-3"/>
          <w:lang w:val="en-US"/>
        </w:rPr>
        <w:t>the</w:t>
      </w:r>
      <w:r w:rsidRPr="007A0BF2">
        <w:rPr>
          <w:color w:val="231F20"/>
          <w:spacing w:val="-19"/>
          <w:lang w:val="en-US"/>
        </w:rPr>
        <w:t xml:space="preserve"> </w:t>
      </w:r>
      <w:r w:rsidRPr="007A0BF2">
        <w:rPr>
          <w:color w:val="231F20"/>
          <w:spacing w:val="-4"/>
          <w:lang w:val="en-US"/>
        </w:rPr>
        <w:t>culture,</w:t>
      </w:r>
      <w:r w:rsidRPr="007A0BF2">
        <w:rPr>
          <w:color w:val="231F20"/>
          <w:spacing w:val="-20"/>
          <w:lang w:val="en-US"/>
        </w:rPr>
        <w:t xml:space="preserve"> </w:t>
      </w:r>
      <w:r w:rsidRPr="007A0BF2">
        <w:rPr>
          <w:color w:val="231F20"/>
          <w:spacing w:val="-3"/>
          <w:lang w:val="en-US"/>
        </w:rPr>
        <w:t>the</w:t>
      </w:r>
      <w:r w:rsidRPr="007A0BF2">
        <w:rPr>
          <w:color w:val="231F20"/>
          <w:spacing w:val="-19"/>
          <w:lang w:val="en-US"/>
        </w:rPr>
        <w:t xml:space="preserve"> </w:t>
      </w:r>
      <w:r w:rsidRPr="007A0BF2">
        <w:rPr>
          <w:color w:val="231F20"/>
          <w:spacing w:val="-4"/>
          <w:lang w:val="en-US"/>
        </w:rPr>
        <w:t>food,</w:t>
      </w:r>
      <w:r w:rsidRPr="007A0BF2">
        <w:rPr>
          <w:color w:val="231F20"/>
          <w:spacing w:val="-19"/>
          <w:lang w:val="en-US"/>
        </w:rPr>
        <w:t xml:space="preserve"> </w:t>
      </w:r>
      <w:r w:rsidRPr="007A0BF2">
        <w:rPr>
          <w:color w:val="231F20"/>
          <w:spacing w:val="-3"/>
          <w:lang w:val="en-US"/>
        </w:rPr>
        <w:t>and</w:t>
      </w:r>
      <w:r w:rsidRPr="007A0BF2">
        <w:rPr>
          <w:color w:val="231F20"/>
          <w:spacing w:val="-20"/>
          <w:lang w:val="en-US"/>
        </w:rPr>
        <w:t xml:space="preserve"> </w:t>
      </w:r>
      <w:r w:rsidRPr="007A0BF2">
        <w:rPr>
          <w:color w:val="231F20"/>
          <w:spacing w:val="-4"/>
          <w:lang w:val="en-US"/>
        </w:rPr>
        <w:t>the people.</w:t>
      </w:r>
      <w:r w:rsidRPr="007A0BF2">
        <w:rPr>
          <w:color w:val="231F20"/>
          <w:spacing w:val="-23"/>
          <w:lang w:val="en-US"/>
        </w:rPr>
        <w:t xml:space="preserve"> </w:t>
      </w:r>
      <w:r w:rsidRPr="007A0BF2">
        <w:rPr>
          <w:color w:val="231F20"/>
          <w:spacing w:val="-4"/>
          <w:lang w:val="en-US"/>
        </w:rPr>
        <w:t>Living</w:t>
      </w:r>
      <w:r w:rsidRPr="007A0BF2">
        <w:rPr>
          <w:color w:val="231F20"/>
          <w:spacing w:val="-23"/>
          <w:lang w:val="en-US"/>
        </w:rPr>
        <w:t xml:space="preserve"> </w:t>
      </w:r>
      <w:r w:rsidRPr="007A0BF2">
        <w:rPr>
          <w:color w:val="231F20"/>
          <w:lang w:val="en-US"/>
        </w:rPr>
        <w:t>on</w:t>
      </w:r>
      <w:r w:rsidRPr="007A0BF2">
        <w:rPr>
          <w:color w:val="231F20"/>
          <w:spacing w:val="-23"/>
          <w:lang w:val="en-US"/>
        </w:rPr>
        <w:t xml:space="preserve"> </w:t>
      </w:r>
      <w:r w:rsidRPr="007A0BF2">
        <w:rPr>
          <w:color w:val="231F20"/>
          <w:spacing w:val="-4"/>
          <w:lang w:val="en-US"/>
        </w:rPr>
        <w:t>campus,</w:t>
      </w:r>
      <w:r w:rsidRPr="007A0BF2">
        <w:rPr>
          <w:color w:val="231F20"/>
          <w:spacing w:val="-23"/>
          <w:lang w:val="en-US"/>
        </w:rPr>
        <w:t xml:space="preserve"> </w:t>
      </w:r>
      <w:r w:rsidRPr="007A0BF2">
        <w:rPr>
          <w:color w:val="231F20"/>
          <w:lang w:val="en-US"/>
        </w:rPr>
        <w:t>my</w:t>
      </w:r>
      <w:r w:rsidRPr="007A0BF2">
        <w:rPr>
          <w:color w:val="231F20"/>
          <w:spacing w:val="-23"/>
          <w:lang w:val="en-US"/>
        </w:rPr>
        <w:t xml:space="preserve"> </w:t>
      </w:r>
      <w:r w:rsidRPr="007A0BF2">
        <w:rPr>
          <w:color w:val="231F20"/>
          <w:spacing w:val="-4"/>
          <w:lang w:val="en-US"/>
        </w:rPr>
        <w:t>mornings</w:t>
      </w:r>
      <w:r w:rsidRPr="007A0BF2">
        <w:rPr>
          <w:color w:val="231F20"/>
          <w:spacing w:val="-23"/>
          <w:lang w:val="en-US"/>
        </w:rPr>
        <w:t xml:space="preserve"> </w:t>
      </w:r>
      <w:r w:rsidRPr="007A0BF2">
        <w:rPr>
          <w:color w:val="231F20"/>
          <w:spacing w:val="-4"/>
          <w:lang w:val="en-US"/>
        </w:rPr>
        <w:t>consisted</w:t>
      </w:r>
      <w:r w:rsidRPr="007A0BF2">
        <w:rPr>
          <w:color w:val="231F20"/>
          <w:spacing w:val="-22"/>
          <w:lang w:val="en-US"/>
        </w:rPr>
        <w:t xml:space="preserve"> </w:t>
      </w:r>
      <w:r w:rsidRPr="007A0BF2">
        <w:rPr>
          <w:color w:val="231F20"/>
          <w:lang w:val="en-US"/>
        </w:rPr>
        <w:t>of</w:t>
      </w:r>
      <w:r w:rsidRPr="007A0BF2">
        <w:rPr>
          <w:color w:val="231F20"/>
          <w:spacing w:val="-23"/>
          <w:lang w:val="en-US"/>
        </w:rPr>
        <w:t xml:space="preserve"> </w:t>
      </w:r>
      <w:r w:rsidRPr="007A0BF2">
        <w:rPr>
          <w:color w:val="231F20"/>
          <w:spacing w:val="-4"/>
          <w:lang w:val="en-US"/>
        </w:rPr>
        <w:t>intensive</w:t>
      </w:r>
      <w:r w:rsidRPr="007A0BF2">
        <w:rPr>
          <w:color w:val="231F20"/>
          <w:spacing w:val="-23"/>
          <w:lang w:val="en-US"/>
        </w:rPr>
        <w:t xml:space="preserve"> </w:t>
      </w:r>
      <w:r w:rsidRPr="007A0BF2">
        <w:rPr>
          <w:color w:val="231F20"/>
          <w:spacing w:val="-4"/>
          <w:lang w:val="en-US"/>
        </w:rPr>
        <w:t>language</w:t>
      </w:r>
      <w:r w:rsidRPr="007A0BF2">
        <w:rPr>
          <w:color w:val="231F20"/>
          <w:spacing w:val="-23"/>
          <w:lang w:val="en-US"/>
        </w:rPr>
        <w:t xml:space="preserve"> </w:t>
      </w:r>
      <w:r w:rsidRPr="007A0BF2">
        <w:rPr>
          <w:color w:val="231F20"/>
          <w:spacing w:val="-4"/>
          <w:lang w:val="en-US"/>
        </w:rPr>
        <w:t xml:space="preserve">classes </w:t>
      </w:r>
      <w:r w:rsidRPr="007A0BF2">
        <w:rPr>
          <w:color w:val="231F20"/>
          <w:spacing w:val="-5"/>
          <w:w w:val="95"/>
          <w:lang w:val="en-US"/>
        </w:rPr>
        <w:t xml:space="preserve">(grammar, </w:t>
      </w:r>
      <w:r w:rsidRPr="007A0BF2">
        <w:rPr>
          <w:color w:val="231F20"/>
          <w:spacing w:val="-4"/>
          <w:w w:val="95"/>
          <w:lang w:val="en-US"/>
        </w:rPr>
        <w:t xml:space="preserve">pronunciation, tenses, conjugations, </w:t>
      </w:r>
      <w:r w:rsidRPr="007A0BF2">
        <w:rPr>
          <w:color w:val="231F20"/>
          <w:spacing w:val="-3"/>
          <w:w w:val="95"/>
          <w:lang w:val="en-US"/>
        </w:rPr>
        <w:t xml:space="preserve">you name it!) and </w:t>
      </w:r>
      <w:r w:rsidRPr="007A0BF2">
        <w:rPr>
          <w:color w:val="231F20"/>
          <w:spacing w:val="-4"/>
          <w:w w:val="95"/>
          <w:lang w:val="en-US"/>
        </w:rPr>
        <w:t xml:space="preserve">because </w:t>
      </w:r>
      <w:r w:rsidRPr="007A0BF2">
        <w:rPr>
          <w:color w:val="231F20"/>
          <w:w w:val="95"/>
          <w:lang w:val="en-US"/>
        </w:rPr>
        <w:t xml:space="preserve">of </w:t>
      </w:r>
      <w:r w:rsidRPr="007A0BF2">
        <w:rPr>
          <w:color w:val="231F20"/>
          <w:spacing w:val="-4"/>
          <w:w w:val="95"/>
          <w:lang w:val="en-US"/>
        </w:rPr>
        <w:t xml:space="preserve">the </w:t>
      </w:r>
      <w:r w:rsidRPr="007A0BF2">
        <w:rPr>
          <w:color w:val="231F20"/>
          <w:spacing w:val="-3"/>
          <w:w w:val="95"/>
          <w:lang w:val="en-US"/>
        </w:rPr>
        <w:t>heat</w:t>
      </w:r>
      <w:r w:rsidRPr="007A0BF2">
        <w:rPr>
          <w:color w:val="231F20"/>
          <w:spacing w:val="-14"/>
          <w:w w:val="95"/>
          <w:lang w:val="en-US"/>
        </w:rPr>
        <w:t xml:space="preserve"> </w:t>
      </w:r>
      <w:r w:rsidRPr="007A0BF2">
        <w:rPr>
          <w:color w:val="231F20"/>
          <w:spacing w:val="-4"/>
          <w:w w:val="95"/>
          <w:lang w:val="en-US"/>
        </w:rPr>
        <w:t>classes</w:t>
      </w:r>
      <w:r w:rsidRPr="007A0BF2">
        <w:rPr>
          <w:color w:val="231F20"/>
          <w:spacing w:val="-13"/>
          <w:w w:val="95"/>
          <w:lang w:val="en-US"/>
        </w:rPr>
        <w:t xml:space="preserve"> </w:t>
      </w:r>
      <w:r w:rsidRPr="007A0BF2">
        <w:rPr>
          <w:color w:val="231F20"/>
          <w:spacing w:val="-4"/>
          <w:w w:val="95"/>
          <w:lang w:val="en-US"/>
        </w:rPr>
        <w:t>normally</w:t>
      </w:r>
      <w:r w:rsidRPr="007A0BF2">
        <w:rPr>
          <w:color w:val="231F20"/>
          <w:spacing w:val="-13"/>
          <w:w w:val="95"/>
          <w:lang w:val="en-US"/>
        </w:rPr>
        <w:t xml:space="preserve"> </w:t>
      </w:r>
      <w:r w:rsidRPr="007A0BF2">
        <w:rPr>
          <w:color w:val="231F20"/>
          <w:spacing w:val="-4"/>
          <w:w w:val="95"/>
          <w:lang w:val="en-US"/>
        </w:rPr>
        <w:t>start</w:t>
      </w:r>
      <w:r w:rsidRPr="007A0BF2">
        <w:rPr>
          <w:color w:val="231F20"/>
          <w:spacing w:val="-13"/>
          <w:w w:val="95"/>
          <w:lang w:val="en-US"/>
        </w:rPr>
        <w:t xml:space="preserve"> </w:t>
      </w:r>
      <w:r w:rsidRPr="007A0BF2">
        <w:rPr>
          <w:color w:val="231F20"/>
          <w:spacing w:val="-4"/>
          <w:w w:val="95"/>
          <w:lang w:val="en-US"/>
        </w:rPr>
        <w:t>around</w:t>
      </w:r>
      <w:r w:rsidRPr="007A0BF2">
        <w:rPr>
          <w:color w:val="231F20"/>
          <w:spacing w:val="-13"/>
          <w:w w:val="95"/>
          <w:lang w:val="en-US"/>
        </w:rPr>
        <w:t xml:space="preserve"> </w:t>
      </w:r>
      <w:r w:rsidRPr="007A0BF2">
        <w:rPr>
          <w:color w:val="231F20"/>
          <w:w w:val="95"/>
          <w:lang w:val="en-US"/>
        </w:rPr>
        <w:t>7.30</w:t>
      </w:r>
      <w:r w:rsidRPr="007A0BF2">
        <w:rPr>
          <w:color w:val="231F20"/>
          <w:spacing w:val="-13"/>
          <w:w w:val="95"/>
          <w:lang w:val="en-US"/>
        </w:rPr>
        <w:t xml:space="preserve"> </w:t>
      </w:r>
      <w:r w:rsidRPr="007A0BF2">
        <w:rPr>
          <w:color w:val="231F20"/>
          <w:spacing w:val="-3"/>
          <w:w w:val="95"/>
          <w:lang w:val="en-US"/>
        </w:rPr>
        <w:t>am.</w:t>
      </w:r>
      <w:r w:rsidRPr="007A0BF2">
        <w:rPr>
          <w:color w:val="231F20"/>
          <w:spacing w:val="-13"/>
          <w:w w:val="95"/>
          <w:lang w:val="en-US"/>
        </w:rPr>
        <w:t xml:space="preserve"> </w:t>
      </w:r>
      <w:r w:rsidRPr="007A0BF2">
        <w:rPr>
          <w:color w:val="231F20"/>
          <w:w w:val="95"/>
          <w:lang w:val="en-US"/>
        </w:rPr>
        <w:t>By</w:t>
      </w:r>
      <w:r w:rsidRPr="007A0BF2">
        <w:rPr>
          <w:color w:val="231F20"/>
          <w:spacing w:val="-14"/>
          <w:w w:val="95"/>
          <w:lang w:val="en-US"/>
        </w:rPr>
        <w:t xml:space="preserve"> </w:t>
      </w:r>
      <w:r w:rsidRPr="007A0BF2">
        <w:rPr>
          <w:color w:val="231F20"/>
          <w:spacing w:val="-3"/>
          <w:w w:val="95"/>
          <w:lang w:val="en-US"/>
        </w:rPr>
        <w:t>the</w:t>
      </w:r>
      <w:r w:rsidRPr="007A0BF2">
        <w:rPr>
          <w:color w:val="231F20"/>
          <w:spacing w:val="-13"/>
          <w:w w:val="95"/>
          <w:lang w:val="en-US"/>
        </w:rPr>
        <w:t xml:space="preserve"> </w:t>
      </w:r>
      <w:r w:rsidRPr="007A0BF2">
        <w:rPr>
          <w:color w:val="231F20"/>
          <w:spacing w:val="-3"/>
          <w:w w:val="95"/>
          <w:lang w:val="en-US"/>
        </w:rPr>
        <w:t>time</w:t>
      </w:r>
      <w:r w:rsidRPr="007A0BF2">
        <w:rPr>
          <w:color w:val="231F20"/>
          <w:spacing w:val="-13"/>
          <w:w w:val="95"/>
          <w:lang w:val="en-US"/>
        </w:rPr>
        <w:t xml:space="preserve"> </w:t>
      </w:r>
      <w:r w:rsidRPr="007A0BF2">
        <w:rPr>
          <w:color w:val="231F20"/>
          <w:w w:val="95"/>
          <w:lang w:val="en-US"/>
        </w:rPr>
        <w:t>it</w:t>
      </w:r>
      <w:r w:rsidRPr="007A0BF2">
        <w:rPr>
          <w:color w:val="231F20"/>
          <w:spacing w:val="-13"/>
          <w:w w:val="95"/>
          <w:lang w:val="en-US"/>
        </w:rPr>
        <w:t xml:space="preserve"> </w:t>
      </w:r>
      <w:r w:rsidRPr="007A0BF2">
        <w:rPr>
          <w:color w:val="231F20"/>
          <w:spacing w:val="-3"/>
          <w:w w:val="95"/>
          <w:lang w:val="en-US"/>
        </w:rPr>
        <w:t>hits</w:t>
      </w:r>
      <w:r w:rsidRPr="007A0BF2">
        <w:rPr>
          <w:color w:val="231F20"/>
          <w:spacing w:val="-13"/>
          <w:w w:val="95"/>
          <w:lang w:val="en-US"/>
        </w:rPr>
        <w:t xml:space="preserve"> </w:t>
      </w:r>
      <w:r w:rsidRPr="007A0BF2">
        <w:rPr>
          <w:color w:val="231F20"/>
          <w:spacing w:val="-3"/>
          <w:w w:val="95"/>
          <w:lang w:val="en-US"/>
        </w:rPr>
        <w:t>the</w:t>
      </w:r>
      <w:r w:rsidRPr="007A0BF2">
        <w:rPr>
          <w:color w:val="231F20"/>
          <w:spacing w:val="-13"/>
          <w:w w:val="95"/>
          <w:lang w:val="en-US"/>
        </w:rPr>
        <w:t xml:space="preserve"> </w:t>
      </w:r>
      <w:r w:rsidRPr="007A0BF2">
        <w:rPr>
          <w:color w:val="231F20"/>
          <w:spacing w:val="-4"/>
          <w:w w:val="95"/>
          <w:lang w:val="en-US"/>
        </w:rPr>
        <w:t>afternoon,</w:t>
      </w:r>
      <w:r w:rsidRPr="007A0BF2">
        <w:rPr>
          <w:color w:val="231F20"/>
          <w:spacing w:val="-13"/>
          <w:w w:val="95"/>
          <w:lang w:val="en-US"/>
        </w:rPr>
        <w:t xml:space="preserve"> </w:t>
      </w:r>
      <w:r w:rsidRPr="007A0BF2">
        <w:rPr>
          <w:color w:val="231F20"/>
          <w:spacing w:val="-4"/>
          <w:w w:val="95"/>
          <w:lang w:val="en-US"/>
        </w:rPr>
        <w:t xml:space="preserve">you're usually exhausted, </w:t>
      </w:r>
      <w:r w:rsidRPr="007A0BF2">
        <w:rPr>
          <w:color w:val="231F20"/>
          <w:spacing w:val="-3"/>
          <w:w w:val="95"/>
          <w:lang w:val="en-US"/>
        </w:rPr>
        <w:t xml:space="preserve">but </w:t>
      </w:r>
      <w:r w:rsidRPr="007A0BF2">
        <w:rPr>
          <w:color w:val="231F20"/>
          <w:spacing w:val="-4"/>
          <w:w w:val="95"/>
          <w:lang w:val="en-US"/>
        </w:rPr>
        <w:t xml:space="preserve">power through </w:t>
      </w:r>
      <w:r w:rsidRPr="007A0BF2">
        <w:rPr>
          <w:color w:val="231F20"/>
          <w:w w:val="95"/>
          <w:lang w:val="en-US"/>
        </w:rPr>
        <w:t xml:space="preserve">a </w:t>
      </w:r>
      <w:r w:rsidRPr="007A0BF2">
        <w:rPr>
          <w:color w:val="231F20"/>
          <w:spacing w:val="-4"/>
          <w:w w:val="95"/>
          <w:lang w:val="en-US"/>
        </w:rPr>
        <w:t xml:space="preserve">lecture (French </w:t>
      </w:r>
      <w:r w:rsidRPr="007A0BF2">
        <w:rPr>
          <w:color w:val="231F20"/>
          <w:spacing w:val="-5"/>
          <w:w w:val="95"/>
          <w:lang w:val="en-US"/>
        </w:rPr>
        <w:t xml:space="preserve">history, </w:t>
      </w:r>
      <w:r w:rsidRPr="007A0BF2">
        <w:rPr>
          <w:color w:val="231F20"/>
          <w:spacing w:val="-4"/>
          <w:w w:val="95"/>
          <w:lang w:val="en-US"/>
        </w:rPr>
        <w:t xml:space="preserve">literature, politics) </w:t>
      </w:r>
      <w:r w:rsidRPr="007A0BF2">
        <w:rPr>
          <w:color w:val="231F20"/>
          <w:spacing w:val="-3"/>
          <w:lang w:val="en-US"/>
        </w:rPr>
        <w:t>and</w:t>
      </w:r>
      <w:r w:rsidRPr="007A0BF2">
        <w:rPr>
          <w:color w:val="231F20"/>
          <w:spacing w:val="-24"/>
          <w:lang w:val="en-US"/>
        </w:rPr>
        <w:t xml:space="preserve"> </w:t>
      </w:r>
      <w:r w:rsidRPr="007A0BF2">
        <w:rPr>
          <w:color w:val="231F20"/>
          <w:lang w:val="en-US"/>
        </w:rPr>
        <w:t>at</w:t>
      </w:r>
      <w:r w:rsidRPr="007A0BF2">
        <w:rPr>
          <w:color w:val="231F20"/>
          <w:spacing w:val="-24"/>
          <w:lang w:val="en-US"/>
        </w:rPr>
        <w:t xml:space="preserve"> </w:t>
      </w:r>
      <w:r w:rsidRPr="007A0BF2">
        <w:rPr>
          <w:color w:val="231F20"/>
          <w:lang w:val="en-US"/>
        </w:rPr>
        <w:t>2</w:t>
      </w:r>
      <w:r w:rsidRPr="007A0BF2">
        <w:rPr>
          <w:color w:val="231F20"/>
          <w:spacing w:val="-23"/>
          <w:lang w:val="en-US"/>
        </w:rPr>
        <w:t xml:space="preserve"> </w:t>
      </w:r>
      <w:r w:rsidRPr="007A0BF2">
        <w:rPr>
          <w:color w:val="231F20"/>
          <w:lang w:val="en-US"/>
        </w:rPr>
        <w:t>pm</w:t>
      </w:r>
      <w:r w:rsidRPr="007A0BF2">
        <w:rPr>
          <w:color w:val="231F20"/>
          <w:spacing w:val="-24"/>
          <w:lang w:val="en-US"/>
        </w:rPr>
        <w:t xml:space="preserve"> </w:t>
      </w:r>
      <w:r w:rsidRPr="007A0BF2">
        <w:rPr>
          <w:color w:val="231F20"/>
          <w:spacing w:val="-4"/>
          <w:lang w:val="en-US"/>
        </w:rPr>
        <w:t>classes</w:t>
      </w:r>
      <w:r w:rsidRPr="007A0BF2">
        <w:rPr>
          <w:color w:val="231F20"/>
          <w:spacing w:val="-24"/>
          <w:lang w:val="en-US"/>
        </w:rPr>
        <w:t xml:space="preserve"> </w:t>
      </w:r>
      <w:r w:rsidRPr="007A0BF2">
        <w:rPr>
          <w:color w:val="231F20"/>
          <w:spacing w:val="-3"/>
          <w:lang w:val="en-US"/>
        </w:rPr>
        <w:t>are</w:t>
      </w:r>
      <w:r w:rsidRPr="007A0BF2">
        <w:rPr>
          <w:color w:val="231F20"/>
          <w:spacing w:val="-24"/>
          <w:lang w:val="en-US"/>
        </w:rPr>
        <w:t xml:space="preserve"> </w:t>
      </w:r>
      <w:r w:rsidRPr="007A0BF2">
        <w:rPr>
          <w:color w:val="231F20"/>
          <w:spacing w:val="-4"/>
          <w:lang w:val="en-US"/>
        </w:rPr>
        <w:t>done.</w:t>
      </w:r>
      <w:r w:rsidRPr="007A0BF2">
        <w:rPr>
          <w:color w:val="231F20"/>
          <w:spacing w:val="-23"/>
          <w:lang w:val="en-US"/>
        </w:rPr>
        <w:t xml:space="preserve"> </w:t>
      </w:r>
      <w:r w:rsidRPr="007A0BF2">
        <w:rPr>
          <w:color w:val="231F20"/>
          <w:spacing w:val="-3"/>
          <w:lang w:val="en-US"/>
        </w:rPr>
        <w:t>It's</w:t>
      </w:r>
      <w:r w:rsidRPr="007A0BF2">
        <w:rPr>
          <w:color w:val="231F20"/>
          <w:spacing w:val="-24"/>
          <w:lang w:val="en-US"/>
        </w:rPr>
        <w:t xml:space="preserve"> </w:t>
      </w:r>
      <w:r w:rsidRPr="007A0BF2">
        <w:rPr>
          <w:color w:val="231F20"/>
          <w:spacing w:val="-3"/>
          <w:lang w:val="en-US"/>
        </w:rPr>
        <w:t>time</w:t>
      </w:r>
      <w:r w:rsidRPr="007A0BF2">
        <w:rPr>
          <w:color w:val="231F20"/>
          <w:spacing w:val="-24"/>
          <w:lang w:val="en-US"/>
        </w:rPr>
        <w:t xml:space="preserve"> </w:t>
      </w:r>
      <w:r w:rsidRPr="007A0BF2">
        <w:rPr>
          <w:color w:val="231F20"/>
          <w:spacing w:val="-3"/>
          <w:lang w:val="en-US"/>
        </w:rPr>
        <w:t>for</w:t>
      </w:r>
      <w:r w:rsidRPr="007A0BF2">
        <w:rPr>
          <w:color w:val="231F20"/>
          <w:spacing w:val="-23"/>
          <w:lang w:val="en-US"/>
        </w:rPr>
        <w:t xml:space="preserve"> </w:t>
      </w:r>
      <w:r w:rsidRPr="007A0BF2">
        <w:rPr>
          <w:color w:val="231F20"/>
          <w:spacing w:val="-3"/>
          <w:lang w:val="en-US"/>
        </w:rPr>
        <w:t>the</w:t>
      </w:r>
      <w:r w:rsidRPr="007A0BF2">
        <w:rPr>
          <w:color w:val="231F20"/>
          <w:spacing w:val="-24"/>
          <w:lang w:val="en-US"/>
        </w:rPr>
        <w:t xml:space="preserve"> </w:t>
      </w:r>
      <w:r w:rsidRPr="007A0BF2">
        <w:rPr>
          <w:color w:val="231F20"/>
          <w:spacing w:val="-4"/>
          <w:lang w:val="en-US"/>
        </w:rPr>
        <w:t>beach</w:t>
      </w:r>
      <w:r w:rsidRPr="007A0BF2">
        <w:rPr>
          <w:color w:val="231F20"/>
          <w:spacing w:val="-24"/>
          <w:lang w:val="en-US"/>
        </w:rPr>
        <w:t xml:space="preserve"> </w:t>
      </w:r>
      <w:r w:rsidRPr="007A0BF2">
        <w:rPr>
          <w:color w:val="231F20"/>
          <w:lang w:val="en-US"/>
        </w:rPr>
        <w:t>or</w:t>
      </w:r>
      <w:r w:rsidRPr="007A0BF2">
        <w:rPr>
          <w:color w:val="231F20"/>
          <w:spacing w:val="-23"/>
          <w:lang w:val="en-US"/>
        </w:rPr>
        <w:t xml:space="preserve"> </w:t>
      </w:r>
      <w:r w:rsidRPr="007A0BF2">
        <w:rPr>
          <w:color w:val="231F20"/>
          <w:lang w:val="en-US"/>
        </w:rPr>
        <w:t>to</w:t>
      </w:r>
      <w:r w:rsidRPr="007A0BF2">
        <w:rPr>
          <w:color w:val="231F20"/>
          <w:spacing w:val="-24"/>
          <w:lang w:val="en-US"/>
        </w:rPr>
        <w:t xml:space="preserve"> </w:t>
      </w:r>
      <w:r w:rsidRPr="007A0BF2">
        <w:rPr>
          <w:color w:val="231F20"/>
          <w:spacing w:val="-3"/>
          <w:lang w:val="en-US"/>
        </w:rPr>
        <w:t>head</w:t>
      </w:r>
      <w:r w:rsidRPr="007A0BF2">
        <w:rPr>
          <w:color w:val="231F20"/>
          <w:spacing w:val="-24"/>
          <w:lang w:val="en-US"/>
        </w:rPr>
        <w:t xml:space="preserve"> </w:t>
      </w:r>
      <w:r w:rsidRPr="007A0BF2">
        <w:rPr>
          <w:color w:val="231F20"/>
          <w:spacing w:val="-3"/>
          <w:lang w:val="en-US"/>
        </w:rPr>
        <w:t>into</w:t>
      </w:r>
      <w:r w:rsidRPr="007A0BF2">
        <w:rPr>
          <w:color w:val="231F20"/>
          <w:spacing w:val="-23"/>
          <w:lang w:val="en-US"/>
        </w:rPr>
        <w:t xml:space="preserve"> </w:t>
      </w:r>
      <w:r w:rsidRPr="007A0BF2">
        <w:rPr>
          <w:color w:val="231F20"/>
          <w:spacing w:val="-3"/>
          <w:lang w:val="en-US"/>
        </w:rPr>
        <w:t>town</w:t>
      </w:r>
      <w:r w:rsidRPr="007A0BF2">
        <w:rPr>
          <w:color w:val="231F20"/>
          <w:spacing w:val="-24"/>
          <w:lang w:val="en-US"/>
        </w:rPr>
        <w:t xml:space="preserve"> </w:t>
      </w:r>
      <w:r w:rsidRPr="007A0BF2">
        <w:rPr>
          <w:color w:val="231F20"/>
          <w:spacing w:val="-3"/>
          <w:lang w:val="en-US"/>
        </w:rPr>
        <w:t>for</w:t>
      </w:r>
      <w:r w:rsidRPr="007A0BF2">
        <w:rPr>
          <w:color w:val="231F20"/>
          <w:spacing w:val="-24"/>
          <w:lang w:val="en-US"/>
        </w:rPr>
        <w:t xml:space="preserve"> </w:t>
      </w:r>
      <w:r w:rsidRPr="007A0BF2">
        <w:rPr>
          <w:color w:val="231F20"/>
          <w:spacing w:val="-4"/>
          <w:lang w:val="en-US"/>
        </w:rPr>
        <w:t>some exploring</w:t>
      </w:r>
      <w:r w:rsidRPr="007A0BF2">
        <w:rPr>
          <w:color w:val="231F20"/>
          <w:spacing w:val="-23"/>
          <w:lang w:val="en-US"/>
        </w:rPr>
        <w:t xml:space="preserve"> </w:t>
      </w:r>
      <w:r w:rsidRPr="007A0BF2">
        <w:rPr>
          <w:color w:val="231F20"/>
          <w:spacing w:val="-3"/>
          <w:lang w:val="en-US"/>
        </w:rPr>
        <w:t>and</w:t>
      </w:r>
      <w:r w:rsidRPr="007A0BF2">
        <w:rPr>
          <w:color w:val="231F20"/>
          <w:spacing w:val="-23"/>
          <w:lang w:val="en-US"/>
        </w:rPr>
        <w:t xml:space="preserve"> </w:t>
      </w:r>
      <w:r w:rsidRPr="007A0BF2">
        <w:rPr>
          <w:color w:val="231F20"/>
          <w:spacing w:val="-4"/>
          <w:lang w:val="en-US"/>
        </w:rPr>
        <w:t>mingling</w:t>
      </w:r>
      <w:r w:rsidRPr="007A0BF2">
        <w:rPr>
          <w:color w:val="231F20"/>
          <w:spacing w:val="-22"/>
          <w:lang w:val="en-US"/>
        </w:rPr>
        <w:t xml:space="preserve"> </w:t>
      </w:r>
      <w:r w:rsidRPr="007A0BF2">
        <w:rPr>
          <w:color w:val="231F20"/>
          <w:spacing w:val="-3"/>
          <w:lang w:val="en-US"/>
        </w:rPr>
        <w:t>with</w:t>
      </w:r>
      <w:r w:rsidRPr="007A0BF2">
        <w:rPr>
          <w:color w:val="231F20"/>
          <w:spacing w:val="-23"/>
          <w:lang w:val="en-US"/>
        </w:rPr>
        <w:t xml:space="preserve"> </w:t>
      </w:r>
      <w:r w:rsidRPr="007A0BF2">
        <w:rPr>
          <w:color w:val="231F20"/>
          <w:spacing w:val="-4"/>
          <w:lang w:val="en-US"/>
        </w:rPr>
        <w:t>locals.</w:t>
      </w:r>
      <w:r w:rsidRPr="007A0BF2">
        <w:rPr>
          <w:color w:val="231F20"/>
          <w:spacing w:val="-23"/>
          <w:lang w:val="en-US"/>
        </w:rPr>
        <w:t xml:space="preserve"> </w:t>
      </w:r>
      <w:r w:rsidRPr="007A0BF2">
        <w:rPr>
          <w:color w:val="231F20"/>
          <w:spacing w:val="-4"/>
          <w:lang w:val="en-US"/>
        </w:rPr>
        <w:t>Weekends</w:t>
      </w:r>
      <w:r w:rsidRPr="007A0BF2">
        <w:rPr>
          <w:color w:val="231F20"/>
          <w:spacing w:val="-22"/>
          <w:lang w:val="en-US"/>
        </w:rPr>
        <w:t xml:space="preserve"> </w:t>
      </w:r>
      <w:r w:rsidRPr="007A0BF2">
        <w:rPr>
          <w:color w:val="231F20"/>
          <w:spacing w:val="-3"/>
          <w:lang w:val="en-US"/>
        </w:rPr>
        <w:t>were</w:t>
      </w:r>
      <w:r w:rsidRPr="007A0BF2">
        <w:rPr>
          <w:color w:val="231F20"/>
          <w:spacing w:val="-23"/>
          <w:lang w:val="en-US"/>
        </w:rPr>
        <w:t xml:space="preserve"> </w:t>
      </w:r>
      <w:r w:rsidRPr="007A0BF2">
        <w:rPr>
          <w:color w:val="231F20"/>
          <w:spacing w:val="-4"/>
          <w:lang w:val="en-US"/>
        </w:rPr>
        <w:t>spent</w:t>
      </w:r>
      <w:r w:rsidRPr="007A0BF2">
        <w:rPr>
          <w:color w:val="231F20"/>
          <w:spacing w:val="-23"/>
          <w:lang w:val="en-US"/>
        </w:rPr>
        <w:t xml:space="preserve"> </w:t>
      </w:r>
      <w:r w:rsidRPr="007A0BF2">
        <w:rPr>
          <w:color w:val="231F20"/>
          <w:spacing w:val="-4"/>
          <w:lang w:val="en-US"/>
        </w:rPr>
        <w:t>travelling</w:t>
      </w:r>
      <w:r w:rsidRPr="007A0BF2">
        <w:rPr>
          <w:color w:val="231F20"/>
          <w:spacing w:val="-22"/>
          <w:lang w:val="en-US"/>
        </w:rPr>
        <w:t xml:space="preserve"> </w:t>
      </w:r>
      <w:r w:rsidRPr="007A0BF2">
        <w:rPr>
          <w:color w:val="231F20"/>
          <w:lang w:val="en-US"/>
        </w:rPr>
        <w:t>to</w:t>
      </w:r>
      <w:r w:rsidRPr="007A0BF2">
        <w:rPr>
          <w:color w:val="231F20"/>
          <w:spacing w:val="-23"/>
          <w:lang w:val="en-US"/>
        </w:rPr>
        <w:t xml:space="preserve"> </w:t>
      </w:r>
      <w:r w:rsidRPr="007A0BF2">
        <w:rPr>
          <w:color w:val="231F20"/>
          <w:spacing w:val="-4"/>
          <w:lang w:val="en-US"/>
        </w:rPr>
        <w:t xml:space="preserve">Noumea’s </w:t>
      </w:r>
      <w:r w:rsidRPr="007A0BF2">
        <w:rPr>
          <w:color w:val="231F20"/>
          <w:spacing w:val="-3"/>
          <w:lang w:val="en-US"/>
        </w:rPr>
        <w:t>many</w:t>
      </w:r>
      <w:r w:rsidRPr="007A0BF2">
        <w:rPr>
          <w:color w:val="231F20"/>
          <w:spacing w:val="-25"/>
          <w:lang w:val="en-US"/>
        </w:rPr>
        <w:t xml:space="preserve"> </w:t>
      </w:r>
      <w:r w:rsidRPr="007A0BF2">
        <w:rPr>
          <w:color w:val="231F20"/>
          <w:spacing w:val="-4"/>
          <w:lang w:val="en-US"/>
        </w:rPr>
        <w:t>islands,</w:t>
      </w:r>
      <w:r w:rsidRPr="007A0BF2">
        <w:rPr>
          <w:color w:val="231F20"/>
          <w:spacing w:val="-25"/>
          <w:lang w:val="en-US"/>
        </w:rPr>
        <w:t xml:space="preserve"> </w:t>
      </w:r>
      <w:r w:rsidRPr="007A0BF2">
        <w:rPr>
          <w:color w:val="231F20"/>
          <w:spacing w:val="-4"/>
          <w:lang w:val="en-US"/>
        </w:rPr>
        <w:t>getting</w:t>
      </w:r>
      <w:r w:rsidRPr="007A0BF2">
        <w:rPr>
          <w:color w:val="231F20"/>
          <w:spacing w:val="-24"/>
          <w:lang w:val="en-US"/>
        </w:rPr>
        <w:t xml:space="preserve"> </w:t>
      </w:r>
      <w:r w:rsidRPr="007A0BF2">
        <w:rPr>
          <w:color w:val="231F20"/>
          <w:spacing w:val="-3"/>
          <w:lang w:val="en-US"/>
        </w:rPr>
        <w:t>lost</w:t>
      </w:r>
      <w:r w:rsidRPr="007A0BF2">
        <w:rPr>
          <w:color w:val="231F20"/>
          <w:spacing w:val="-25"/>
          <w:lang w:val="en-US"/>
        </w:rPr>
        <w:t xml:space="preserve"> </w:t>
      </w:r>
      <w:r w:rsidRPr="007A0BF2">
        <w:rPr>
          <w:color w:val="231F20"/>
          <w:lang w:val="en-US"/>
        </w:rPr>
        <w:t>on</w:t>
      </w:r>
      <w:r w:rsidRPr="007A0BF2">
        <w:rPr>
          <w:color w:val="231F20"/>
          <w:spacing w:val="-25"/>
          <w:lang w:val="en-US"/>
        </w:rPr>
        <w:t xml:space="preserve"> </w:t>
      </w:r>
      <w:r w:rsidRPr="007A0BF2">
        <w:rPr>
          <w:color w:val="231F20"/>
          <w:spacing w:val="-3"/>
          <w:lang w:val="en-US"/>
        </w:rPr>
        <w:t>the</w:t>
      </w:r>
      <w:r w:rsidRPr="007A0BF2">
        <w:rPr>
          <w:color w:val="231F20"/>
          <w:spacing w:val="-24"/>
          <w:lang w:val="en-US"/>
        </w:rPr>
        <w:t xml:space="preserve"> </w:t>
      </w:r>
      <w:r w:rsidRPr="007A0BF2">
        <w:rPr>
          <w:color w:val="231F20"/>
          <w:spacing w:val="-3"/>
          <w:lang w:val="en-US"/>
        </w:rPr>
        <w:t>bus</w:t>
      </w:r>
      <w:r w:rsidRPr="007A0BF2">
        <w:rPr>
          <w:color w:val="231F20"/>
          <w:spacing w:val="-25"/>
          <w:lang w:val="en-US"/>
        </w:rPr>
        <w:t xml:space="preserve"> </w:t>
      </w:r>
      <w:r w:rsidRPr="007A0BF2">
        <w:rPr>
          <w:color w:val="231F20"/>
          <w:spacing w:val="-4"/>
          <w:lang w:val="en-US"/>
        </w:rPr>
        <w:t>routes,</w:t>
      </w:r>
      <w:r w:rsidRPr="007A0BF2">
        <w:rPr>
          <w:color w:val="231F20"/>
          <w:spacing w:val="-25"/>
          <w:lang w:val="en-US"/>
        </w:rPr>
        <w:t xml:space="preserve"> </w:t>
      </w:r>
      <w:r w:rsidRPr="007A0BF2">
        <w:rPr>
          <w:color w:val="231F20"/>
          <w:spacing w:val="-4"/>
          <w:lang w:val="en-US"/>
        </w:rPr>
        <w:t>lounging</w:t>
      </w:r>
      <w:r w:rsidRPr="007A0BF2">
        <w:rPr>
          <w:color w:val="231F20"/>
          <w:spacing w:val="-24"/>
          <w:lang w:val="en-US"/>
        </w:rPr>
        <w:t xml:space="preserve"> </w:t>
      </w:r>
      <w:r w:rsidRPr="007A0BF2">
        <w:rPr>
          <w:color w:val="231F20"/>
          <w:lang w:val="en-US"/>
        </w:rPr>
        <w:t>on</w:t>
      </w:r>
      <w:r w:rsidRPr="007A0BF2">
        <w:rPr>
          <w:color w:val="231F20"/>
          <w:spacing w:val="-25"/>
          <w:lang w:val="en-US"/>
        </w:rPr>
        <w:t xml:space="preserve"> </w:t>
      </w:r>
      <w:r w:rsidRPr="007A0BF2">
        <w:rPr>
          <w:color w:val="231F20"/>
          <w:spacing w:val="-3"/>
          <w:lang w:val="en-US"/>
        </w:rPr>
        <w:t>the</w:t>
      </w:r>
      <w:r w:rsidRPr="007A0BF2">
        <w:rPr>
          <w:color w:val="231F20"/>
          <w:spacing w:val="-25"/>
          <w:lang w:val="en-US"/>
        </w:rPr>
        <w:t xml:space="preserve"> </w:t>
      </w:r>
      <w:r w:rsidRPr="007A0BF2">
        <w:rPr>
          <w:color w:val="231F20"/>
          <w:spacing w:val="-4"/>
          <w:lang w:val="en-US"/>
        </w:rPr>
        <w:t>beach,</w:t>
      </w:r>
      <w:r w:rsidRPr="007A0BF2">
        <w:rPr>
          <w:color w:val="231F20"/>
          <w:spacing w:val="-24"/>
          <w:lang w:val="en-US"/>
        </w:rPr>
        <w:t xml:space="preserve"> </w:t>
      </w:r>
      <w:r w:rsidRPr="007A0BF2">
        <w:rPr>
          <w:color w:val="231F20"/>
          <w:spacing w:val="-4"/>
          <w:lang w:val="en-US"/>
        </w:rPr>
        <w:t>snorkelling</w:t>
      </w:r>
      <w:r w:rsidRPr="007A0BF2">
        <w:rPr>
          <w:color w:val="231F20"/>
          <w:spacing w:val="-25"/>
          <w:lang w:val="en-US"/>
        </w:rPr>
        <w:t xml:space="preserve"> </w:t>
      </w:r>
      <w:r w:rsidRPr="007A0BF2">
        <w:rPr>
          <w:color w:val="231F20"/>
          <w:spacing w:val="-4"/>
          <w:lang w:val="en-US"/>
        </w:rPr>
        <w:t>or eating</w:t>
      </w:r>
      <w:r w:rsidRPr="007A0BF2">
        <w:rPr>
          <w:color w:val="231F20"/>
          <w:spacing w:val="-20"/>
          <w:lang w:val="en-US"/>
        </w:rPr>
        <w:t xml:space="preserve"> </w:t>
      </w:r>
      <w:r w:rsidRPr="007A0BF2">
        <w:rPr>
          <w:color w:val="231F20"/>
          <w:spacing w:val="-4"/>
          <w:lang w:val="en-US"/>
        </w:rPr>
        <w:t>myself</w:t>
      </w:r>
      <w:r w:rsidRPr="007A0BF2">
        <w:rPr>
          <w:color w:val="231F20"/>
          <w:spacing w:val="-19"/>
          <w:lang w:val="en-US"/>
        </w:rPr>
        <w:t xml:space="preserve"> </w:t>
      </w:r>
      <w:r w:rsidRPr="007A0BF2">
        <w:rPr>
          <w:color w:val="231F20"/>
          <w:spacing w:val="-3"/>
          <w:lang w:val="en-US"/>
        </w:rPr>
        <w:t>into</w:t>
      </w:r>
      <w:r w:rsidRPr="007A0BF2">
        <w:rPr>
          <w:color w:val="231F20"/>
          <w:spacing w:val="-20"/>
          <w:lang w:val="en-US"/>
        </w:rPr>
        <w:t xml:space="preserve"> </w:t>
      </w:r>
      <w:r w:rsidRPr="007A0BF2">
        <w:rPr>
          <w:color w:val="231F20"/>
          <w:lang w:val="en-US"/>
        </w:rPr>
        <w:t>a</w:t>
      </w:r>
      <w:r w:rsidRPr="007A0BF2">
        <w:rPr>
          <w:color w:val="231F20"/>
          <w:spacing w:val="-19"/>
          <w:lang w:val="en-US"/>
        </w:rPr>
        <w:t xml:space="preserve"> </w:t>
      </w:r>
      <w:r w:rsidRPr="007A0BF2">
        <w:rPr>
          <w:color w:val="231F20"/>
          <w:spacing w:val="-3"/>
          <w:lang w:val="en-US"/>
        </w:rPr>
        <w:t>food</w:t>
      </w:r>
      <w:r w:rsidRPr="007A0BF2">
        <w:rPr>
          <w:color w:val="231F20"/>
          <w:spacing w:val="-19"/>
          <w:lang w:val="en-US"/>
        </w:rPr>
        <w:t xml:space="preserve"> </w:t>
      </w:r>
      <w:r w:rsidRPr="007A0BF2">
        <w:rPr>
          <w:color w:val="231F20"/>
          <w:spacing w:val="-4"/>
          <w:lang w:val="en-US"/>
        </w:rPr>
        <w:t>coma.</w:t>
      </w:r>
      <w:r w:rsidRPr="007A0BF2">
        <w:rPr>
          <w:color w:val="231F20"/>
          <w:spacing w:val="-20"/>
          <w:lang w:val="en-US"/>
        </w:rPr>
        <w:t xml:space="preserve"> </w:t>
      </w:r>
      <w:r w:rsidRPr="007A0BF2">
        <w:rPr>
          <w:color w:val="231F20"/>
          <w:spacing w:val="-3"/>
          <w:lang w:val="en-US"/>
        </w:rPr>
        <w:t>One</w:t>
      </w:r>
      <w:r w:rsidRPr="007A0BF2">
        <w:rPr>
          <w:color w:val="231F20"/>
          <w:spacing w:val="-19"/>
          <w:lang w:val="en-US"/>
        </w:rPr>
        <w:t xml:space="preserve"> </w:t>
      </w:r>
      <w:r w:rsidRPr="007A0BF2">
        <w:rPr>
          <w:color w:val="231F20"/>
          <w:lang w:val="en-US"/>
        </w:rPr>
        <w:t>of</w:t>
      </w:r>
      <w:r w:rsidRPr="007A0BF2">
        <w:rPr>
          <w:color w:val="231F20"/>
          <w:spacing w:val="-19"/>
          <w:lang w:val="en-US"/>
        </w:rPr>
        <w:t xml:space="preserve"> </w:t>
      </w:r>
      <w:r w:rsidRPr="007A0BF2">
        <w:rPr>
          <w:color w:val="231F20"/>
          <w:spacing w:val="-3"/>
          <w:lang w:val="en-US"/>
        </w:rPr>
        <w:t>the</w:t>
      </w:r>
      <w:r w:rsidRPr="007A0BF2">
        <w:rPr>
          <w:color w:val="231F20"/>
          <w:spacing w:val="-20"/>
          <w:lang w:val="en-US"/>
        </w:rPr>
        <w:t xml:space="preserve"> </w:t>
      </w:r>
      <w:r w:rsidRPr="007A0BF2">
        <w:rPr>
          <w:color w:val="231F20"/>
          <w:spacing w:val="-4"/>
          <w:lang w:val="en-US"/>
        </w:rPr>
        <w:t>highlights</w:t>
      </w:r>
      <w:r w:rsidRPr="007A0BF2">
        <w:rPr>
          <w:color w:val="231F20"/>
          <w:spacing w:val="-19"/>
          <w:lang w:val="en-US"/>
        </w:rPr>
        <w:t xml:space="preserve"> </w:t>
      </w:r>
      <w:r w:rsidRPr="007A0BF2">
        <w:rPr>
          <w:color w:val="231F20"/>
          <w:lang w:val="en-US"/>
        </w:rPr>
        <w:t>of</w:t>
      </w:r>
      <w:r w:rsidRPr="007A0BF2">
        <w:rPr>
          <w:color w:val="231F20"/>
          <w:spacing w:val="-19"/>
          <w:lang w:val="en-US"/>
        </w:rPr>
        <w:t xml:space="preserve"> </w:t>
      </w:r>
      <w:r w:rsidRPr="007A0BF2">
        <w:rPr>
          <w:color w:val="231F20"/>
          <w:lang w:val="en-US"/>
        </w:rPr>
        <w:t>my</w:t>
      </w:r>
      <w:r w:rsidRPr="007A0BF2">
        <w:rPr>
          <w:color w:val="231F20"/>
          <w:spacing w:val="-20"/>
          <w:lang w:val="en-US"/>
        </w:rPr>
        <w:t xml:space="preserve"> </w:t>
      </w:r>
      <w:r w:rsidRPr="007A0BF2">
        <w:rPr>
          <w:color w:val="231F20"/>
          <w:spacing w:val="-3"/>
          <w:lang w:val="en-US"/>
        </w:rPr>
        <w:t>trip</w:t>
      </w:r>
      <w:r w:rsidRPr="007A0BF2">
        <w:rPr>
          <w:color w:val="231F20"/>
          <w:spacing w:val="-19"/>
          <w:lang w:val="en-US"/>
        </w:rPr>
        <w:t xml:space="preserve"> </w:t>
      </w:r>
      <w:r w:rsidRPr="007A0BF2">
        <w:rPr>
          <w:color w:val="231F20"/>
          <w:spacing w:val="-3"/>
          <w:lang w:val="en-US"/>
        </w:rPr>
        <w:t>was</w:t>
      </w:r>
      <w:r w:rsidRPr="007A0BF2">
        <w:rPr>
          <w:color w:val="231F20"/>
          <w:spacing w:val="-19"/>
          <w:lang w:val="en-US"/>
        </w:rPr>
        <w:t xml:space="preserve"> </w:t>
      </w:r>
      <w:r w:rsidRPr="007A0BF2">
        <w:rPr>
          <w:color w:val="231F20"/>
          <w:spacing w:val="-4"/>
          <w:lang w:val="en-US"/>
        </w:rPr>
        <w:t>being</w:t>
      </w:r>
      <w:r w:rsidRPr="007A0BF2">
        <w:rPr>
          <w:color w:val="231F20"/>
          <w:spacing w:val="-20"/>
          <w:lang w:val="en-US"/>
        </w:rPr>
        <w:t xml:space="preserve"> </w:t>
      </w:r>
      <w:r w:rsidRPr="007A0BF2">
        <w:rPr>
          <w:color w:val="231F20"/>
          <w:spacing w:val="-3"/>
          <w:lang w:val="en-US"/>
        </w:rPr>
        <w:t>able</w:t>
      </w:r>
      <w:r w:rsidRPr="007A0BF2">
        <w:rPr>
          <w:color w:val="231F20"/>
          <w:spacing w:val="-19"/>
          <w:lang w:val="en-US"/>
        </w:rPr>
        <w:t xml:space="preserve"> </w:t>
      </w:r>
      <w:r w:rsidRPr="007A0BF2">
        <w:rPr>
          <w:color w:val="231F20"/>
          <w:spacing w:val="-4"/>
          <w:lang w:val="en-US"/>
        </w:rPr>
        <w:t xml:space="preserve">to communicate </w:t>
      </w:r>
      <w:r w:rsidRPr="007A0BF2">
        <w:rPr>
          <w:color w:val="231F20"/>
          <w:spacing w:val="-3"/>
          <w:lang w:val="en-US"/>
        </w:rPr>
        <w:t xml:space="preserve">with </w:t>
      </w:r>
      <w:r w:rsidRPr="007A0BF2">
        <w:rPr>
          <w:color w:val="231F20"/>
          <w:spacing w:val="-4"/>
          <w:lang w:val="en-US"/>
        </w:rPr>
        <w:t xml:space="preserve">people </w:t>
      </w:r>
      <w:r w:rsidRPr="007A0BF2">
        <w:rPr>
          <w:color w:val="231F20"/>
          <w:lang w:val="en-US"/>
        </w:rPr>
        <w:t xml:space="preserve">in </w:t>
      </w:r>
      <w:r w:rsidRPr="007A0BF2">
        <w:rPr>
          <w:color w:val="231F20"/>
          <w:spacing w:val="-4"/>
          <w:lang w:val="en-US"/>
        </w:rPr>
        <w:t xml:space="preserve">their </w:t>
      </w:r>
      <w:r w:rsidRPr="007A0BF2">
        <w:rPr>
          <w:color w:val="231F20"/>
          <w:spacing w:val="-3"/>
          <w:lang w:val="en-US"/>
        </w:rPr>
        <w:t xml:space="preserve">own </w:t>
      </w:r>
      <w:r w:rsidRPr="007A0BF2">
        <w:rPr>
          <w:color w:val="231F20"/>
          <w:spacing w:val="-4"/>
          <w:lang w:val="en-US"/>
        </w:rPr>
        <w:t xml:space="preserve">language </w:t>
      </w:r>
      <w:r w:rsidRPr="007A0BF2">
        <w:rPr>
          <w:color w:val="231F20"/>
          <w:spacing w:val="-3"/>
          <w:lang w:val="en-US"/>
        </w:rPr>
        <w:t xml:space="preserve">and </w:t>
      </w:r>
      <w:r w:rsidRPr="007A0BF2">
        <w:rPr>
          <w:color w:val="231F20"/>
          <w:spacing w:val="-4"/>
          <w:lang w:val="en-US"/>
        </w:rPr>
        <w:t xml:space="preserve">learning another culture. </w:t>
      </w:r>
      <w:r w:rsidRPr="007A0BF2">
        <w:rPr>
          <w:i/>
          <w:iCs/>
          <w:color w:val="231F20"/>
          <w:spacing w:val="-4"/>
          <w:lang w:val="en-US"/>
        </w:rPr>
        <w:t>Nouvelle</w:t>
      </w:r>
      <w:r w:rsidRPr="007A0BF2">
        <w:rPr>
          <w:i/>
          <w:iCs/>
          <w:color w:val="231F20"/>
          <w:spacing w:val="-13"/>
          <w:lang w:val="en-US"/>
        </w:rPr>
        <w:t xml:space="preserve"> </w:t>
      </w:r>
      <w:r w:rsidRPr="007A0BF2">
        <w:rPr>
          <w:i/>
          <w:iCs/>
          <w:color w:val="231F20"/>
          <w:spacing w:val="-4"/>
          <w:lang w:val="en-US"/>
        </w:rPr>
        <w:t>Caledonie,</w:t>
      </w:r>
      <w:r w:rsidRPr="007A0BF2">
        <w:rPr>
          <w:i/>
          <w:iCs/>
          <w:color w:val="231F20"/>
          <w:spacing w:val="-12"/>
          <w:lang w:val="en-US"/>
        </w:rPr>
        <w:t xml:space="preserve"> </w:t>
      </w:r>
      <w:r w:rsidRPr="007A0BF2">
        <w:rPr>
          <w:i/>
          <w:iCs/>
          <w:color w:val="231F20"/>
          <w:lang w:val="en-US"/>
        </w:rPr>
        <w:t>tu</w:t>
      </w:r>
      <w:r w:rsidRPr="007A0BF2">
        <w:rPr>
          <w:i/>
          <w:iCs/>
          <w:color w:val="231F20"/>
          <w:spacing w:val="-12"/>
          <w:lang w:val="en-US"/>
        </w:rPr>
        <w:t xml:space="preserve"> </w:t>
      </w:r>
      <w:r w:rsidRPr="007A0BF2">
        <w:rPr>
          <w:i/>
          <w:iCs/>
          <w:color w:val="231F20"/>
          <w:lang w:val="en-US"/>
        </w:rPr>
        <w:t>me</w:t>
      </w:r>
      <w:r w:rsidRPr="007A0BF2">
        <w:rPr>
          <w:i/>
          <w:iCs/>
          <w:color w:val="231F20"/>
          <w:spacing w:val="-12"/>
          <w:lang w:val="en-US"/>
        </w:rPr>
        <w:t xml:space="preserve"> </w:t>
      </w:r>
      <w:r w:rsidRPr="007A0BF2">
        <w:rPr>
          <w:i/>
          <w:iCs/>
          <w:color w:val="231F20"/>
          <w:spacing w:val="-4"/>
          <w:lang w:val="en-US"/>
        </w:rPr>
        <w:t>manques</w:t>
      </w:r>
      <w:r w:rsidRPr="007A0BF2">
        <w:rPr>
          <w:color w:val="231F20"/>
          <w:spacing w:val="-4"/>
          <w:lang w:val="en-US"/>
        </w:rPr>
        <w:t>,</w:t>
      </w:r>
      <w:r w:rsidRPr="007A0BF2">
        <w:rPr>
          <w:color w:val="231F20"/>
          <w:spacing w:val="-12"/>
          <w:lang w:val="en-US"/>
        </w:rPr>
        <w:t xml:space="preserve"> </w:t>
      </w:r>
      <w:r w:rsidRPr="007A0BF2">
        <w:rPr>
          <w:color w:val="231F20"/>
          <w:spacing w:val="-3"/>
          <w:lang w:val="en-US"/>
        </w:rPr>
        <w:t>and</w:t>
      </w:r>
      <w:r w:rsidRPr="007A0BF2">
        <w:rPr>
          <w:color w:val="231F20"/>
          <w:spacing w:val="-12"/>
          <w:lang w:val="en-US"/>
        </w:rPr>
        <w:t xml:space="preserve"> </w:t>
      </w:r>
      <w:r w:rsidRPr="007A0BF2">
        <w:rPr>
          <w:color w:val="231F20"/>
          <w:lang w:val="en-US"/>
        </w:rPr>
        <w:t>I</w:t>
      </w:r>
      <w:r w:rsidRPr="007A0BF2">
        <w:rPr>
          <w:color w:val="231F20"/>
          <w:spacing w:val="-12"/>
          <w:lang w:val="en-US"/>
        </w:rPr>
        <w:t xml:space="preserve"> </w:t>
      </w:r>
      <w:r w:rsidRPr="007A0BF2">
        <w:rPr>
          <w:color w:val="231F20"/>
          <w:spacing w:val="-3"/>
          <w:lang w:val="en-US"/>
        </w:rPr>
        <w:t>hope</w:t>
      </w:r>
      <w:r w:rsidRPr="007A0BF2">
        <w:rPr>
          <w:color w:val="231F20"/>
          <w:spacing w:val="-12"/>
          <w:lang w:val="en-US"/>
        </w:rPr>
        <w:t xml:space="preserve"> </w:t>
      </w:r>
      <w:r w:rsidRPr="007A0BF2">
        <w:rPr>
          <w:color w:val="231F20"/>
          <w:lang w:val="en-US"/>
        </w:rPr>
        <w:t>to</w:t>
      </w:r>
      <w:r w:rsidRPr="007A0BF2">
        <w:rPr>
          <w:color w:val="231F20"/>
          <w:spacing w:val="-13"/>
          <w:lang w:val="en-US"/>
        </w:rPr>
        <w:t xml:space="preserve"> </w:t>
      </w:r>
      <w:r w:rsidRPr="007A0BF2">
        <w:rPr>
          <w:color w:val="231F20"/>
          <w:spacing w:val="-4"/>
          <w:lang w:val="en-US"/>
        </w:rPr>
        <w:t>return</w:t>
      </w:r>
      <w:r w:rsidRPr="007A0BF2">
        <w:rPr>
          <w:color w:val="231F20"/>
          <w:spacing w:val="-12"/>
          <w:lang w:val="en-US"/>
        </w:rPr>
        <w:t xml:space="preserve"> </w:t>
      </w:r>
      <w:r w:rsidRPr="007A0BF2">
        <w:rPr>
          <w:color w:val="231F20"/>
          <w:spacing w:val="-4"/>
          <w:lang w:val="en-US"/>
        </w:rPr>
        <w:t>again</w:t>
      </w:r>
      <w:r w:rsidRPr="007A0BF2">
        <w:rPr>
          <w:color w:val="231F20"/>
          <w:spacing w:val="-12"/>
          <w:lang w:val="en-US"/>
        </w:rPr>
        <w:t xml:space="preserve"> </w:t>
      </w:r>
      <w:r w:rsidRPr="007A0BF2">
        <w:rPr>
          <w:color w:val="231F20"/>
          <w:spacing w:val="-4"/>
          <w:lang w:val="en-US"/>
        </w:rPr>
        <w:t>soon.</w:t>
      </w:r>
      <w:r w:rsidRPr="007A0BF2">
        <w:rPr>
          <w:color w:val="231F20"/>
          <w:spacing w:val="-12"/>
          <w:lang w:val="en-US"/>
        </w:rPr>
        <w:t xml:space="preserve"> </w:t>
      </w:r>
      <w:r w:rsidRPr="007A0BF2">
        <w:rPr>
          <w:color w:val="231F20"/>
          <w:lang w:val="en-US"/>
        </w:rPr>
        <w:t>If</w:t>
      </w:r>
      <w:r w:rsidRPr="007A0BF2">
        <w:rPr>
          <w:color w:val="231F20"/>
          <w:spacing w:val="-12"/>
          <w:lang w:val="en-US"/>
        </w:rPr>
        <w:t xml:space="preserve"> </w:t>
      </w:r>
      <w:r w:rsidRPr="007A0BF2">
        <w:rPr>
          <w:color w:val="231F20"/>
          <w:spacing w:val="-4"/>
          <w:lang w:val="en-US"/>
        </w:rPr>
        <w:t>you’re considering</w:t>
      </w:r>
      <w:r w:rsidRPr="007A0BF2">
        <w:rPr>
          <w:color w:val="231F20"/>
          <w:spacing w:val="-8"/>
          <w:lang w:val="en-US"/>
        </w:rPr>
        <w:t xml:space="preserve"> </w:t>
      </w:r>
      <w:r w:rsidRPr="007A0BF2">
        <w:rPr>
          <w:color w:val="231F20"/>
          <w:spacing w:val="-4"/>
          <w:lang w:val="en-US"/>
        </w:rPr>
        <w:t>applying,</w:t>
      </w:r>
      <w:r w:rsidRPr="007A0BF2">
        <w:rPr>
          <w:color w:val="231F20"/>
          <w:spacing w:val="-8"/>
          <w:lang w:val="en-US"/>
        </w:rPr>
        <w:t xml:space="preserve"> </w:t>
      </w:r>
      <w:r w:rsidRPr="007A0BF2">
        <w:rPr>
          <w:color w:val="231F20"/>
          <w:spacing w:val="-3"/>
          <w:lang w:val="en-US"/>
        </w:rPr>
        <w:t>the</w:t>
      </w:r>
      <w:r w:rsidRPr="007A0BF2">
        <w:rPr>
          <w:color w:val="231F20"/>
          <w:spacing w:val="-8"/>
          <w:lang w:val="en-US"/>
        </w:rPr>
        <w:t xml:space="preserve"> </w:t>
      </w:r>
      <w:r w:rsidRPr="007A0BF2">
        <w:rPr>
          <w:color w:val="231F20"/>
          <w:spacing w:val="-3"/>
          <w:lang w:val="en-US"/>
        </w:rPr>
        <w:t>only</w:t>
      </w:r>
      <w:r w:rsidRPr="007A0BF2">
        <w:rPr>
          <w:color w:val="231F20"/>
          <w:spacing w:val="-8"/>
          <w:lang w:val="en-US"/>
        </w:rPr>
        <w:t xml:space="preserve"> </w:t>
      </w:r>
      <w:r w:rsidRPr="007A0BF2">
        <w:rPr>
          <w:color w:val="231F20"/>
          <w:spacing w:val="-4"/>
          <w:lang w:val="en-US"/>
        </w:rPr>
        <w:t>advice</w:t>
      </w:r>
      <w:r w:rsidRPr="007A0BF2">
        <w:rPr>
          <w:color w:val="231F20"/>
          <w:spacing w:val="-8"/>
          <w:lang w:val="en-US"/>
        </w:rPr>
        <w:t xml:space="preserve"> </w:t>
      </w:r>
      <w:r w:rsidRPr="007A0BF2">
        <w:rPr>
          <w:color w:val="231F20"/>
          <w:lang w:val="en-US"/>
        </w:rPr>
        <w:t>is</w:t>
      </w:r>
      <w:r w:rsidRPr="007A0BF2">
        <w:rPr>
          <w:color w:val="231F20"/>
          <w:spacing w:val="-8"/>
          <w:lang w:val="en-US"/>
        </w:rPr>
        <w:t xml:space="preserve"> </w:t>
      </w:r>
      <w:r w:rsidRPr="007A0BF2">
        <w:rPr>
          <w:color w:val="231F20"/>
          <w:lang w:val="en-US"/>
        </w:rPr>
        <w:t>–</w:t>
      </w:r>
      <w:r w:rsidRPr="007A0BF2">
        <w:rPr>
          <w:color w:val="231F20"/>
          <w:spacing w:val="-8"/>
          <w:lang w:val="en-US"/>
        </w:rPr>
        <w:t xml:space="preserve"> </w:t>
      </w:r>
      <w:r w:rsidRPr="007A0BF2">
        <w:rPr>
          <w:color w:val="231F20"/>
          <w:lang w:val="en-US"/>
        </w:rPr>
        <w:t>do</w:t>
      </w:r>
      <w:r w:rsidRPr="007A0BF2">
        <w:rPr>
          <w:color w:val="231F20"/>
          <w:spacing w:val="-7"/>
          <w:lang w:val="en-US"/>
        </w:rPr>
        <w:t xml:space="preserve"> </w:t>
      </w:r>
      <w:r w:rsidRPr="007A0BF2">
        <w:rPr>
          <w:color w:val="231F20"/>
          <w:spacing w:val="-3"/>
          <w:lang w:val="en-US"/>
        </w:rPr>
        <w:t>it,</w:t>
      </w:r>
      <w:r w:rsidRPr="007A0BF2">
        <w:rPr>
          <w:color w:val="231F20"/>
          <w:spacing w:val="-8"/>
          <w:lang w:val="en-US"/>
        </w:rPr>
        <w:t xml:space="preserve"> </w:t>
      </w:r>
      <w:r w:rsidRPr="007A0BF2">
        <w:rPr>
          <w:color w:val="231F20"/>
          <w:spacing w:val="-4"/>
          <w:lang w:val="en-US"/>
        </w:rPr>
        <w:t>regardless</w:t>
      </w:r>
      <w:r w:rsidRPr="007A0BF2">
        <w:rPr>
          <w:color w:val="231F20"/>
          <w:spacing w:val="-8"/>
          <w:lang w:val="en-US"/>
        </w:rPr>
        <w:t xml:space="preserve"> </w:t>
      </w:r>
      <w:r w:rsidRPr="007A0BF2">
        <w:rPr>
          <w:color w:val="231F20"/>
          <w:lang w:val="en-US"/>
        </w:rPr>
        <w:t>of</w:t>
      </w:r>
      <w:r w:rsidRPr="007A0BF2">
        <w:rPr>
          <w:color w:val="231F20"/>
          <w:spacing w:val="-8"/>
          <w:lang w:val="en-US"/>
        </w:rPr>
        <w:t xml:space="preserve"> </w:t>
      </w:r>
      <w:r w:rsidRPr="007A0BF2">
        <w:rPr>
          <w:color w:val="231F20"/>
          <w:spacing w:val="-3"/>
          <w:lang w:val="en-US"/>
        </w:rPr>
        <w:t>the</w:t>
      </w:r>
      <w:r w:rsidRPr="007A0BF2">
        <w:rPr>
          <w:color w:val="231F20"/>
          <w:spacing w:val="-8"/>
          <w:lang w:val="en-US"/>
        </w:rPr>
        <w:t xml:space="preserve"> </w:t>
      </w:r>
      <w:r w:rsidRPr="007A0BF2">
        <w:rPr>
          <w:color w:val="231F20"/>
          <w:spacing w:val="-4"/>
          <w:lang w:val="en-US"/>
        </w:rPr>
        <w:t>language</w:t>
      </w:r>
      <w:r w:rsidRPr="007A0BF2">
        <w:rPr>
          <w:color w:val="231F20"/>
          <w:spacing w:val="-8"/>
          <w:lang w:val="en-US"/>
        </w:rPr>
        <w:t xml:space="preserve"> </w:t>
      </w:r>
      <w:r w:rsidRPr="007A0BF2">
        <w:rPr>
          <w:color w:val="231F20"/>
          <w:spacing w:val="-4"/>
          <w:lang w:val="en-US"/>
        </w:rPr>
        <w:t>or culture,</w:t>
      </w:r>
      <w:r w:rsidRPr="007A0BF2">
        <w:rPr>
          <w:color w:val="231F20"/>
          <w:spacing w:val="-11"/>
          <w:lang w:val="en-US"/>
        </w:rPr>
        <w:t xml:space="preserve"> </w:t>
      </w:r>
      <w:r w:rsidRPr="007A0BF2">
        <w:rPr>
          <w:color w:val="231F20"/>
          <w:spacing w:val="-3"/>
          <w:lang w:val="en-US"/>
        </w:rPr>
        <w:t>you</w:t>
      </w:r>
      <w:r w:rsidRPr="007A0BF2">
        <w:rPr>
          <w:color w:val="231F20"/>
          <w:spacing w:val="-11"/>
          <w:lang w:val="en-US"/>
        </w:rPr>
        <w:t xml:space="preserve"> </w:t>
      </w:r>
      <w:r w:rsidRPr="007A0BF2">
        <w:rPr>
          <w:color w:val="231F20"/>
          <w:spacing w:val="-4"/>
          <w:lang w:val="en-US"/>
        </w:rPr>
        <w:t>won’t</w:t>
      </w:r>
      <w:r w:rsidRPr="007A0BF2">
        <w:rPr>
          <w:color w:val="231F20"/>
          <w:spacing w:val="-11"/>
          <w:lang w:val="en-US"/>
        </w:rPr>
        <w:t xml:space="preserve"> </w:t>
      </w:r>
      <w:r w:rsidRPr="007A0BF2">
        <w:rPr>
          <w:color w:val="231F20"/>
          <w:spacing w:val="-4"/>
          <w:lang w:val="en-US"/>
        </w:rPr>
        <w:t>regret</w:t>
      </w:r>
      <w:r w:rsidRPr="007A0BF2">
        <w:rPr>
          <w:color w:val="231F20"/>
          <w:spacing w:val="-11"/>
          <w:lang w:val="en-US"/>
        </w:rPr>
        <w:t xml:space="preserve"> </w:t>
      </w:r>
      <w:r w:rsidRPr="007A0BF2">
        <w:rPr>
          <w:color w:val="231F20"/>
          <w:spacing w:val="-4"/>
          <w:lang w:val="en-US"/>
        </w:rPr>
        <w:t>it.</w:t>
      </w:r>
    </w:p>
    <w:p w14:paraId="50534F5E" w14:textId="77777777" w:rsidR="00A3408D" w:rsidRPr="007A0BF2" w:rsidRDefault="00A3408D">
      <w:pPr>
        <w:pStyle w:val="BodyText"/>
        <w:kinsoku w:val="0"/>
        <w:overflowPunct w:val="0"/>
        <w:spacing w:line="276" w:lineRule="auto"/>
        <w:ind w:left="302" w:right="112"/>
        <w:jc w:val="both"/>
        <w:rPr>
          <w:color w:val="231F20"/>
          <w:spacing w:val="-4"/>
          <w:lang w:val="en-US"/>
        </w:rPr>
        <w:sectPr w:rsidR="00A3408D" w:rsidRPr="007A0BF2">
          <w:type w:val="continuous"/>
          <w:pgSz w:w="11910" w:h="16840"/>
          <w:pgMar w:top="1240" w:right="1020" w:bottom="920" w:left="960" w:header="720" w:footer="720" w:gutter="0"/>
          <w:cols w:num="2" w:space="720" w:equalWidth="0">
            <w:col w:w="4962" w:space="40"/>
            <w:col w:w="4928"/>
          </w:cols>
          <w:noEndnote/>
        </w:sectPr>
      </w:pPr>
    </w:p>
    <w:p w14:paraId="2718A3D0" w14:textId="77777777" w:rsidR="00A3408D" w:rsidRPr="007A0BF2" w:rsidRDefault="00A3408D">
      <w:pPr>
        <w:pStyle w:val="BodyText"/>
        <w:kinsoku w:val="0"/>
        <w:overflowPunct w:val="0"/>
        <w:spacing w:before="7"/>
        <w:rPr>
          <w:sz w:val="28"/>
          <w:szCs w:val="28"/>
          <w:lang w:val="en-US"/>
        </w:rPr>
      </w:pPr>
    </w:p>
    <w:p w14:paraId="77513428" w14:textId="77777777" w:rsidR="00A3408D" w:rsidRDefault="007A0BF2">
      <w:pPr>
        <w:pStyle w:val="BodyText"/>
        <w:kinsoku w:val="0"/>
        <w:overflowPunct w:val="0"/>
        <w:ind w:left="195"/>
        <w:rPr>
          <w:sz w:val="20"/>
          <w:szCs w:val="20"/>
        </w:rPr>
      </w:pPr>
      <w:r>
        <w:rPr>
          <w:noProof/>
          <w:sz w:val="20"/>
          <w:szCs w:val="20"/>
        </w:rPr>
        <mc:AlternateContent>
          <mc:Choice Requires="wpg">
            <w:drawing>
              <wp:inline distT="0" distB="0" distL="0" distR="0" wp14:anchorId="26937538" wp14:editId="182B7338">
                <wp:extent cx="5940425" cy="588010"/>
                <wp:effectExtent l="0" t="0" r="0" b="0"/>
                <wp:docPr id="35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588010"/>
                          <a:chOff x="0" y="0"/>
                          <a:chExt cx="9355" cy="926"/>
                        </a:xfrm>
                      </wpg:grpSpPr>
                      <wps:wsp>
                        <wps:cNvPr id="357" name="Freeform 18"/>
                        <wps:cNvSpPr>
                          <a:spLocks/>
                        </wps:cNvSpPr>
                        <wps:spPr bwMode="auto">
                          <a:xfrm>
                            <a:off x="10" y="10"/>
                            <a:ext cx="9335" cy="906"/>
                          </a:xfrm>
                          <a:custGeom>
                            <a:avLst/>
                            <a:gdLst>
                              <a:gd name="T0" fmla="*/ 113 w 9335"/>
                              <a:gd name="T1" fmla="*/ 0 h 906"/>
                              <a:gd name="T2" fmla="*/ 47 w 9335"/>
                              <a:gd name="T3" fmla="*/ 1 h 906"/>
                              <a:gd name="T4" fmla="*/ 14 w 9335"/>
                              <a:gd name="T5" fmla="*/ 14 h 906"/>
                              <a:gd name="T6" fmla="*/ 1 w 9335"/>
                              <a:gd name="T7" fmla="*/ 47 h 906"/>
                              <a:gd name="T8" fmla="*/ 0 w 9335"/>
                              <a:gd name="T9" fmla="*/ 113 h 906"/>
                              <a:gd name="T10" fmla="*/ 0 w 9335"/>
                              <a:gd name="T11" fmla="*/ 792 h 906"/>
                              <a:gd name="T12" fmla="*/ 1 w 9335"/>
                              <a:gd name="T13" fmla="*/ 858 h 906"/>
                              <a:gd name="T14" fmla="*/ 14 w 9335"/>
                              <a:gd name="T15" fmla="*/ 891 h 906"/>
                              <a:gd name="T16" fmla="*/ 47 w 9335"/>
                              <a:gd name="T17" fmla="*/ 904 h 906"/>
                              <a:gd name="T18" fmla="*/ 113 w 9335"/>
                              <a:gd name="T19" fmla="*/ 905 h 906"/>
                              <a:gd name="T20" fmla="*/ 9220 w 9335"/>
                              <a:gd name="T21" fmla="*/ 905 h 906"/>
                              <a:gd name="T22" fmla="*/ 9286 w 9335"/>
                              <a:gd name="T23" fmla="*/ 904 h 906"/>
                              <a:gd name="T24" fmla="*/ 9320 w 9335"/>
                              <a:gd name="T25" fmla="*/ 891 h 906"/>
                              <a:gd name="T26" fmla="*/ 9332 w 9335"/>
                              <a:gd name="T27" fmla="*/ 858 h 906"/>
                              <a:gd name="T28" fmla="*/ 9334 w 9335"/>
                              <a:gd name="T29" fmla="*/ 792 h 906"/>
                              <a:gd name="T30" fmla="*/ 9334 w 9335"/>
                              <a:gd name="T31" fmla="*/ 113 h 906"/>
                              <a:gd name="T32" fmla="*/ 9332 w 9335"/>
                              <a:gd name="T33" fmla="*/ 47 h 906"/>
                              <a:gd name="T34" fmla="*/ 9320 w 9335"/>
                              <a:gd name="T35" fmla="*/ 14 h 906"/>
                              <a:gd name="T36" fmla="*/ 9286 w 9335"/>
                              <a:gd name="T37" fmla="*/ 1 h 906"/>
                              <a:gd name="T38" fmla="*/ 9220 w 9335"/>
                              <a:gd name="T39" fmla="*/ 0 h 906"/>
                              <a:gd name="T40" fmla="*/ 113 w 9335"/>
                              <a:gd name="T41" fmla="*/ 0 h 9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335" h="906">
                                <a:moveTo>
                                  <a:pt x="113" y="0"/>
                                </a:moveTo>
                                <a:lnTo>
                                  <a:pt x="47" y="1"/>
                                </a:lnTo>
                                <a:lnTo>
                                  <a:pt x="14" y="14"/>
                                </a:lnTo>
                                <a:lnTo>
                                  <a:pt x="1" y="47"/>
                                </a:lnTo>
                                <a:lnTo>
                                  <a:pt x="0" y="113"/>
                                </a:lnTo>
                                <a:lnTo>
                                  <a:pt x="0" y="792"/>
                                </a:lnTo>
                                <a:lnTo>
                                  <a:pt x="1" y="858"/>
                                </a:lnTo>
                                <a:lnTo>
                                  <a:pt x="14" y="891"/>
                                </a:lnTo>
                                <a:lnTo>
                                  <a:pt x="47" y="904"/>
                                </a:lnTo>
                                <a:lnTo>
                                  <a:pt x="113" y="905"/>
                                </a:lnTo>
                                <a:lnTo>
                                  <a:pt x="9220" y="905"/>
                                </a:lnTo>
                                <a:lnTo>
                                  <a:pt x="9286" y="904"/>
                                </a:lnTo>
                                <a:lnTo>
                                  <a:pt x="9320" y="891"/>
                                </a:lnTo>
                                <a:lnTo>
                                  <a:pt x="9332" y="858"/>
                                </a:lnTo>
                                <a:lnTo>
                                  <a:pt x="9334" y="792"/>
                                </a:lnTo>
                                <a:lnTo>
                                  <a:pt x="9334" y="113"/>
                                </a:lnTo>
                                <a:lnTo>
                                  <a:pt x="9332" y="47"/>
                                </a:lnTo>
                                <a:lnTo>
                                  <a:pt x="9320" y="14"/>
                                </a:lnTo>
                                <a:lnTo>
                                  <a:pt x="9286" y="1"/>
                                </a:lnTo>
                                <a:lnTo>
                                  <a:pt x="9220" y="0"/>
                                </a:lnTo>
                                <a:lnTo>
                                  <a:pt x="113" y="0"/>
                                </a:lnTo>
                                <a:close/>
                              </a:path>
                            </a:pathLst>
                          </a:custGeom>
                          <a:noFill/>
                          <a:ln w="12699">
                            <a:solidFill>
                              <a:srgbClr val="FFD76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 name="Text Box 19"/>
                        <wps:cNvSpPr txBox="1">
                          <a:spLocks/>
                        </wps:cNvSpPr>
                        <wps:spPr bwMode="auto">
                          <a:xfrm>
                            <a:off x="0" y="0"/>
                            <a:ext cx="9355" cy="9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FEEB7" w14:textId="77777777" w:rsidR="00B156E4" w:rsidRDefault="00B156E4" w:rsidP="00526FD7">
                              <w:pPr>
                                <w:pStyle w:val="BodyText"/>
                                <w:kinsoku w:val="0"/>
                                <w:overflowPunct w:val="0"/>
                                <w:spacing w:before="6"/>
                                <w:rPr>
                                  <w:sz w:val="21"/>
                                  <w:szCs w:val="21"/>
                                </w:rPr>
                              </w:pPr>
                            </w:p>
                            <w:p w14:paraId="7035A683" w14:textId="77777777" w:rsidR="00B156E4" w:rsidRPr="00581BC6" w:rsidRDefault="00B156E4" w:rsidP="00526FD7">
                              <w:pPr>
                                <w:pStyle w:val="BodyText"/>
                                <w:tabs>
                                  <w:tab w:val="left" w:pos="3063"/>
                                  <w:tab w:val="left" w:pos="4248"/>
                                  <w:tab w:val="left" w:pos="5788"/>
                                  <w:tab w:val="left" w:pos="6062"/>
                                  <w:tab w:val="left" w:pos="7520"/>
                                  <w:tab w:val="left" w:pos="9164"/>
                                </w:tabs>
                                <w:kinsoku w:val="0"/>
                                <w:overflowPunct w:val="0"/>
                                <w:spacing w:line="312" w:lineRule="auto"/>
                                <w:ind w:left="190" w:right="188"/>
                                <w:rPr>
                                  <w:b/>
                                  <w:bCs/>
                                  <w:color w:val="00ABC5"/>
                                  <w:sz w:val="20"/>
                                  <w:szCs w:val="20"/>
                                  <w:lang w:val="en-US"/>
                                </w:rPr>
                              </w:pPr>
                              <w:r w:rsidRPr="00581BC6">
                                <w:rPr>
                                  <w:b/>
                                  <w:bCs/>
                                  <w:color w:val="00ABC5"/>
                                  <w:spacing w:val="-4"/>
                                  <w:sz w:val="20"/>
                                  <w:szCs w:val="20"/>
                                  <w:lang w:val="en-US"/>
                                </w:rPr>
                                <w:t>Name</w:t>
                              </w:r>
                              <w:r w:rsidRPr="00581BC6">
                                <w:rPr>
                                  <w:color w:val="00ABC5"/>
                                  <w:spacing w:val="-4"/>
                                  <w:sz w:val="20"/>
                                  <w:szCs w:val="20"/>
                                  <w:lang w:val="en-US"/>
                                </w:rPr>
                                <w:t xml:space="preserve"> </w:t>
                              </w:r>
                              <w:r w:rsidRPr="00581BC6">
                                <w:rPr>
                                  <w:color w:val="00ABC5"/>
                                  <w:spacing w:val="-4"/>
                                  <w:sz w:val="20"/>
                                  <w:szCs w:val="20"/>
                                  <w:u w:val="single" w:color="231F20"/>
                                  <w:lang w:val="en-US"/>
                                </w:rPr>
                                <w:tab/>
                              </w:r>
                              <w:r w:rsidRPr="00581BC6">
                                <w:rPr>
                                  <w:color w:val="00ABC5"/>
                                  <w:spacing w:val="-4"/>
                                  <w:sz w:val="20"/>
                                  <w:szCs w:val="20"/>
                                  <w:u w:val="single" w:color="231F20"/>
                                  <w:lang w:val="en-US"/>
                                </w:rPr>
                                <w:tab/>
                              </w:r>
                              <w:r w:rsidRPr="00581BC6">
                                <w:rPr>
                                  <w:b/>
                                  <w:bCs/>
                                  <w:color w:val="00ABC5"/>
                                  <w:spacing w:val="-4"/>
                                  <w:sz w:val="20"/>
                                  <w:szCs w:val="20"/>
                                  <w:lang w:val="en-US"/>
                                </w:rPr>
                                <w:t>No.</w:t>
                              </w:r>
                              <w:r w:rsidRPr="00581BC6">
                                <w:rPr>
                                  <w:color w:val="00ABC5"/>
                                  <w:spacing w:val="-4"/>
                                  <w:sz w:val="20"/>
                                  <w:szCs w:val="20"/>
                                  <w:u w:val="dotted"/>
                                  <w:lang w:val="en-US"/>
                                </w:rPr>
                                <w:t xml:space="preserve"> </w:t>
                              </w:r>
                              <w:r w:rsidRPr="00581BC6">
                                <w:rPr>
                                  <w:color w:val="00ABC5"/>
                                  <w:spacing w:val="-4"/>
                                  <w:sz w:val="20"/>
                                  <w:szCs w:val="20"/>
                                  <w:u w:val="single" w:color="231F20"/>
                                  <w:lang w:val="en-US"/>
                                </w:rPr>
                                <w:tab/>
                              </w:r>
                              <w:r>
                                <w:rPr>
                                  <w:color w:val="00ABC5"/>
                                  <w:spacing w:val="-4"/>
                                  <w:sz w:val="20"/>
                                  <w:szCs w:val="20"/>
                                  <w:u w:val="dotted"/>
                                  <w:lang w:val="en-US"/>
                                </w:rPr>
                                <w:t xml:space="preserve"> </w:t>
                              </w:r>
                              <w:r w:rsidRPr="00581BC6">
                                <w:rPr>
                                  <w:b/>
                                  <w:bCs/>
                                  <w:color w:val="00ABC5"/>
                                  <w:spacing w:val="-4"/>
                                  <w:sz w:val="20"/>
                                  <w:szCs w:val="20"/>
                                  <w:lang w:val="en-US"/>
                                </w:rPr>
                                <w:t>Class</w:t>
                              </w:r>
                              <w:r w:rsidRPr="00581BC6">
                                <w:rPr>
                                  <w:color w:val="00ABC5"/>
                                  <w:spacing w:val="-4"/>
                                  <w:sz w:val="20"/>
                                  <w:szCs w:val="20"/>
                                  <w:u w:val="dotted"/>
                                  <w:lang w:val="en-US"/>
                                </w:rPr>
                                <w:t xml:space="preserve"> </w:t>
                              </w:r>
                              <w:r w:rsidRPr="00581BC6">
                                <w:rPr>
                                  <w:color w:val="00ABC5"/>
                                  <w:spacing w:val="-4"/>
                                  <w:sz w:val="20"/>
                                  <w:szCs w:val="20"/>
                                  <w:u w:val="single" w:color="231F20"/>
                                  <w:lang w:val="en-US"/>
                                </w:rPr>
                                <w:tab/>
                              </w:r>
                              <w:r>
                                <w:rPr>
                                  <w:color w:val="00ABC5"/>
                                  <w:spacing w:val="-4"/>
                                  <w:sz w:val="20"/>
                                  <w:szCs w:val="20"/>
                                  <w:u w:val="dotted"/>
                                  <w:lang w:val="en-US"/>
                                </w:rPr>
                                <w:t xml:space="preserve"> </w:t>
                              </w:r>
                              <w:r w:rsidRPr="00581BC6">
                                <w:rPr>
                                  <w:b/>
                                  <w:bCs/>
                                  <w:color w:val="00ABC5"/>
                                  <w:spacing w:val="-4"/>
                                  <w:sz w:val="20"/>
                                  <w:szCs w:val="20"/>
                                  <w:lang w:val="en-US"/>
                                </w:rPr>
                                <w:t>Date</w:t>
                              </w:r>
                              <w:r>
                                <w:rPr>
                                  <w:b/>
                                  <w:bCs/>
                                  <w:color w:val="00ABC5"/>
                                  <w:spacing w:val="-4"/>
                                  <w:sz w:val="20"/>
                                  <w:szCs w:val="20"/>
                                  <w:lang w:val="en-US"/>
                                </w:rPr>
                                <w:t xml:space="preserve"> </w:t>
                              </w:r>
                              <w:r w:rsidRPr="00581BC6">
                                <w:rPr>
                                  <w:color w:val="00ABC5"/>
                                  <w:spacing w:val="-4"/>
                                  <w:sz w:val="20"/>
                                  <w:szCs w:val="20"/>
                                  <w:u w:val="single" w:color="231F20"/>
                                  <w:lang w:val="en-US"/>
                                </w:rPr>
                                <w:tab/>
                              </w:r>
                              <w:r w:rsidRPr="00581BC6">
                                <w:rPr>
                                  <w:b/>
                                  <w:bCs/>
                                  <w:color w:val="00ABC5"/>
                                  <w:sz w:val="20"/>
                                  <w:szCs w:val="20"/>
                                  <w:lang w:val="en-US"/>
                                </w:rPr>
                                <w:t xml:space="preserve"> </w:t>
                              </w:r>
                              <w:r w:rsidRPr="00581BC6">
                                <w:rPr>
                                  <w:b/>
                                  <w:bCs/>
                                  <w:color w:val="00ABC5"/>
                                  <w:spacing w:val="-3"/>
                                  <w:sz w:val="20"/>
                                  <w:szCs w:val="20"/>
                                  <w:lang w:val="en-US"/>
                                </w:rPr>
                                <w:t>Mark</w:t>
                              </w:r>
                              <w:r w:rsidRPr="00581BC6">
                                <w:rPr>
                                  <w:color w:val="00ABC5"/>
                                  <w:spacing w:val="-3"/>
                                  <w:sz w:val="20"/>
                                  <w:szCs w:val="20"/>
                                  <w:u w:val="dotted"/>
                                  <w:lang w:val="en-US"/>
                                </w:rPr>
                                <w:t xml:space="preserve"> </w:t>
                              </w:r>
                              <w:r w:rsidRPr="00581BC6">
                                <w:rPr>
                                  <w:color w:val="00ABC5"/>
                                  <w:spacing w:val="-3"/>
                                  <w:sz w:val="20"/>
                                  <w:szCs w:val="20"/>
                                  <w:u w:val="single" w:color="231F20"/>
                                  <w:lang w:val="en-US"/>
                                </w:rPr>
                                <w:tab/>
                              </w:r>
                              <w:r>
                                <w:rPr>
                                  <w:color w:val="00ABC5"/>
                                  <w:spacing w:val="-3"/>
                                  <w:sz w:val="20"/>
                                  <w:szCs w:val="20"/>
                                  <w:u w:val="dotted"/>
                                  <w:lang w:val="en-US"/>
                                </w:rPr>
                                <w:t xml:space="preserve"> </w:t>
                              </w:r>
                              <w:r w:rsidRPr="00581BC6">
                                <w:rPr>
                                  <w:b/>
                                  <w:bCs/>
                                  <w:color w:val="00ABC5"/>
                                  <w:spacing w:val="-7"/>
                                  <w:sz w:val="20"/>
                                  <w:szCs w:val="20"/>
                                  <w:lang w:val="en-US"/>
                                </w:rPr>
                                <w:t>Teacher</w:t>
                              </w:r>
                              <w:r w:rsidRPr="00581BC6">
                                <w:rPr>
                                  <w:color w:val="00ABC5"/>
                                  <w:spacing w:val="-7"/>
                                  <w:sz w:val="20"/>
                                  <w:szCs w:val="20"/>
                                  <w:lang w:val="en-US"/>
                                </w:rPr>
                                <w:t xml:space="preserve"> </w:t>
                              </w:r>
                              <w:r w:rsidRPr="00581BC6">
                                <w:rPr>
                                  <w:color w:val="00ABC5"/>
                                  <w:spacing w:val="-7"/>
                                  <w:sz w:val="20"/>
                                  <w:szCs w:val="20"/>
                                  <w:u w:val="single" w:color="231F20"/>
                                  <w:lang w:val="en-US"/>
                                </w:rPr>
                                <w:tab/>
                              </w:r>
                              <w:r w:rsidRPr="00581BC6">
                                <w:rPr>
                                  <w:color w:val="00ABC5"/>
                                  <w:spacing w:val="-7"/>
                                  <w:sz w:val="20"/>
                                  <w:szCs w:val="20"/>
                                  <w:u w:val="single" w:color="231F20"/>
                                  <w:lang w:val="en-US"/>
                                </w:rPr>
                                <w:tab/>
                              </w:r>
                              <w:r w:rsidRPr="00581BC6">
                                <w:rPr>
                                  <w:color w:val="00ABC5"/>
                                  <w:spacing w:val="-7"/>
                                  <w:sz w:val="20"/>
                                  <w:szCs w:val="20"/>
                                  <w:u w:val="single" w:color="231F20"/>
                                  <w:lang w:val="en-US"/>
                                </w:rPr>
                                <w:tab/>
                              </w:r>
                              <w:r>
                                <w:rPr>
                                  <w:color w:val="00ABC5"/>
                                  <w:spacing w:val="-7"/>
                                  <w:sz w:val="20"/>
                                  <w:szCs w:val="20"/>
                                  <w:u w:val="dotted"/>
                                  <w:lang w:val="en-US"/>
                                </w:rPr>
                                <w:t xml:space="preserve"> </w:t>
                              </w:r>
                              <w:r w:rsidRPr="00581BC6">
                                <w:rPr>
                                  <w:b/>
                                  <w:bCs/>
                                  <w:color w:val="00ABC5"/>
                                  <w:spacing w:val="-4"/>
                                  <w:sz w:val="20"/>
                                  <w:szCs w:val="20"/>
                                  <w:lang w:val="en-US"/>
                                </w:rPr>
                                <w:t>Parent</w:t>
                              </w:r>
                              <w:r w:rsidRPr="00581BC6">
                                <w:rPr>
                                  <w:b/>
                                  <w:bCs/>
                                  <w:color w:val="00ABC5"/>
                                  <w:spacing w:val="-34"/>
                                  <w:sz w:val="20"/>
                                  <w:szCs w:val="20"/>
                                  <w:lang w:val="en-US"/>
                                </w:rPr>
                                <w:t xml:space="preserve"> </w:t>
                              </w:r>
                              <w:r w:rsidRPr="00581BC6">
                                <w:rPr>
                                  <w:color w:val="00ABC5"/>
                                  <w:sz w:val="20"/>
                                  <w:szCs w:val="20"/>
                                  <w:u w:val="single" w:color="231F20"/>
                                  <w:lang w:val="en-US"/>
                                </w:rPr>
                                <w:t xml:space="preserve"> </w:t>
                              </w:r>
                              <w:r w:rsidRPr="00581BC6">
                                <w:rPr>
                                  <w:color w:val="00ABC5"/>
                                  <w:sz w:val="20"/>
                                  <w:szCs w:val="20"/>
                                  <w:u w:val="single" w:color="231F20"/>
                                  <w:lang w:val="en-US"/>
                                </w:rPr>
                                <w:tab/>
                              </w:r>
                              <w:r w:rsidRPr="00581BC6">
                                <w:rPr>
                                  <w:color w:val="00ABC5"/>
                                  <w:sz w:val="20"/>
                                  <w:szCs w:val="20"/>
                                  <w:u w:val="single" w:color="231F20"/>
                                  <w:lang w:val="en-US"/>
                                </w:rPr>
                                <w:tab/>
                              </w:r>
                            </w:p>
                            <w:p w14:paraId="5541ED18" w14:textId="77777777" w:rsidR="00B156E4" w:rsidRPr="00581BC6" w:rsidRDefault="00B156E4" w:rsidP="00526FD7">
                              <w:pPr>
                                <w:pStyle w:val="BodyText"/>
                                <w:tabs>
                                  <w:tab w:val="left" w:pos="3063"/>
                                  <w:tab w:val="left" w:pos="4248"/>
                                  <w:tab w:val="left" w:pos="5788"/>
                                  <w:tab w:val="left" w:pos="6062"/>
                                  <w:tab w:val="left" w:pos="7520"/>
                                  <w:tab w:val="left" w:pos="9164"/>
                                </w:tabs>
                                <w:kinsoku w:val="0"/>
                                <w:overflowPunct w:val="0"/>
                                <w:spacing w:line="312" w:lineRule="auto"/>
                                <w:ind w:right="188"/>
                                <w:rPr>
                                  <w:b/>
                                  <w:bCs/>
                                  <w:color w:val="00ABC5"/>
                                  <w:sz w:val="20"/>
                                  <w:szCs w:val="20"/>
                                  <w:lang w:val="en-US"/>
                                </w:rPr>
                              </w:pPr>
                            </w:p>
                            <w:p w14:paraId="2FE97D14" w14:textId="68771079" w:rsidR="00B156E4" w:rsidRPr="007A0BF2" w:rsidRDefault="00B156E4">
                              <w:pPr>
                                <w:pStyle w:val="BodyText"/>
                                <w:tabs>
                                  <w:tab w:val="left" w:pos="3063"/>
                                  <w:tab w:val="left" w:pos="4248"/>
                                  <w:tab w:val="left" w:pos="5788"/>
                                  <w:tab w:val="left" w:pos="6062"/>
                                  <w:tab w:val="left" w:pos="7520"/>
                                  <w:tab w:val="left" w:pos="9164"/>
                                </w:tabs>
                                <w:kinsoku w:val="0"/>
                                <w:overflowPunct w:val="0"/>
                                <w:spacing w:line="312" w:lineRule="auto"/>
                                <w:ind w:left="190" w:right="188"/>
                                <w:rPr>
                                  <w:b/>
                                  <w:bCs/>
                                  <w:color w:val="00ABC5"/>
                                  <w:sz w:val="20"/>
                                  <w:szCs w:val="20"/>
                                  <w:lang w:val="en-US"/>
                                </w:rPr>
                              </w:pPr>
                            </w:p>
                          </w:txbxContent>
                        </wps:txbx>
                        <wps:bodyPr rot="0" vert="horz" wrap="square" lIns="0" tIns="0" rIns="0" bIns="0" anchor="t" anchorCtr="0" upright="1">
                          <a:noAutofit/>
                        </wps:bodyPr>
                      </wps:wsp>
                    </wpg:wgp>
                  </a:graphicData>
                </a:graphic>
              </wp:inline>
            </w:drawing>
          </mc:Choice>
          <mc:Fallback>
            <w:pict>
              <v:group w14:anchorId="26937538" id="Group 17" o:spid="_x0000_s1028" style="width:467.75pt;height:46.3pt;mso-position-horizontal-relative:char;mso-position-vertical-relative:line" coordsize="9355,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">
                <v:shape id="Freeform 18" o:spid="_x0000_s1029" style="position:absolute;left:10;top:10;width:9335;height:906;visibility:visible;mso-wrap-style:square;v-text-anchor:top" coordsize="933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" path="m113,l47,1,14,14,1,47,,113,,792r1,66l14,891r33,13l113,905r9107,l9286,904r34,-13l9332,858r2,-66l9334,113r-2,-66l9320,14,9286,1,9220,,113,xe" filled="f" strokecolor="#ffd768" strokeweight=".35275mm">
                  <v:path arrowok="t" o:connecttype="custom" o:connectlocs="113,0;47,1;14,14;1,47;0,113;0,792;1,858;14,891;47,904;113,905;9220,905;9286,904;9320,891;9332,858;9334,792;9334,113;9332,47;9320,14;9286,1;9220,0;113,0" o:connectangles="0,0,0,0,0,0,0,0,0,0,0,0,0,0,0,0,0,0,0,0,0"/>
                </v:shape>
                <v:shape id="Text Box 19" o:spid="_x0000_s1030" type="#_x0000_t202" style="position:absolute;width:9355;height: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" filled="f" stroked="f">
                  <v:path arrowok="t"/>
                  <v:textbox inset="0,0,0,0">
                    <w:txbxContent>
                      <w:p w14:paraId="3ABFEEB7" w14:textId="77777777" w:rsidR="00B156E4" w:rsidRDefault="00B156E4" w:rsidP="00526FD7">
                        <w:pPr>
                          <w:pStyle w:val="BodyText"/>
                          <w:kinsoku w:val="0"/>
                          <w:overflowPunct w:val="0"/>
                          <w:spacing w:before="6"/>
                          <w:rPr>
                            <w:sz w:val="21"/>
                            <w:szCs w:val="21"/>
                          </w:rPr>
                        </w:pPr>
                      </w:p>
                      <w:p w14:paraId="7035A683" w14:textId="77777777" w:rsidR="00B156E4" w:rsidRPr="00581BC6" w:rsidRDefault="00B156E4" w:rsidP="00526FD7">
                        <w:pPr>
                          <w:pStyle w:val="BodyText"/>
                          <w:tabs>
                            <w:tab w:val="left" w:pos="3063"/>
                            <w:tab w:val="left" w:pos="4248"/>
                            <w:tab w:val="left" w:pos="5788"/>
                            <w:tab w:val="left" w:pos="6062"/>
                            <w:tab w:val="left" w:pos="7520"/>
                            <w:tab w:val="left" w:pos="9164"/>
                          </w:tabs>
                          <w:kinsoku w:val="0"/>
                          <w:overflowPunct w:val="0"/>
                          <w:spacing w:line="312" w:lineRule="auto"/>
                          <w:ind w:left="190" w:right="188"/>
                          <w:rPr>
                            <w:b/>
                            <w:bCs/>
                            <w:color w:val="00ABC5"/>
                            <w:sz w:val="20"/>
                            <w:szCs w:val="20"/>
                            <w:lang w:val="en-US"/>
                          </w:rPr>
                        </w:pPr>
                        <w:r w:rsidRPr="00581BC6">
                          <w:rPr>
                            <w:b/>
                            <w:bCs/>
                            <w:color w:val="00ABC5"/>
                            <w:spacing w:val="-4"/>
                            <w:sz w:val="20"/>
                            <w:szCs w:val="20"/>
                            <w:lang w:val="en-US"/>
                          </w:rPr>
                          <w:t>Name</w:t>
                        </w:r>
                        <w:r w:rsidRPr="00581BC6">
                          <w:rPr>
                            <w:color w:val="00ABC5"/>
                            <w:spacing w:val="-4"/>
                            <w:sz w:val="20"/>
                            <w:szCs w:val="20"/>
                            <w:lang w:val="en-US"/>
                          </w:rPr>
                          <w:t xml:space="preserve"> </w:t>
                        </w:r>
                        <w:r w:rsidRPr="00581BC6">
                          <w:rPr>
                            <w:color w:val="00ABC5"/>
                            <w:spacing w:val="-4"/>
                            <w:sz w:val="20"/>
                            <w:szCs w:val="20"/>
                            <w:u w:val="single" w:color="231F20"/>
                            <w:lang w:val="en-US"/>
                          </w:rPr>
                          <w:tab/>
                        </w:r>
                        <w:r w:rsidRPr="00581BC6">
                          <w:rPr>
                            <w:color w:val="00ABC5"/>
                            <w:spacing w:val="-4"/>
                            <w:sz w:val="20"/>
                            <w:szCs w:val="20"/>
                            <w:u w:val="single" w:color="231F20"/>
                            <w:lang w:val="en-US"/>
                          </w:rPr>
                          <w:tab/>
                        </w:r>
                        <w:r w:rsidRPr="00581BC6">
                          <w:rPr>
                            <w:b/>
                            <w:bCs/>
                            <w:color w:val="00ABC5"/>
                            <w:spacing w:val="-4"/>
                            <w:sz w:val="20"/>
                            <w:szCs w:val="20"/>
                            <w:lang w:val="en-US"/>
                          </w:rPr>
                          <w:t>No.</w:t>
                        </w:r>
                        <w:r w:rsidRPr="00581BC6">
                          <w:rPr>
                            <w:color w:val="00ABC5"/>
                            <w:spacing w:val="-4"/>
                            <w:sz w:val="20"/>
                            <w:szCs w:val="20"/>
                            <w:u w:val="dotted"/>
                            <w:lang w:val="en-US"/>
                          </w:rPr>
                          <w:t xml:space="preserve"> </w:t>
                        </w:r>
                        <w:r w:rsidRPr="00581BC6">
                          <w:rPr>
                            <w:color w:val="00ABC5"/>
                            <w:spacing w:val="-4"/>
                            <w:sz w:val="20"/>
                            <w:szCs w:val="20"/>
                            <w:u w:val="single" w:color="231F20"/>
                            <w:lang w:val="en-US"/>
                          </w:rPr>
                          <w:tab/>
                        </w:r>
                        <w:r>
                          <w:rPr>
                            <w:color w:val="00ABC5"/>
                            <w:spacing w:val="-4"/>
                            <w:sz w:val="20"/>
                            <w:szCs w:val="20"/>
                            <w:u w:val="dotted"/>
                            <w:lang w:val="en-US"/>
                          </w:rPr>
                          <w:t xml:space="preserve"> </w:t>
                        </w:r>
                        <w:r w:rsidRPr="00581BC6">
                          <w:rPr>
                            <w:b/>
                            <w:bCs/>
                            <w:color w:val="00ABC5"/>
                            <w:spacing w:val="-4"/>
                            <w:sz w:val="20"/>
                            <w:szCs w:val="20"/>
                            <w:lang w:val="en-US"/>
                          </w:rPr>
                          <w:t>Class</w:t>
                        </w:r>
                        <w:r w:rsidRPr="00581BC6">
                          <w:rPr>
                            <w:color w:val="00ABC5"/>
                            <w:spacing w:val="-4"/>
                            <w:sz w:val="20"/>
                            <w:szCs w:val="20"/>
                            <w:u w:val="dotted"/>
                            <w:lang w:val="en-US"/>
                          </w:rPr>
                          <w:t xml:space="preserve"> </w:t>
                        </w:r>
                        <w:r w:rsidRPr="00581BC6">
                          <w:rPr>
                            <w:color w:val="00ABC5"/>
                            <w:spacing w:val="-4"/>
                            <w:sz w:val="20"/>
                            <w:szCs w:val="20"/>
                            <w:u w:val="single" w:color="231F20"/>
                            <w:lang w:val="en-US"/>
                          </w:rPr>
                          <w:tab/>
                        </w:r>
                        <w:r>
                          <w:rPr>
                            <w:color w:val="00ABC5"/>
                            <w:spacing w:val="-4"/>
                            <w:sz w:val="20"/>
                            <w:szCs w:val="20"/>
                            <w:u w:val="dotted"/>
                            <w:lang w:val="en-US"/>
                          </w:rPr>
                          <w:t xml:space="preserve"> </w:t>
                        </w:r>
                        <w:r w:rsidRPr="00581BC6">
                          <w:rPr>
                            <w:b/>
                            <w:bCs/>
                            <w:color w:val="00ABC5"/>
                            <w:spacing w:val="-4"/>
                            <w:sz w:val="20"/>
                            <w:szCs w:val="20"/>
                            <w:lang w:val="en-US"/>
                          </w:rPr>
                          <w:t>Date</w:t>
                        </w:r>
                        <w:r>
                          <w:rPr>
                            <w:b/>
                            <w:bCs/>
                            <w:color w:val="00ABC5"/>
                            <w:spacing w:val="-4"/>
                            <w:sz w:val="20"/>
                            <w:szCs w:val="20"/>
                            <w:lang w:val="en-US"/>
                          </w:rPr>
                          <w:t xml:space="preserve"> </w:t>
                        </w:r>
                        <w:r w:rsidRPr="00581BC6">
                          <w:rPr>
                            <w:color w:val="00ABC5"/>
                            <w:spacing w:val="-4"/>
                            <w:sz w:val="20"/>
                            <w:szCs w:val="20"/>
                            <w:u w:val="single" w:color="231F20"/>
                            <w:lang w:val="en-US"/>
                          </w:rPr>
                          <w:tab/>
                        </w:r>
                        <w:r w:rsidRPr="00581BC6">
                          <w:rPr>
                            <w:b/>
                            <w:bCs/>
                            <w:color w:val="00ABC5"/>
                            <w:sz w:val="20"/>
                            <w:szCs w:val="20"/>
                            <w:lang w:val="en-US"/>
                          </w:rPr>
                          <w:t xml:space="preserve"> </w:t>
                        </w:r>
                        <w:r w:rsidRPr="00581BC6">
                          <w:rPr>
                            <w:b/>
                            <w:bCs/>
                            <w:color w:val="00ABC5"/>
                            <w:spacing w:val="-3"/>
                            <w:sz w:val="20"/>
                            <w:szCs w:val="20"/>
                            <w:lang w:val="en-US"/>
                          </w:rPr>
                          <w:t>Mark</w:t>
                        </w:r>
                        <w:r w:rsidRPr="00581BC6">
                          <w:rPr>
                            <w:color w:val="00ABC5"/>
                            <w:spacing w:val="-3"/>
                            <w:sz w:val="20"/>
                            <w:szCs w:val="20"/>
                            <w:u w:val="dotted"/>
                            <w:lang w:val="en-US"/>
                          </w:rPr>
                          <w:t xml:space="preserve"> </w:t>
                        </w:r>
                        <w:r w:rsidRPr="00581BC6">
                          <w:rPr>
                            <w:color w:val="00ABC5"/>
                            <w:spacing w:val="-3"/>
                            <w:sz w:val="20"/>
                            <w:szCs w:val="20"/>
                            <w:u w:val="single" w:color="231F20"/>
                            <w:lang w:val="en-US"/>
                          </w:rPr>
                          <w:tab/>
                        </w:r>
                        <w:r>
                          <w:rPr>
                            <w:color w:val="00ABC5"/>
                            <w:spacing w:val="-3"/>
                            <w:sz w:val="20"/>
                            <w:szCs w:val="20"/>
                            <w:u w:val="dotted"/>
                            <w:lang w:val="en-US"/>
                          </w:rPr>
                          <w:t xml:space="preserve"> </w:t>
                        </w:r>
                        <w:r w:rsidRPr="00581BC6">
                          <w:rPr>
                            <w:b/>
                            <w:bCs/>
                            <w:color w:val="00ABC5"/>
                            <w:spacing w:val="-7"/>
                            <w:sz w:val="20"/>
                            <w:szCs w:val="20"/>
                            <w:lang w:val="en-US"/>
                          </w:rPr>
                          <w:t>Teacher</w:t>
                        </w:r>
                        <w:r w:rsidRPr="00581BC6">
                          <w:rPr>
                            <w:color w:val="00ABC5"/>
                            <w:spacing w:val="-7"/>
                            <w:sz w:val="20"/>
                            <w:szCs w:val="20"/>
                            <w:lang w:val="en-US"/>
                          </w:rPr>
                          <w:t xml:space="preserve"> </w:t>
                        </w:r>
                        <w:r w:rsidRPr="00581BC6">
                          <w:rPr>
                            <w:color w:val="00ABC5"/>
                            <w:spacing w:val="-7"/>
                            <w:sz w:val="20"/>
                            <w:szCs w:val="20"/>
                            <w:u w:val="single" w:color="231F20"/>
                            <w:lang w:val="en-US"/>
                          </w:rPr>
                          <w:tab/>
                        </w:r>
                        <w:r w:rsidRPr="00581BC6">
                          <w:rPr>
                            <w:color w:val="00ABC5"/>
                            <w:spacing w:val="-7"/>
                            <w:sz w:val="20"/>
                            <w:szCs w:val="20"/>
                            <w:u w:val="single" w:color="231F20"/>
                            <w:lang w:val="en-US"/>
                          </w:rPr>
                          <w:tab/>
                        </w:r>
                        <w:r w:rsidRPr="00581BC6">
                          <w:rPr>
                            <w:color w:val="00ABC5"/>
                            <w:spacing w:val="-7"/>
                            <w:sz w:val="20"/>
                            <w:szCs w:val="20"/>
                            <w:u w:val="single" w:color="231F20"/>
                            <w:lang w:val="en-US"/>
                          </w:rPr>
                          <w:tab/>
                        </w:r>
                        <w:r>
                          <w:rPr>
                            <w:color w:val="00ABC5"/>
                            <w:spacing w:val="-7"/>
                            <w:sz w:val="20"/>
                            <w:szCs w:val="20"/>
                            <w:u w:val="dotted"/>
                            <w:lang w:val="en-US"/>
                          </w:rPr>
                          <w:t xml:space="preserve"> </w:t>
                        </w:r>
                        <w:r w:rsidRPr="00581BC6">
                          <w:rPr>
                            <w:b/>
                            <w:bCs/>
                            <w:color w:val="00ABC5"/>
                            <w:spacing w:val="-4"/>
                            <w:sz w:val="20"/>
                            <w:szCs w:val="20"/>
                            <w:lang w:val="en-US"/>
                          </w:rPr>
                          <w:t>Parent</w:t>
                        </w:r>
                        <w:r w:rsidRPr="00581BC6">
                          <w:rPr>
                            <w:b/>
                            <w:bCs/>
                            <w:color w:val="00ABC5"/>
                            <w:spacing w:val="-34"/>
                            <w:sz w:val="20"/>
                            <w:szCs w:val="20"/>
                            <w:lang w:val="en-US"/>
                          </w:rPr>
                          <w:t xml:space="preserve"> </w:t>
                        </w:r>
                        <w:r w:rsidRPr="00581BC6">
                          <w:rPr>
                            <w:color w:val="00ABC5"/>
                            <w:sz w:val="20"/>
                            <w:szCs w:val="20"/>
                            <w:u w:val="single" w:color="231F20"/>
                            <w:lang w:val="en-US"/>
                          </w:rPr>
                          <w:t xml:space="preserve"> </w:t>
                        </w:r>
                        <w:r w:rsidRPr="00581BC6">
                          <w:rPr>
                            <w:color w:val="00ABC5"/>
                            <w:sz w:val="20"/>
                            <w:szCs w:val="20"/>
                            <w:u w:val="single" w:color="231F20"/>
                            <w:lang w:val="en-US"/>
                          </w:rPr>
                          <w:tab/>
                        </w:r>
                        <w:r w:rsidRPr="00581BC6">
                          <w:rPr>
                            <w:color w:val="00ABC5"/>
                            <w:sz w:val="20"/>
                            <w:szCs w:val="20"/>
                            <w:u w:val="single" w:color="231F20"/>
                            <w:lang w:val="en-US"/>
                          </w:rPr>
                          <w:tab/>
                        </w:r>
                      </w:p>
                      <w:p w14:paraId="5541ED18" w14:textId="77777777" w:rsidR="00B156E4" w:rsidRPr="00581BC6" w:rsidRDefault="00B156E4" w:rsidP="00526FD7">
                        <w:pPr>
                          <w:pStyle w:val="BodyText"/>
                          <w:tabs>
                            <w:tab w:val="left" w:pos="3063"/>
                            <w:tab w:val="left" w:pos="4248"/>
                            <w:tab w:val="left" w:pos="5788"/>
                            <w:tab w:val="left" w:pos="6062"/>
                            <w:tab w:val="left" w:pos="7520"/>
                            <w:tab w:val="left" w:pos="9164"/>
                          </w:tabs>
                          <w:kinsoku w:val="0"/>
                          <w:overflowPunct w:val="0"/>
                          <w:spacing w:line="312" w:lineRule="auto"/>
                          <w:ind w:right="188"/>
                          <w:rPr>
                            <w:b/>
                            <w:bCs/>
                            <w:color w:val="00ABC5"/>
                            <w:sz w:val="20"/>
                            <w:szCs w:val="20"/>
                            <w:lang w:val="en-US"/>
                          </w:rPr>
                        </w:pPr>
                      </w:p>
                      <w:p w14:paraId="2FE97D14" w14:textId="68771079" w:rsidR="00B156E4" w:rsidRPr="007A0BF2" w:rsidRDefault="00B156E4">
                        <w:pPr>
                          <w:pStyle w:val="BodyText"/>
                          <w:tabs>
                            <w:tab w:val="left" w:pos="3063"/>
                            <w:tab w:val="left" w:pos="4248"/>
                            <w:tab w:val="left" w:pos="5788"/>
                            <w:tab w:val="left" w:pos="6062"/>
                            <w:tab w:val="left" w:pos="7520"/>
                            <w:tab w:val="left" w:pos="9164"/>
                          </w:tabs>
                          <w:kinsoku w:val="0"/>
                          <w:overflowPunct w:val="0"/>
                          <w:spacing w:line="312" w:lineRule="auto"/>
                          <w:ind w:left="190" w:right="188"/>
                          <w:rPr>
                            <w:b/>
                            <w:bCs/>
                            <w:color w:val="00ABC5"/>
                            <w:sz w:val="20"/>
                            <w:szCs w:val="20"/>
                            <w:lang w:val="en-US"/>
                          </w:rPr>
                        </w:pPr>
                      </w:p>
                    </w:txbxContent>
                  </v:textbox>
                </v:shape>
                <w10:anchorlock/>
              </v:group>
            </w:pict>
          </mc:Fallback>
        </mc:AlternateContent>
      </w:r>
    </w:p>
    <w:p w14:paraId="014ADB52" w14:textId="77777777" w:rsidR="00A3408D" w:rsidRDefault="00A3408D">
      <w:pPr>
        <w:pStyle w:val="BodyText"/>
        <w:kinsoku w:val="0"/>
        <w:overflowPunct w:val="0"/>
        <w:rPr>
          <w:sz w:val="20"/>
          <w:szCs w:val="20"/>
        </w:rPr>
      </w:pPr>
    </w:p>
    <w:p w14:paraId="2FCC84C6" w14:textId="77777777" w:rsidR="00A3408D" w:rsidRDefault="00A3408D">
      <w:pPr>
        <w:pStyle w:val="BodyText"/>
        <w:kinsoku w:val="0"/>
        <w:overflowPunct w:val="0"/>
        <w:spacing w:before="2"/>
        <w:rPr>
          <w:sz w:val="26"/>
          <w:szCs w:val="26"/>
        </w:rPr>
      </w:pPr>
    </w:p>
    <w:p w14:paraId="540E6B4F" w14:textId="77777777" w:rsidR="00A3408D" w:rsidRPr="007A0BF2" w:rsidRDefault="007A0BF2">
      <w:pPr>
        <w:pStyle w:val="Heading2"/>
        <w:kinsoku w:val="0"/>
        <w:overflowPunct w:val="0"/>
        <w:spacing w:before="88"/>
        <w:ind w:left="173"/>
        <w:rPr>
          <w:color w:val="00ABC5"/>
          <w:lang w:val="en-US"/>
        </w:rPr>
      </w:pPr>
      <w:r>
        <w:rPr>
          <w:noProof/>
        </w:rPr>
        <mc:AlternateContent>
          <mc:Choice Requires="wps">
            <w:drawing>
              <wp:anchor distT="0" distB="0" distL="114300" distR="114300" simplePos="0" relativeHeight="251613184" behindDoc="0" locked="0" layoutInCell="0" allowOverlap="1" wp14:anchorId="0656173B" wp14:editId="55EFF8BE">
                <wp:simplePos x="0" y="0"/>
                <wp:positionH relativeFrom="page">
                  <wp:posOffset>6697345</wp:posOffset>
                </wp:positionH>
                <wp:positionV relativeFrom="paragraph">
                  <wp:posOffset>-949960</wp:posOffset>
                </wp:positionV>
                <wp:extent cx="95885" cy="756920"/>
                <wp:effectExtent l="0" t="0" r="0" b="0"/>
                <wp:wrapNone/>
                <wp:docPr id="35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00C40"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56173B" id="Text Box 20" o:spid="_x0000_s1031" type="#_x0000_t202" style="position:absolute;left:0;text-align:left;margin-left:527.35pt;margin-top:-74.8pt;width:7.55pt;height:59.6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" o:allowincell="f" filled="f" stroked="f">
                <v:path arrowok="t"/>
                <v:textbox style="layout-flow:vertical" inset="0,0,0,0">
                  <w:txbxContent>
                    <w:p w14:paraId="08100C40"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v:shape>
            </w:pict>
          </mc:Fallback>
        </mc:AlternateContent>
      </w:r>
      <w:r w:rsidR="00810874" w:rsidRPr="007A0BF2">
        <w:rPr>
          <w:color w:val="00ABC5"/>
          <w:lang w:val="en-US"/>
        </w:rPr>
        <w:t>Listening</w:t>
      </w:r>
    </w:p>
    <w:p w14:paraId="483790B3" w14:textId="77777777" w:rsidR="00A3408D" w:rsidRPr="007A0BF2" w:rsidRDefault="00A3408D">
      <w:pPr>
        <w:pStyle w:val="BodyText"/>
        <w:kinsoku w:val="0"/>
        <w:overflowPunct w:val="0"/>
        <w:spacing w:before="2"/>
        <w:rPr>
          <w:b/>
          <w:bCs/>
          <w:sz w:val="29"/>
          <w:szCs w:val="29"/>
          <w:lang w:val="en-US"/>
        </w:rPr>
      </w:pPr>
    </w:p>
    <w:p w14:paraId="16B700D7" w14:textId="77777777" w:rsidR="00A3408D" w:rsidRPr="007A0BF2" w:rsidRDefault="007A0BF2">
      <w:pPr>
        <w:pStyle w:val="Heading5"/>
        <w:kinsoku w:val="0"/>
        <w:overflowPunct w:val="0"/>
        <w:spacing w:before="93" w:line="312" w:lineRule="auto"/>
        <w:ind w:right="1599"/>
        <w:rPr>
          <w:color w:val="231F20"/>
          <w:spacing w:val="-6"/>
          <w:lang w:val="en-US"/>
        </w:rPr>
      </w:pPr>
      <w:r>
        <w:rPr>
          <w:noProof/>
        </w:rPr>
        <mc:AlternateContent>
          <mc:Choice Requires="wpg">
            <w:drawing>
              <wp:anchor distT="0" distB="0" distL="114300" distR="114300" simplePos="0" relativeHeight="251591680" behindDoc="0" locked="0" layoutInCell="0" allowOverlap="1" wp14:anchorId="567C5F86" wp14:editId="72268336">
                <wp:simplePos x="0" y="0"/>
                <wp:positionH relativeFrom="page">
                  <wp:posOffset>719455</wp:posOffset>
                </wp:positionH>
                <wp:positionV relativeFrom="paragraph">
                  <wp:posOffset>12065</wp:posOffset>
                </wp:positionV>
                <wp:extent cx="216535" cy="217805"/>
                <wp:effectExtent l="0" t="0" r="0" b="0"/>
                <wp:wrapNone/>
                <wp:docPr id="35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805"/>
                          <a:chOff x="1133" y="19"/>
                          <a:chExt cx="341" cy="343"/>
                        </a:xfrm>
                      </wpg:grpSpPr>
                      <pic:pic xmlns:pic="http://schemas.openxmlformats.org/drawingml/2006/picture">
                        <pic:nvPicPr>
                          <pic:cNvPr id="353" name="Picture 22"/>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1134" y="19"/>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354" name="Text Box 23"/>
                        <wps:cNvSpPr txBox="1">
                          <a:spLocks/>
                        </wps:cNvSpPr>
                        <wps:spPr bwMode="auto">
                          <a:xfrm>
                            <a:off x="1134" y="19"/>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4CB66" w14:textId="77777777" w:rsidR="00B156E4" w:rsidRDefault="00B156E4">
                              <w:pPr>
                                <w:pStyle w:val="BodyText"/>
                                <w:kinsoku w:val="0"/>
                                <w:overflowPunct w:val="0"/>
                                <w:spacing w:before="57"/>
                                <w:ind w:left="101"/>
                                <w:rPr>
                                  <w:b/>
                                  <w:bCs/>
                                  <w:color w:val="231F20"/>
                                  <w:sz w:val="20"/>
                                  <w:szCs w:val="20"/>
                                </w:rPr>
                              </w:pPr>
                              <w:r>
                                <w:rPr>
                                  <w:b/>
                                  <w:bCs/>
                                  <w:color w:val="231F20"/>
                                  <w:sz w:val="20"/>
                                  <w:szCs w:val="20"/>
                                </w:rPr>
                                <w:t>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7C5F86" id="Group 21" o:spid="_x0000_s1032" style="position:absolute;left:0;text-align:left;margin-left:56.65pt;margin-top:.95pt;width:17.05pt;height:17.15pt;z-index:251591680;mso-position-horizontal-relative:page;mso-position-vertical-relative:text" coordorigin="1133,19" coordsize="341,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33" type="#_x0000_t75" style="position:absolute;left:1134;top:19;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">
                  <v:imagedata r:id="rId12" o:title=""/>
                  <o:lock v:ext="edit" aspectratio="f"/>
                </v:shape>
                <v:shape id="Text Box 23" o:spid="_x0000_s1034" type="#_x0000_t202" style="position:absolute;left:1134;top:19;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" filled="f" stroked="f">
                  <v:path arrowok="t"/>
                  <v:textbox inset="0,0,0,0">
                    <w:txbxContent>
                      <w:p w14:paraId="61A4CB66" w14:textId="77777777" w:rsidR="00B156E4" w:rsidRDefault="00B156E4">
                        <w:pPr>
                          <w:pStyle w:val="BodyText"/>
                          <w:kinsoku w:val="0"/>
                          <w:overflowPunct w:val="0"/>
                          <w:spacing w:before="57"/>
                          <w:ind w:left="101"/>
                          <w:rPr>
                            <w:b/>
                            <w:bCs/>
                            <w:color w:val="231F20"/>
                            <w:sz w:val="20"/>
                            <w:szCs w:val="20"/>
                          </w:rPr>
                        </w:pPr>
                        <w:r>
                          <w:rPr>
                            <w:b/>
                            <w:bCs/>
                            <w:color w:val="231F20"/>
                            <w:sz w:val="20"/>
                            <w:szCs w:val="20"/>
                          </w:rPr>
                          <w:t>A</w:t>
                        </w:r>
                      </w:p>
                    </w:txbxContent>
                  </v:textbox>
                </v:shape>
                <w10:wrap anchorx="page"/>
              </v:group>
            </w:pict>
          </mc:Fallback>
        </mc:AlternateContent>
      </w:r>
      <w:r>
        <w:rPr>
          <w:noProof/>
        </w:rPr>
        <mc:AlternateContent>
          <mc:Choice Requires="wpg">
            <w:drawing>
              <wp:anchor distT="0" distB="0" distL="114300" distR="114300" simplePos="0" relativeHeight="251610112" behindDoc="0" locked="0" layoutInCell="0" allowOverlap="1" wp14:anchorId="7663E3CB" wp14:editId="4A84A7ED">
                <wp:simplePos x="0" y="0"/>
                <wp:positionH relativeFrom="page">
                  <wp:posOffset>6160770</wp:posOffset>
                </wp:positionH>
                <wp:positionV relativeFrom="paragraph">
                  <wp:posOffset>71755</wp:posOffset>
                </wp:positionV>
                <wp:extent cx="499110" cy="140970"/>
                <wp:effectExtent l="0" t="0" r="0" b="0"/>
                <wp:wrapNone/>
                <wp:docPr id="349"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113"/>
                          <a:chExt cx="786" cy="222"/>
                        </a:xfrm>
                      </wpg:grpSpPr>
                      <wps:wsp>
                        <wps:cNvPr id="350" name="Freeform 25"/>
                        <wps:cNvSpPr>
                          <a:spLocks/>
                        </wps:cNvSpPr>
                        <wps:spPr bwMode="auto">
                          <a:xfrm>
                            <a:off x="9702" y="113"/>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 name="Text Box 26"/>
                        <wps:cNvSpPr txBox="1">
                          <a:spLocks/>
                        </wps:cNvSpPr>
                        <wps:spPr bwMode="auto">
                          <a:xfrm>
                            <a:off x="9703" y="113"/>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45A2C" w14:textId="77777777" w:rsidR="00B156E4" w:rsidRDefault="00B156E4">
                              <w:pPr>
                                <w:pStyle w:val="BodyText"/>
                                <w:kinsoku w:val="0"/>
                                <w:overflowPunct w:val="0"/>
                                <w:spacing w:before="18"/>
                                <w:ind w:left="78"/>
                                <w:rPr>
                                  <w:b/>
                                  <w:bCs/>
                                  <w:color w:val="231F20"/>
                                  <w:sz w:val="16"/>
                                  <w:szCs w:val="16"/>
                                </w:rPr>
                              </w:pPr>
                              <w:r>
                                <w:rPr>
                                  <w:b/>
                                  <w:bCs/>
                                  <w:color w:val="231F20"/>
                                  <w:sz w:val="16"/>
                                  <w:szCs w:val="16"/>
                                </w:rPr>
                                <w:t>10×1=10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63E3CB" id="Group 24" o:spid="_x0000_s1035" style="position:absolute;left:0;text-align:left;margin-left:485.1pt;margin-top:5.65pt;width:39.3pt;height:11.1pt;z-index:251610112;mso-position-horizontal-relative:page;mso-position-vertical-relative:text" coordorigin="9702,113"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" o:allowincell="f">
                <v:shape id="Freeform 25" o:spid="_x0000_s1036" style="position:absolute;left:9702;top:113;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26" o:spid="_x0000_s1037" type="#_x0000_t202" style="position:absolute;left:9703;top:113;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" filled="f" stroked="f">
                  <v:path arrowok="t"/>
                  <v:textbox inset="0,0,0,0">
                    <w:txbxContent>
                      <w:p w14:paraId="6B345A2C" w14:textId="77777777" w:rsidR="00B156E4" w:rsidRDefault="00B156E4">
                        <w:pPr>
                          <w:pStyle w:val="BodyText"/>
                          <w:kinsoku w:val="0"/>
                          <w:overflowPunct w:val="0"/>
                          <w:spacing w:before="18"/>
                          <w:ind w:left="78"/>
                          <w:rPr>
                            <w:b/>
                            <w:bCs/>
                            <w:color w:val="231F20"/>
                            <w:sz w:val="16"/>
                            <w:szCs w:val="16"/>
                          </w:rPr>
                        </w:pPr>
                        <w:r>
                          <w:rPr>
                            <w:b/>
                            <w:bCs/>
                            <w:color w:val="231F20"/>
                            <w:sz w:val="16"/>
                            <w:szCs w:val="16"/>
                          </w:rPr>
                          <w:t>10×1=10</w:t>
                        </w:r>
                      </w:p>
                    </w:txbxContent>
                  </v:textbox>
                </v:shape>
                <w10:wrap anchorx="page"/>
              </v:group>
            </w:pict>
          </mc:Fallback>
        </mc:AlternateContent>
      </w:r>
      <w:r>
        <w:rPr>
          <w:noProof/>
        </w:rPr>
        <mc:AlternateContent>
          <mc:Choice Requires="wps">
            <w:drawing>
              <wp:anchor distT="0" distB="0" distL="114300" distR="114300" simplePos="0" relativeHeight="251612160" behindDoc="0" locked="0" layoutInCell="0" allowOverlap="1" wp14:anchorId="7BE8D581" wp14:editId="5E2B0BEF">
                <wp:simplePos x="0" y="0"/>
                <wp:positionH relativeFrom="page">
                  <wp:posOffset>3870960</wp:posOffset>
                </wp:positionH>
                <wp:positionV relativeFrom="paragraph">
                  <wp:posOffset>659765</wp:posOffset>
                </wp:positionV>
                <wp:extent cx="2806700" cy="1866900"/>
                <wp:effectExtent l="0" t="0" r="0" b="0"/>
                <wp:wrapNone/>
                <wp:docPr id="34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0670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05612" w14:textId="77777777" w:rsidR="00B156E4" w:rsidRDefault="00B156E4">
                            <w:pPr>
                              <w:widowControl/>
                              <w:autoSpaceDE/>
                              <w:autoSpaceDN/>
                              <w:adjustRightInd/>
                              <w:spacing w:line="294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61859D47" wp14:editId="5DEF98EA">
                                  <wp:extent cx="2801620" cy="1865630"/>
                                  <wp:effectExtent l="0" t="0" r="0" b="0"/>
                                  <wp:docPr id="34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1620" cy="1865630"/>
                                          </a:xfrm>
                                          <a:prstGeom prst="rect">
                                            <a:avLst/>
                                          </a:prstGeom>
                                          <a:noFill/>
                                          <a:ln>
                                            <a:noFill/>
                                          </a:ln>
                                        </pic:spPr>
                                      </pic:pic>
                                    </a:graphicData>
                                  </a:graphic>
                                </wp:inline>
                              </w:drawing>
                            </w:r>
                          </w:p>
                          <w:p w14:paraId="63C2C1C2" w14:textId="77777777" w:rsidR="00B156E4" w:rsidRDefault="00B156E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8D581" id="Rectangle 27" o:spid="_x0000_s1038" style="position:absolute;left:0;text-align:left;margin-left:304.8pt;margin-top:51.95pt;width:221pt;height:147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" o:allowincell="f" filled="f" stroked="f">
                <v:path arrowok="t"/>
                <v:textbox inset="0,0,0,0">
                  <w:txbxContent>
                    <w:p w14:paraId="4E105612" w14:textId="77777777" w:rsidR="00B156E4" w:rsidRDefault="00B156E4">
                      <w:pPr>
                        <w:widowControl/>
                        <w:autoSpaceDE/>
                        <w:autoSpaceDN/>
                        <w:adjustRightInd/>
                        <w:spacing w:line="294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61859D47" wp14:editId="5DEF98EA">
                            <wp:extent cx="2801620" cy="1865630"/>
                            <wp:effectExtent l="0" t="0" r="0" b="0"/>
                            <wp:docPr id="34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1620" cy="1865630"/>
                                    </a:xfrm>
                                    <a:prstGeom prst="rect">
                                      <a:avLst/>
                                    </a:prstGeom>
                                    <a:noFill/>
                                    <a:ln>
                                      <a:noFill/>
                                    </a:ln>
                                  </pic:spPr>
                                </pic:pic>
                              </a:graphicData>
                            </a:graphic>
                          </wp:inline>
                        </w:drawing>
                      </w:r>
                    </w:p>
                    <w:p w14:paraId="63C2C1C2" w14:textId="77777777" w:rsidR="00B156E4" w:rsidRDefault="00B156E4">
                      <w:pPr>
                        <w:rPr>
                          <w:rFonts w:ascii="Times New Roman" w:hAnsi="Times New Roman" w:cs="Times New Roman"/>
                          <w:sz w:val="24"/>
                          <w:szCs w:val="24"/>
                        </w:rPr>
                      </w:pPr>
                    </w:p>
                  </w:txbxContent>
                </v:textbox>
                <w10:wrap anchorx="page"/>
              </v:rect>
            </w:pict>
          </mc:Fallback>
        </mc:AlternateContent>
      </w:r>
      <w:r w:rsidR="00810874" w:rsidRPr="007A0BF2">
        <w:rPr>
          <w:color w:val="231F20"/>
          <w:spacing w:val="-5"/>
          <w:lang w:val="en-US"/>
        </w:rPr>
        <w:t xml:space="preserve">Listen </w:t>
      </w:r>
      <w:r w:rsidR="00810874" w:rsidRPr="007A0BF2">
        <w:rPr>
          <w:color w:val="231F20"/>
          <w:spacing w:val="-3"/>
          <w:lang w:val="en-US"/>
        </w:rPr>
        <w:t xml:space="preserve">to </w:t>
      </w:r>
      <w:r w:rsidR="00810874" w:rsidRPr="007A0BF2">
        <w:rPr>
          <w:color w:val="231F20"/>
          <w:spacing w:val="-4"/>
          <w:lang w:val="en-US"/>
        </w:rPr>
        <w:t xml:space="preserve">three </w:t>
      </w:r>
      <w:r w:rsidR="00810874" w:rsidRPr="007A0BF2">
        <w:rPr>
          <w:color w:val="231F20"/>
          <w:spacing w:val="-5"/>
          <w:lang w:val="en-US"/>
        </w:rPr>
        <w:t xml:space="preserve">people (Alex, </w:t>
      </w:r>
      <w:r w:rsidR="00810874" w:rsidRPr="007A0BF2">
        <w:rPr>
          <w:color w:val="231F20"/>
          <w:spacing w:val="-6"/>
          <w:lang w:val="en-US"/>
        </w:rPr>
        <w:t xml:space="preserve">Katherine </w:t>
      </w:r>
      <w:r w:rsidR="00810874" w:rsidRPr="007A0BF2">
        <w:rPr>
          <w:color w:val="231F20"/>
          <w:spacing w:val="-4"/>
          <w:lang w:val="en-US"/>
        </w:rPr>
        <w:t xml:space="preserve">and </w:t>
      </w:r>
      <w:r w:rsidR="00810874" w:rsidRPr="007A0BF2">
        <w:rPr>
          <w:color w:val="231F20"/>
          <w:spacing w:val="-5"/>
          <w:lang w:val="en-US"/>
        </w:rPr>
        <w:t xml:space="preserve">Makere) talking about </w:t>
      </w:r>
      <w:r w:rsidR="00810874" w:rsidRPr="007A0BF2">
        <w:rPr>
          <w:color w:val="231F20"/>
          <w:spacing w:val="-4"/>
          <w:lang w:val="en-US"/>
        </w:rPr>
        <w:t xml:space="preserve">their </w:t>
      </w:r>
      <w:r w:rsidR="00810874" w:rsidRPr="007A0BF2">
        <w:rPr>
          <w:color w:val="231F20"/>
          <w:spacing w:val="-6"/>
          <w:lang w:val="en-US"/>
        </w:rPr>
        <w:t xml:space="preserve">experiences </w:t>
      </w:r>
      <w:r w:rsidR="00810874" w:rsidRPr="007A0BF2">
        <w:rPr>
          <w:color w:val="231F20"/>
          <w:spacing w:val="-5"/>
          <w:lang w:val="en-US"/>
        </w:rPr>
        <w:t xml:space="preserve">in </w:t>
      </w:r>
      <w:r w:rsidR="00810874" w:rsidRPr="007A0BF2">
        <w:rPr>
          <w:color w:val="231F20"/>
          <w:lang w:val="en-US"/>
        </w:rPr>
        <w:t xml:space="preserve">a </w:t>
      </w:r>
      <w:r w:rsidR="00810874" w:rsidRPr="007A0BF2">
        <w:rPr>
          <w:color w:val="231F20"/>
          <w:spacing w:val="-5"/>
          <w:lang w:val="en-US"/>
        </w:rPr>
        <w:t xml:space="preserve">Language </w:t>
      </w:r>
      <w:r w:rsidR="00810874" w:rsidRPr="007A0BF2">
        <w:rPr>
          <w:color w:val="231F20"/>
          <w:spacing w:val="-4"/>
          <w:lang w:val="en-US"/>
        </w:rPr>
        <w:t xml:space="preserve">Study </w:t>
      </w:r>
      <w:r w:rsidR="00810874" w:rsidRPr="007A0BF2">
        <w:rPr>
          <w:color w:val="231F20"/>
          <w:spacing w:val="-5"/>
          <w:lang w:val="en-US"/>
        </w:rPr>
        <w:t xml:space="preserve">Abroad Programme. Decide </w:t>
      </w:r>
      <w:r w:rsidR="00810874" w:rsidRPr="007A0BF2">
        <w:rPr>
          <w:color w:val="231F20"/>
          <w:spacing w:val="-4"/>
          <w:lang w:val="en-US"/>
        </w:rPr>
        <w:t xml:space="preserve">who </w:t>
      </w:r>
      <w:r w:rsidR="00810874" w:rsidRPr="007A0BF2">
        <w:rPr>
          <w:color w:val="231F20"/>
          <w:spacing w:val="-5"/>
          <w:lang w:val="en-US"/>
        </w:rPr>
        <w:t xml:space="preserve">says </w:t>
      </w:r>
      <w:r w:rsidR="00810874" w:rsidRPr="007A0BF2">
        <w:rPr>
          <w:color w:val="231F20"/>
          <w:spacing w:val="-4"/>
          <w:lang w:val="en-US"/>
        </w:rPr>
        <w:t xml:space="preserve">what and write the name </w:t>
      </w:r>
      <w:r w:rsidR="00810874" w:rsidRPr="007A0BF2">
        <w:rPr>
          <w:color w:val="231F20"/>
          <w:spacing w:val="-5"/>
          <w:lang w:val="en-US"/>
        </w:rPr>
        <w:t xml:space="preserve">in </w:t>
      </w:r>
      <w:r w:rsidR="00810874" w:rsidRPr="007A0BF2">
        <w:rPr>
          <w:color w:val="231F20"/>
          <w:spacing w:val="-4"/>
          <w:lang w:val="en-US"/>
        </w:rPr>
        <w:t xml:space="preserve">front </w:t>
      </w:r>
      <w:r w:rsidR="00810874" w:rsidRPr="007A0BF2">
        <w:rPr>
          <w:color w:val="231F20"/>
          <w:spacing w:val="-3"/>
          <w:lang w:val="en-US"/>
        </w:rPr>
        <w:t xml:space="preserve">of </w:t>
      </w:r>
      <w:r w:rsidR="00810874" w:rsidRPr="007A0BF2">
        <w:rPr>
          <w:color w:val="231F20"/>
          <w:spacing w:val="-5"/>
          <w:lang w:val="en-US"/>
        </w:rPr>
        <w:t xml:space="preserve">each </w:t>
      </w:r>
      <w:r w:rsidR="00810874" w:rsidRPr="007A0BF2">
        <w:rPr>
          <w:color w:val="231F20"/>
          <w:spacing w:val="-6"/>
          <w:lang w:val="en-US"/>
        </w:rPr>
        <w:t>sentence.</w:t>
      </w:r>
    </w:p>
    <w:p w14:paraId="05A7FB78" w14:textId="77777777" w:rsidR="00A3408D" w:rsidRPr="007A0BF2" w:rsidRDefault="00810874" w:rsidP="00810874">
      <w:pPr>
        <w:pStyle w:val="ListParagraph"/>
        <w:tabs>
          <w:tab w:val="left" w:pos="968"/>
        </w:tabs>
        <w:kinsoku w:val="0"/>
        <w:overflowPunct w:val="0"/>
        <w:spacing w:before="117"/>
        <w:rPr>
          <w:color w:val="231F20"/>
          <w:spacing w:val="-4"/>
          <w:sz w:val="20"/>
          <w:szCs w:val="20"/>
          <w:lang w:val="en-US"/>
        </w:rPr>
      </w:pPr>
      <w:r w:rsidRPr="007A0BF2">
        <w:rPr>
          <w:b/>
          <w:bCs/>
          <w:color w:val="231F20"/>
          <w:spacing w:val="-5"/>
          <w:sz w:val="20"/>
          <w:szCs w:val="20"/>
          <w:lang w:val="en-US"/>
        </w:rPr>
        <w:t>1.</w:t>
      </w:r>
      <w:r w:rsidRPr="007A0BF2">
        <w:rPr>
          <w:b/>
          <w:bCs/>
          <w:color w:val="231F20"/>
          <w:spacing w:val="-5"/>
          <w:sz w:val="20"/>
          <w:szCs w:val="20"/>
          <w:lang w:val="en-US"/>
        </w:rPr>
        <w:tab/>
      </w:r>
      <w:r w:rsidRPr="007A0BF2">
        <w:rPr>
          <w:color w:val="231F20"/>
          <w:sz w:val="20"/>
          <w:szCs w:val="20"/>
          <w:lang w:val="en-US"/>
        </w:rPr>
        <w:t xml:space="preserve">I </w:t>
      </w:r>
      <w:r w:rsidRPr="007A0BF2">
        <w:rPr>
          <w:color w:val="231F20"/>
          <w:spacing w:val="-5"/>
          <w:sz w:val="20"/>
          <w:szCs w:val="20"/>
          <w:lang w:val="en-US"/>
        </w:rPr>
        <w:t xml:space="preserve">bettered </w:t>
      </w:r>
      <w:r w:rsidRPr="007A0BF2">
        <w:rPr>
          <w:color w:val="231F20"/>
          <w:sz w:val="20"/>
          <w:szCs w:val="20"/>
          <w:lang w:val="en-US"/>
        </w:rPr>
        <w:t xml:space="preserve">my </w:t>
      </w:r>
      <w:r w:rsidRPr="007A0BF2">
        <w:rPr>
          <w:color w:val="231F20"/>
          <w:spacing w:val="-4"/>
          <w:sz w:val="20"/>
          <w:szCs w:val="20"/>
          <w:lang w:val="en-US"/>
        </w:rPr>
        <w:t>German</w:t>
      </w:r>
      <w:r w:rsidRPr="007A0BF2">
        <w:rPr>
          <w:color w:val="231F20"/>
          <w:spacing w:val="-28"/>
          <w:sz w:val="20"/>
          <w:szCs w:val="20"/>
          <w:lang w:val="en-US"/>
        </w:rPr>
        <w:t xml:space="preserve"> </w:t>
      </w:r>
      <w:r w:rsidRPr="007A0BF2">
        <w:rPr>
          <w:color w:val="231F20"/>
          <w:spacing w:val="-4"/>
          <w:sz w:val="20"/>
          <w:szCs w:val="20"/>
          <w:lang w:val="en-US"/>
        </w:rPr>
        <w:t>knowledge.</w:t>
      </w:r>
    </w:p>
    <w:p w14:paraId="1866E963" w14:textId="77777777" w:rsidR="00A3408D" w:rsidRPr="007A0BF2" w:rsidRDefault="007A0BF2">
      <w:pPr>
        <w:pStyle w:val="BodyText"/>
        <w:kinsoku w:val="0"/>
        <w:overflowPunct w:val="0"/>
        <w:spacing w:before="1"/>
        <w:rPr>
          <w:sz w:val="18"/>
          <w:szCs w:val="18"/>
          <w:lang w:val="en-US"/>
        </w:rPr>
      </w:pPr>
      <w:r>
        <w:rPr>
          <w:noProof/>
        </w:rPr>
        <mc:AlternateContent>
          <mc:Choice Requires="wps">
            <w:drawing>
              <wp:anchor distT="0" distB="0" distL="0" distR="0" simplePos="0" relativeHeight="251589632" behindDoc="0" locked="0" layoutInCell="0" allowOverlap="1" wp14:anchorId="5B010CFE" wp14:editId="3475ABB0">
                <wp:simplePos x="0" y="0"/>
                <wp:positionH relativeFrom="page">
                  <wp:posOffset>1226820</wp:posOffset>
                </wp:positionH>
                <wp:positionV relativeFrom="paragraph">
                  <wp:posOffset>160020</wp:posOffset>
                </wp:positionV>
                <wp:extent cx="1073785" cy="12700"/>
                <wp:effectExtent l="0" t="0" r="5715" b="0"/>
                <wp:wrapTopAndBottom/>
                <wp:docPr id="346"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3785" cy="12700"/>
                        </a:xfrm>
                        <a:custGeom>
                          <a:avLst/>
                          <a:gdLst>
                            <a:gd name="T0" fmla="*/ 0 w 1691"/>
                            <a:gd name="T1" fmla="*/ 0 h 20"/>
                            <a:gd name="T2" fmla="*/ 1690 w 1691"/>
                            <a:gd name="T3" fmla="*/ 0 h 20"/>
                          </a:gdLst>
                          <a:ahLst/>
                          <a:cxnLst>
                            <a:cxn ang="0">
                              <a:pos x="T0" y="T1"/>
                            </a:cxn>
                            <a:cxn ang="0">
                              <a:pos x="T2" y="T3"/>
                            </a:cxn>
                          </a:cxnLst>
                          <a:rect l="0" t="0" r="r" b="b"/>
                          <a:pathLst>
                            <a:path w="1691" h="20">
                              <a:moveTo>
                                <a:pt x="0" y="0"/>
                              </a:moveTo>
                              <a:lnTo>
                                <a:pt x="169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9A88248" id="Freeform 28" o:spid="_x0000_s1026" style="position:absolute;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2.6pt,181.1pt,12.6pt" coordsize="16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" o:allowincell="f" filled="f" strokecolor="#231f20" strokeweight=".5pt">
                <v:path arrowok="t" o:connecttype="custom" o:connectlocs="0,0;1073150,0" o:connectangles="0,0"/>
                <w10:wrap type="topAndBottom" anchorx="page"/>
              </v:polyline>
            </w:pict>
          </mc:Fallback>
        </mc:AlternateContent>
      </w:r>
    </w:p>
    <w:p w14:paraId="3F1436AF" w14:textId="77777777" w:rsidR="00A3408D" w:rsidRPr="007A0BF2" w:rsidRDefault="00810874" w:rsidP="00810874">
      <w:pPr>
        <w:pStyle w:val="ListParagraph"/>
        <w:tabs>
          <w:tab w:val="left" w:pos="968"/>
          <w:tab w:val="left" w:pos="3944"/>
        </w:tabs>
        <w:kinsoku w:val="0"/>
        <w:overflowPunct w:val="0"/>
        <w:spacing w:before="196" w:line="312" w:lineRule="auto"/>
        <w:ind w:right="5019"/>
        <w:rPr>
          <w:color w:val="231F20"/>
          <w:sz w:val="20"/>
          <w:szCs w:val="20"/>
          <w:lang w:val="en-US"/>
        </w:rPr>
      </w:pPr>
      <w:r w:rsidRPr="007A0BF2">
        <w:rPr>
          <w:b/>
          <w:bCs/>
          <w:color w:val="231F20"/>
          <w:spacing w:val="-5"/>
          <w:sz w:val="20"/>
          <w:szCs w:val="20"/>
          <w:lang w:val="en-US"/>
        </w:rPr>
        <w:t>2.</w:t>
      </w:r>
      <w:r w:rsidRPr="007A0BF2">
        <w:rPr>
          <w:b/>
          <w:bCs/>
          <w:color w:val="231F20"/>
          <w:spacing w:val="-5"/>
          <w:sz w:val="20"/>
          <w:szCs w:val="20"/>
          <w:lang w:val="en-US"/>
        </w:rPr>
        <w:tab/>
      </w:r>
      <w:r w:rsidRPr="007A0BF2">
        <w:rPr>
          <w:color w:val="231F20"/>
          <w:sz w:val="20"/>
          <w:szCs w:val="20"/>
          <w:lang w:val="en-US"/>
        </w:rPr>
        <w:t xml:space="preserve">I </w:t>
      </w:r>
      <w:r w:rsidRPr="007A0BF2">
        <w:rPr>
          <w:color w:val="231F20"/>
          <w:spacing w:val="-5"/>
          <w:sz w:val="20"/>
          <w:szCs w:val="20"/>
          <w:lang w:val="en-US"/>
        </w:rPr>
        <w:t xml:space="preserve">understood </w:t>
      </w:r>
      <w:r w:rsidRPr="007A0BF2">
        <w:rPr>
          <w:color w:val="231F20"/>
          <w:spacing w:val="-3"/>
          <w:sz w:val="20"/>
          <w:szCs w:val="20"/>
          <w:lang w:val="en-US"/>
        </w:rPr>
        <w:t xml:space="preserve">the </w:t>
      </w:r>
      <w:r w:rsidRPr="007A0BF2">
        <w:rPr>
          <w:color w:val="231F20"/>
          <w:spacing w:val="-5"/>
          <w:sz w:val="20"/>
          <w:szCs w:val="20"/>
          <w:lang w:val="en-US"/>
        </w:rPr>
        <w:t xml:space="preserve">difference between </w:t>
      </w:r>
      <w:r w:rsidRPr="007A0BF2">
        <w:rPr>
          <w:color w:val="231F20"/>
          <w:spacing w:val="-4"/>
          <w:sz w:val="20"/>
          <w:szCs w:val="20"/>
          <w:lang w:val="en-US"/>
        </w:rPr>
        <w:t>“studying” and</w:t>
      </w:r>
      <w:r w:rsidRPr="007A0BF2">
        <w:rPr>
          <w:color w:val="231F20"/>
          <w:spacing w:val="-3"/>
          <w:sz w:val="20"/>
          <w:szCs w:val="20"/>
          <w:lang w:val="en-US"/>
        </w:rPr>
        <w:t xml:space="preserve"> </w:t>
      </w:r>
      <w:r w:rsidRPr="007A0BF2">
        <w:rPr>
          <w:color w:val="231F20"/>
          <w:spacing w:val="-4"/>
          <w:sz w:val="20"/>
          <w:szCs w:val="20"/>
          <w:lang w:val="en-US"/>
        </w:rPr>
        <w:t>“learning”.</w:t>
      </w:r>
      <w:r w:rsidRPr="007A0BF2">
        <w:rPr>
          <w:color w:val="231F20"/>
          <w:spacing w:val="-3"/>
          <w:sz w:val="20"/>
          <w:szCs w:val="20"/>
          <w:lang w:val="en-US"/>
        </w:rPr>
        <w:t xml:space="preserve"> </w:t>
      </w:r>
      <w:r w:rsidRPr="007A0BF2">
        <w:rPr>
          <w:color w:val="231F20"/>
          <w:sz w:val="20"/>
          <w:szCs w:val="20"/>
          <w:u w:val="single"/>
          <w:lang w:val="en-US"/>
        </w:rPr>
        <w:tab/>
      </w:r>
    </w:p>
    <w:p w14:paraId="0582A880" w14:textId="77777777" w:rsidR="00A3408D" w:rsidRPr="007A0BF2" w:rsidRDefault="00810874" w:rsidP="00810874">
      <w:pPr>
        <w:pStyle w:val="ListParagraph"/>
        <w:tabs>
          <w:tab w:val="left" w:pos="968"/>
        </w:tabs>
        <w:kinsoku w:val="0"/>
        <w:overflowPunct w:val="0"/>
        <w:spacing w:before="116" w:line="312" w:lineRule="auto"/>
        <w:ind w:right="5422"/>
        <w:rPr>
          <w:color w:val="231F20"/>
          <w:spacing w:val="-4"/>
          <w:sz w:val="20"/>
          <w:szCs w:val="20"/>
          <w:lang w:val="en-US"/>
        </w:rPr>
      </w:pPr>
      <w:r w:rsidRPr="007A0BF2">
        <w:rPr>
          <w:b/>
          <w:bCs/>
          <w:color w:val="231F20"/>
          <w:spacing w:val="-5"/>
          <w:sz w:val="20"/>
          <w:szCs w:val="20"/>
          <w:lang w:val="en-US"/>
        </w:rPr>
        <w:t>3.</w:t>
      </w:r>
      <w:r w:rsidRPr="007A0BF2">
        <w:rPr>
          <w:b/>
          <w:bCs/>
          <w:color w:val="231F20"/>
          <w:spacing w:val="-5"/>
          <w:sz w:val="20"/>
          <w:szCs w:val="20"/>
          <w:lang w:val="en-US"/>
        </w:rPr>
        <w:tab/>
      </w:r>
      <w:r w:rsidRPr="007A0BF2">
        <w:rPr>
          <w:color w:val="231F20"/>
          <w:sz w:val="20"/>
          <w:szCs w:val="20"/>
          <w:lang w:val="en-US"/>
        </w:rPr>
        <w:t xml:space="preserve">My </w:t>
      </w:r>
      <w:r w:rsidRPr="007A0BF2">
        <w:rPr>
          <w:color w:val="231F20"/>
          <w:spacing w:val="-4"/>
          <w:sz w:val="20"/>
          <w:szCs w:val="20"/>
          <w:lang w:val="en-US"/>
        </w:rPr>
        <w:t xml:space="preserve">classes were </w:t>
      </w:r>
      <w:r w:rsidRPr="007A0BF2">
        <w:rPr>
          <w:color w:val="231F20"/>
          <w:spacing w:val="-3"/>
          <w:sz w:val="20"/>
          <w:szCs w:val="20"/>
          <w:lang w:val="en-US"/>
        </w:rPr>
        <w:t xml:space="preserve">full of </w:t>
      </w:r>
      <w:r w:rsidRPr="007A0BF2">
        <w:rPr>
          <w:color w:val="231F20"/>
          <w:spacing w:val="-6"/>
          <w:sz w:val="20"/>
          <w:szCs w:val="20"/>
          <w:lang w:val="en-US"/>
        </w:rPr>
        <w:t xml:space="preserve">grammar, </w:t>
      </w:r>
      <w:r w:rsidRPr="007A0BF2">
        <w:rPr>
          <w:color w:val="231F20"/>
          <w:spacing w:val="-5"/>
          <w:sz w:val="20"/>
          <w:szCs w:val="20"/>
          <w:lang w:val="en-US"/>
        </w:rPr>
        <w:t xml:space="preserve">listening </w:t>
      </w:r>
      <w:r w:rsidRPr="007A0BF2">
        <w:rPr>
          <w:color w:val="231F20"/>
          <w:spacing w:val="-4"/>
          <w:sz w:val="20"/>
          <w:szCs w:val="20"/>
          <w:lang w:val="en-US"/>
        </w:rPr>
        <w:t>comprehension and</w:t>
      </w:r>
      <w:r w:rsidRPr="007A0BF2">
        <w:rPr>
          <w:color w:val="231F20"/>
          <w:spacing w:val="-13"/>
          <w:sz w:val="20"/>
          <w:szCs w:val="20"/>
          <w:lang w:val="en-US"/>
        </w:rPr>
        <w:t xml:space="preserve"> </w:t>
      </w:r>
      <w:r w:rsidRPr="007A0BF2">
        <w:rPr>
          <w:color w:val="231F20"/>
          <w:spacing w:val="-4"/>
          <w:sz w:val="20"/>
          <w:szCs w:val="20"/>
          <w:lang w:val="en-US"/>
        </w:rPr>
        <w:t>speaking.</w:t>
      </w:r>
    </w:p>
    <w:p w14:paraId="0086F093" w14:textId="77777777" w:rsidR="00A3408D" w:rsidRPr="007A0BF2" w:rsidRDefault="007A0BF2">
      <w:pPr>
        <w:pStyle w:val="BodyText"/>
        <w:kinsoku w:val="0"/>
        <w:overflowPunct w:val="0"/>
        <w:spacing w:before="2"/>
        <w:rPr>
          <w:sz w:val="12"/>
          <w:szCs w:val="12"/>
          <w:lang w:val="en-US"/>
        </w:rPr>
      </w:pPr>
      <w:r>
        <w:rPr>
          <w:noProof/>
        </w:rPr>
        <mc:AlternateContent>
          <mc:Choice Requires="wps">
            <w:drawing>
              <wp:anchor distT="0" distB="0" distL="0" distR="0" simplePos="0" relativeHeight="251590656" behindDoc="0" locked="0" layoutInCell="0" allowOverlap="1" wp14:anchorId="3AFD210F" wp14:editId="21484CF1">
                <wp:simplePos x="0" y="0"/>
                <wp:positionH relativeFrom="page">
                  <wp:posOffset>1226820</wp:posOffset>
                </wp:positionH>
                <wp:positionV relativeFrom="paragraph">
                  <wp:posOffset>116840</wp:posOffset>
                </wp:positionV>
                <wp:extent cx="1073785" cy="12700"/>
                <wp:effectExtent l="0" t="0" r="5715" b="0"/>
                <wp:wrapTopAndBottom/>
                <wp:docPr id="345"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3785" cy="12700"/>
                        </a:xfrm>
                        <a:custGeom>
                          <a:avLst/>
                          <a:gdLst>
                            <a:gd name="T0" fmla="*/ 0 w 1691"/>
                            <a:gd name="T1" fmla="*/ 0 h 20"/>
                            <a:gd name="T2" fmla="*/ 1690 w 1691"/>
                            <a:gd name="T3" fmla="*/ 0 h 20"/>
                          </a:gdLst>
                          <a:ahLst/>
                          <a:cxnLst>
                            <a:cxn ang="0">
                              <a:pos x="T0" y="T1"/>
                            </a:cxn>
                            <a:cxn ang="0">
                              <a:pos x="T2" y="T3"/>
                            </a:cxn>
                          </a:cxnLst>
                          <a:rect l="0" t="0" r="r" b="b"/>
                          <a:pathLst>
                            <a:path w="1691" h="20">
                              <a:moveTo>
                                <a:pt x="0" y="0"/>
                              </a:moveTo>
                              <a:lnTo>
                                <a:pt x="169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9D89950" id="Freeform 29" o:spid="_x0000_s1026" style="position:absolute;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9.2pt,181.1pt,9.2pt" coordsize="16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" o:allowincell="f" filled="f" strokecolor="#231f20" strokeweight=".5pt">
                <v:path arrowok="t" o:connecttype="custom" o:connectlocs="0,0;1073150,0" o:connectangles="0,0"/>
                <w10:wrap type="topAndBottom" anchorx="page"/>
              </v:polyline>
            </w:pict>
          </mc:Fallback>
        </mc:AlternateContent>
      </w:r>
    </w:p>
    <w:p w14:paraId="53C7E21C" w14:textId="77777777" w:rsidR="00A3408D" w:rsidRPr="007A0BF2" w:rsidRDefault="00810874" w:rsidP="00810874">
      <w:pPr>
        <w:pStyle w:val="ListParagraph"/>
        <w:tabs>
          <w:tab w:val="left" w:pos="968"/>
          <w:tab w:val="left" w:pos="3438"/>
        </w:tabs>
        <w:kinsoku w:val="0"/>
        <w:overflowPunct w:val="0"/>
        <w:spacing w:before="196" w:line="312" w:lineRule="auto"/>
        <w:ind w:right="5378"/>
        <w:rPr>
          <w:color w:val="231F20"/>
          <w:sz w:val="20"/>
          <w:szCs w:val="20"/>
          <w:lang w:val="en-US"/>
        </w:rPr>
      </w:pPr>
      <w:r w:rsidRPr="007A0BF2">
        <w:rPr>
          <w:b/>
          <w:bCs/>
          <w:color w:val="231F20"/>
          <w:spacing w:val="-5"/>
          <w:sz w:val="20"/>
          <w:szCs w:val="20"/>
          <w:lang w:val="en-US"/>
        </w:rPr>
        <w:t>4.</w:t>
      </w:r>
      <w:r w:rsidRPr="007A0BF2">
        <w:rPr>
          <w:b/>
          <w:bCs/>
          <w:color w:val="231F20"/>
          <w:spacing w:val="-5"/>
          <w:sz w:val="20"/>
          <w:szCs w:val="20"/>
          <w:lang w:val="en-US"/>
        </w:rPr>
        <w:tab/>
      </w:r>
      <w:r w:rsidRPr="007A0BF2">
        <w:rPr>
          <w:color w:val="231F20"/>
          <w:spacing w:val="-5"/>
          <w:sz w:val="20"/>
          <w:szCs w:val="20"/>
          <w:lang w:val="en-US"/>
        </w:rPr>
        <w:t xml:space="preserve">Classes </w:t>
      </w:r>
      <w:r w:rsidRPr="007A0BF2">
        <w:rPr>
          <w:color w:val="231F20"/>
          <w:spacing w:val="-4"/>
          <w:sz w:val="20"/>
          <w:szCs w:val="20"/>
          <w:lang w:val="en-US"/>
        </w:rPr>
        <w:t xml:space="preserve">started </w:t>
      </w:r>
      <w:r w:rsidRPr="007A0BF2">
        <w:rPr>
          <w:color w:val="231F20"/>
          <w:spacing w:val="-3"/>
          <w:sz w:val="20"/>
          <w:szCs w:val="20"/>
          <w:lang w:val="en-US"/>
        </w:rPr>
        <w:t xml:space="preserve">at </w:t>
      </w:r>
      <w:r w:rsidRPr="007A0BF2">
        <w:rPr>
          <w:color w:val="231F20"/>
          <w:spacing w:val="-4"/>
          <w:sz w:val="20"/>
          <w:szCs w:val="20"/>
          <w:lang w:val="en-US"/>
        </w:rPr>
        <w:t xml:space="preserve">7.30 </w:t>
      </w:r>
      <w:r w:rsidRPr="007A0BF2">
        <w:rPr>
          <w:color w:val="231F20"/>
          <w:spacing w:val="-5"/>
          <w:sz w:val="20"/>
          <w:szCs w:val="20"/>
          <w:lang w:val="en-US"/>
        </w:rPr>
        <w:t xml:space="preserve">because </w:t>
      </w:r>
      <w:r w:rsidRPr="007A0BF2">
        <w:rPr>
          <w:color w:val="231F20"/>
          <w:spacing w:val="-3"/>
          <w:sz w:val="20"/>
          <w:szCs w:val="20"/>
          <w:lang w:val="en-US"/>
        </w:rPr>
        <w:t xml:space="preserve">of the </w:t>
      </w:r>
      <w:r w:rsidRPr="007A0BF2">
        <w:rPr>
          <w:color w:val="231F20"/>
          <w:spacing w:val="-5"/>
          <w:sz w:val="20"/>
          <w:szCs w:val="20"/>
          <w:lang w:val="en-US"/>
        </w:rPr>
        <w:t xml:space="preserve">hot </w:t>
      </w:r>
      <w:r w:rsidRPr="007A0BF2">
        <w:rPr>
          <w:color w:val="231F20"/>
          <w:spacing w:val="-6"/>
          <w:sz w:val="20"/>
          <w:szCs w:val="20"/>
          <w:lang w:val="en-US"/>
        </w:rPr>
        <w:t>weather.</w:t>
      </w:r>
      <w:r w:rsidRPr="007A0BF2">
        <w:rPr>
          <w:color w:val="231F20"/>
          <w:spacing w:val="-3"/>
          <w:sz w:val="20"/>
          <w:szCs w:val="20"/>
          <w:lang w:val="en-US"/>
        </w:rPr>
        <w:t xml:space="preserve"> </w:t>
      </w:r>
      <w:r w:rsidRPr="007A0BF2">
        <w:rPr>
          <w:color w:val="231F20"/>
          <w:sz w:val="20"/>
          <w:szCs w:val="20"/>
          <w:u w:val="single"/>
          <w:lang w:val="en-US"/>
        </w:rPr>
        <w:tab/>
      </w:r>
    </w:p>
    <w:p w14:paraId="363A3A8B" w14:textId="77777777" w:rsidR="00A3408D" w:rsidRPr="007A0BF2" w:rsidRDefault="00810874" w:rsidP="00810874">
      <w:pPr>
        <w:pStyle w:val="ListParagraph"/>
        <w:tabs>
          <w:tab w:val="left" w:pos="968"/>
          <w:tab w:val="left" w:pos="6489"/>
        </w:tabs>
        <w:kinsoku w:val="0"/>
        <w:overflowPunct w:val="0"/>
        <w:spacing w:before="116"/>
        <w:rPr>
          <w:color w:val="231F20"/>
          <w:sz w:val="20"/>
          <w:szCs w:val="20"/>
          <w:lang w:val="en-US"/>
        </w:rPr>
      </w:pPr>
      <w:r w:rsidRPr="007A0BF2">
        <w:rPr>
          <w:b/>
          <w:bCs/>
          <w:color w:val="231F20"/>
          <w:spacing w:val="-5"/>
          <w:sz w:val="20"/>
          <w:szCs w:val="20"/>
          <w:lang w:val="en-US"/>
        </w:rPr>
        <w:t>5.</w:t>
      </w:r>
      <w:r w:rsidRPr="007A0BF2">
        <w:rPr>
          <w:b/>
          <w:bCs/>
          <w:color w:val="231F20"/>
          <w:spacing w:val="-5"/>
          <w:sz w:val="20"/>
          <w:szCs w:val="20"/>
          <w:lang w:val="en-US"/>
        </w:rPr>
        <w:tab/>
      </w:r>
      <w:r w:rsidRPr="007A0BF2">
        <w:rPr>
          <w:color w:val="231F20"/>
          <w:sz w:val="20"/>
          <w:szCs w:val="20"/>
          <w:lang w:val="en-US"/>
        </w:rPr>
        <w:t xml:space="preserve">In </w:t>
      </w:r>
      <w:r w:rsidRPr="007A0BF2">
        <w:rPr>
          <w:color w:val="231F20"/>
          <w:spacing w:val="-3"/>
          <w:sz w:val="20"/>
          <w:szCs w:val="20"/>
          <w:lang w:val="en-US"/>
        </w:rPr>
        <w:t xml:space="preserve">the </w:t>
      </w:r>
      <w:r w:rsidRPr="007A0BF2">
        <w:rPr>
          <w:color w:val="231F20"/>
          <w:spacing w:val="-5"/>
          <w:sz w:val="20"/>
          <w:szCs w:val="20"/>
          <w:lang w:val="en-US"/>
        </w:rPr>
        <w:t xml:space="preserve">afternoon </w:t>
      </w:r>
      <w:r w:rsidRPr="007A0BF2">
        <w:rPr>
          <w:color w:val="231F20"/>
          <w:spacing w:val="-3"/>
          <w:sz w:val="20"/>
          <w:szCs w:val="20"/>
          <w:lang w:val="en-US"/>
        </w:rPr>
        <w:t xml:space="preserve">we </w:t>
      </w:r>
      <w:r w:rsidRPr="007A0BF2">
        <w:rPr>
          <w:color w:val="231F20"/>
          <w:spacing w:val="-4"/>
          <w:sz w:val="20"/>
          <w:szCs w:val="20"/>
          <w:lang w:val="en-US"/>
        </w:rPr>
        <w:t xml:space="preserve">were </w:t>
      </w:r>
      <w:r w:rsidRPr="007A0BF2">
        <w:rPr>
          <w:color w:val="231F20"/>
          <w:spacing w:val="-5"/>
          <w:sz w:val="20"/>
          <w:szCs w:val="20"/>
          <w:lang w:val="en-US"/>
        </w:rPr>
        <w:t>already</w:t>
      </w:r>
      <w:r w:rsidRPr="007A0BF2">
        <w:rPr>
          <w:color w:val="231F20"/>
          <w:spacing w:val="-23"/>
          <w:sz w:val="20"/>
          <w:szCs w:val="20"/>
          <w:lang w:val="en-US"/>
        </w:rPr>
        <w:t xml:space="preserve"> </w:t>
      </w:r>
      <w:r w:rsidRPr="007A0BF2">
        <w:rPr>
          <w:color w:val="231F20"/>
          <w:spacing w:val="-5"/>
          <w:sz w:val="20"/>
          <w:szCs w:val="20"/>
          <w:lang w:val="en-US"/>
        </w:rPr>
        <w:t>exhausted.</w:t>
      </w:r>
      <w:r w:rsidRPr="007A0BF2">
        <w:rPr>
          <w:color w:val="231F20"/>
          <w:spacing w:val="-2"/>
          <w:sz w:val="20"/>
          <w:szCs w:val="20"/>
          <w:lang w:val="en-US"/>
        </w:rPr>
        <w:t xml:space="preserve"> </w:t>
      </w:r>
      <w:r w:rsidRPr="007A0BF2">
        <w:rPr>
          <w:color w:val="231F20"/>
          <w:sz w:val="20"/>
          <w:szCs w:val="20"/>
          <w:u w:val="single"/>
          <w:lang w:val="en-US"/>
        </w:rPr>
        <w:tab/>
      </w:r>
    </w:p>
    <w:p w14:paraId="72E4BACA" w14:textId="77777777" w:rsidR="00A3408D" w:rsidRPr="007A0BF2" w:rsidRDefault="00810874" w:rsidP="00810874">
      <w:pPr>
        <w:pStyle w:val="ListParagraph"/>
        <w:tabs>
          <w:tab w:val="left" w:pos="968"/>
          <w:tab w:val="left" w:pos="5558"/>
        </w:tabs>
        <w:kinsoku w:val="0"/>
        <w:overflowPunct w:val="0"/>
        <w:spacing w:before="183"/>
        <w:rPr>
          <w:color w:val="231F20"/>
          <w:sz w:val="20"/>
          <w:szCs w:val="20"/>
          <w:lang w:val="en-US"/>
        </w:rPr>
      </w:pPr>
      <w:r w:rsidRPr="007A0BF2">
        <w:rPr>
          <w:b/>
          <w:bCs/>
          <w:color w:val="231F20"/>
          <w:spacing w:val="-5"/>
          <w:sz w:val="20"/>
          <w:szCs w:val="20"/>
          <w:lang w:val="en-US"/>
        </w:rPr>
        <w:t>6.</w:t>
      </w:r>
      <w:r w:rsidRPr="007A0BF2">
        <w:rPr>
          <w:b/>
          <w:bCs/>
          <w:color w:val="231F20"/>
          <w:spacing w:val="-5"/>
          <w:sz w:val="20"/>
          <w:szCs w:val="20"/>
          <w:lang w:val="en-US"/>
        </w:rPr>
        <w:tab/>
      </w:r>
      <w:r w:rsidRPr="007A0BF2">
        <w:rPr>
          <w:color w:val="231F20"/>
          <w:spacing w:val="-3"/>
          <w:sz w:val="20"/>
          <w:szCs w:val="20"/>
          <w:lang w:val="en-US"/>
        </w:rPr>
        <w:t xml:space="preserve">I’ve </w:t>
      </w:r>
      <w:r w:rsidRPr="007A0BF2">
        <w:rPr>
          <w:color w:val="231F20"/>
          <w:spacing w:val="-4"/>
          <w:sz w:val="20"/>
          <w:szCs w:val="20"/>
          <w:lang w:val="en-US"/>
        </w:rPr>
        <w:t xml:space="preserve">been </w:t>
      </w:r>
      <w:r w:rsidRPr="007A0BF2">
        <w:rPr>
          <w:color w:val="231F20"/>
          <w:sz w:val="20"/>
          <w:szCs w:val="20"/>
          <w:lang w:val="en-US"/>
        </w:rPr>
        <w:t xml:space="preserve">to </w:t>
      </w:r>
      <w:r w:rsidRPr="007A0BF2">
        <w:rPr>
          <w:color w:val="231F20"/>
          <w:spacing w:val="-4"/>
          <w:sz w:val="20"/>
          <w:szCs w:val="20"/>
          <w:lang w:val="en-US"/>
        </w:rPr>
        <w:t xml:space="preserve">China </w:t>
      </w:r>
      <w:r w:rsidRPr="007A0BF2">
        <w:rPr>
          <w:color w:val="231F20"/>
          <w:spacing w:val="-3"/>
          <w:sz w:val="20"/>
          <w:szCs w:val="20"/>
          <w:lang w:val="en-US"/>
        </w:rPr>
        <w:t>for four</w:t>
      </w:r>
      <w:r w:rsidRPr="007A0BF2">
        <w:rPr>
          <w:color w:val="231F20"/>
          <w:spacing w:val="-33"/>
          <w:sz w:val="20"/>
          <w:szCs w:val="20"/>
          <w:lang w:val="en-US"/>
        </w:rPr>
        <w:t xml:space="preserve"> </w:t>
      </w:r>
      <w:r w:rsidRPr="007A0BF2">
        <w:rPr>
          <w:color w:val="231F20"/>
          <w:spacing w:val="-5"/>
          <w:sz w:val="20"/>
          <w:szCs w:val="20"/>
          <w:lang w:val="en-US"/>
        </w:rPr>
        <w:t>weeks.</w:t>
      </w:r>
      <w:r w:rsidRPr="007A0BF2">
        <w:rPr>
          <w:color w:val="231F20"/>
          <w:spacing w:val="-4"/>
          <w:sz w:val="20"/>
          <w:szCs w:val="20"/>
          <w:lang w:val="en-US"/>
        </w:rPr>
        <w:t xml:space="preserve"> </w:t>
      </w:r>
      <w:r w:rsidRPr="007A0BF2">
        <w:rPr>
          <w:color w:val="231F20"/>
          <w:sz w:val="20"/>
          <w:szCs w:val="20"/>
          <w:u w:val="single"/>
          <w:lang w:val="en-US"/>
        </w:rPr>
        <w:tab/>
      </w:r>
    </w:p>
    <w:p w14:paraId="4BDEBE7C" w14:textId="77777777" w:rsidR="00A3408D" w:rsidRPr="007A0BF2" w:rsidRDefault="00810874" w:rsidP="00810874">
      <w:pPr>
        <w:pStyle w:val="ListParagraph"/>
        <w:tabs>
          <w:tab w:val="left" w:pos="968"/>
          <w:tab w:val="left" w:pos="7010"/>
        </w:tabs>
        <w:kinsoku w:val="0"/>
        <w:overflowPunct w:val="0"/>
        <w:spacing w:before="184"/>
        <w:rPr>
          <w:color w:val="231F20"/>
          <w:sz w:val="20"/>
          <w:szCs w:val="20"/>
          <w:lang w:val="en-US"/>
        </w:rPr>
      </w:pPr>
      <w:r w:rsidRPr="007A0BF2">
        <w:rPr>
          <w:b/>
          <w:bCs/>
          <w:color w:val="231F20"/>
          <w:spacing w:val="-5"/>
          <w:sz w:val="20"/>
          <w:szCs w:val="20"/>
          <w:lang w:val="en-US"/>
        </w:rPr>
        <w:t>7.</w:t>
      </w:r>
      <w:r w:rsidRPr="007A0BF2">
        <w:rPr>
          <w:b/>
          <w:bCs/>
          <w:color w:val="231F20"/>
          <w:spacing w:val="-5"/>
          <w:sz w:val="20"/>
          <w:szCs w:val="20"/>
          <w:lang w:val="en-US"/>
        </w:rPr>
        <w:tab/>
      </w:r>
      <w:r w:rsidRPr="007A0BF2">
        <w:rPr>
          <w:color w:val="231F20"/>
          <w:spacing w:val="-3"/>
          <w:sz w:val="20"/>
          <w:szCs w:val="20"/>
          <w:lang w:val="en-US"/>
        </w:rPr>
        <w:t xml:space="preserve">Many </w:t>
      </w:r>
      <w:r w:rsidRPr="007A0BF2">
        <w:rPr>
          <w:color w:val="231F20"/>
          <w:spacing w:val="-5"/>
          <w:sz w:val="20"/>
          <w:szCs w:val="20"/>
          <w:lang w:val="en-US"/>
        </w:rPr>
        <w:t xml:space="preserve">helpful </w:t>
      </w:r>
      <w:r w:rsidRPr="007A0BF2">
        <w:rPr>
          <w:color w:val="231F20"/>
          <w:spacing w:val="-4"/>
          <w:sz w:val="20"/>
          <w:szCs w:val="20"/>
          <w:lang w:val="en-US"/>
        </w:rPr>
        <w:t xml:space="preserve">volunteers </w:t>
      </w:r>
      <w:r w:rsidRPr="007A0BF2">
        <w:rPr>
          <w:color w:val="231F20"/>
          <w:spacing w:val="-5"/>
          <w:sz w:val="20"/>
          <w:szCs w:val="20"/>
          <w:lang w:val="en-US"/>
        </w:rPr>
        <w:t xml:space="preserve">helped </w:t>
      </w:r>
      <w:r w:rsidRPr="007A0BF2">
        <w:rPr>
          <w:color w:val="231F20"/>
          <w:sz w:val="20"/>
          <w:szCs w:val="20"/>
          <w:lang w:val="en-US"/>
        </w:rPr>
        <w:t xml:space="preserve">me </w:t>
      </w:r>
      <w:r w:rsidRPr="007A0BF2">
        <w:rPr>
          <w:color w:val="231F20"/>
          <w:spacing w:val="-5"/>
          <w:sz w:val="20"/>
          <w:szCs w:val="20"/>
          <w:lang w:val="en-US"/>
        </w:rPr>
        <w:t>during</w:t>
      </w:r>
      <w:r w:rsidRPr="007A0BF2">
        <w:rPr>
          <w:color w:val="231F20"/>
          <w:spacing w:val="-15"/>
          <w:sz w:val="20"/>
          <w:szCs w:val="20"/>
          <w:lang w:val="en-US"/>
        </w:rPr>
        <w:t xml:space="preserve"> </w:t>
      </w:r>
      <w:r w:rsidRPr="007A0BF2">
        <w:rPr>
          <w:color w:val="231F20"/>
          <w:spacing w:val="-4"/>
          <w:sz w:val="20"/>
          <w:szCs w:val="20"/>
          <w:lang w:val="en-US"/>
        </w:rPr>
        <w:t>classes.</w:t>
      </w:r>
      <w:r w:rsidRPr="007A0BF2">
        <w:rPr>
          <w:color w:val="231F20"/>
          <w:spacing w:val="-3"/>
          <w:sz w:val="20"/>
          <w:szCs w:val="20"/>
          <w:lang w:val="en-US"/>
        </w:rPr>
        <w:t xml:space="preserve"> </w:t>
      </w:r>
      <w:r w:rsidRPr="007A0BF2">
        <w:rPr>
          <w:color w:val="231F20"/>
          <w:sz w:val="20"/>
          <w:szCs w:val="20"/>
          <w:u w:val="single"/>
          <w:lang w:val="en-US"/>
        </w:rPr>
        <w:tab/>
      </w:r>
    </w:p>
    <w:p w14:paraId="3B3E727D" w14:textId="77777777" w:rsidR="00A3408D" w:rsidRPr="007A0BF2" w:rsidRDefault="00810874" w:rsidP="00810874">
      <w:pPr>
        <w:pStyle w:val="ListParagraph"/>
        <w:tabs>
          <w:tab w:val="left" w:pos="968"/>
          <w:tab w:val="left" w:pos="5912"/>
        </w:tabs>
        <w:kinsoku w:val="0"/>
        <w:overflowPunct w:val="0"/>
        <w:spacing w:before="183"/>
        <w:rPr>
          <w:color w:val="231F20"/>
          <w:sz w:val="20"/>
          <w:szCs w:val="20"/>
          <w:lang w:val="en-US"/>
        </w:rPr>
      </w:pPr>
      <w:r w:rsidRPr="007A0BF2">
        <w:rPr>
          <w:b/>
          <w:bCs/>
          <w:color w:val="231F20"/>
          <w:spacing w:val="-5"/>
          <w:sz w:val="20"/>
          <w:szCs w:val="20"/>
          <w:lang w:val="en-US"/>
        </w:rPr>
        <w:t>8.</w:t>
      </w:r>
      <w:r w:rsidRPr="007A0BF2">
        <w:rPr>
          <w:b/>
          <w:bCs/>
          <w:color w:val="231F20"/>
          <w:spacing w:val="-5"/>
          <w:sz w:val="20"/>
          <w:szCs w:val="20"/>
          <w:lang w:val="en-US"/>
        </w:rPr>
        <w:tab/>
      </w:r>
      <w:r w:rsidRPr="007A0BF2">
        <w:rPr>
          <w:color w:val="231F20"/>
          <w:sz w:val="20"/>
          <w:szCs w:val="20"/>
          <w:lang w:val="en-US"/>
        </w:rPr>
        <w:t>I</w:t>
      </w:r>
      <w:r w:rsidRPr="007A0BF2">
        <w:rPr>
          <w:color w:val="231F20"/>
          <w:spacing w:val="-7"/>
          <w:sz w:val="20"/>
          <w:szCs w:val="20"/>
          <w:lang w:val="en-US"/>
        </w:rPr>
        <w:t xml:space="preserve"> </w:t>
      </w:r>
      <w:r w:rsidRPr="007A0BF2">
        <w:rPr>
          <w:color w:val="231F20"/>
          <w:spacing w:val="-5"/>
          <w:sz w:val="20"/>
          <w:szCs w:val="20"/>
          <w:lang w:val="en-US"/>
        </w:rPr>
        <w:t>attended</w:t>
      </w:r>
      <w:r w:rsidRPr="007A0BF2">
        <w:rPr>
          <w:color w:val="231F20"/>
          <w:spacing w:val="-8"/>
          <w:sz w:val="20"/>
          <w:szCs w:val="20"/>
          <w:lang w:val="en-US"/>
        </w:rPr>
        <w:t xml:space="preserve"> </w:t>
      </w:r>
      <w:r w:rsidRPr="007A0BF2">
        <w:rPr>
          <w:color w:val="231F20"/>
          <w:spacing w:val="-4"/>
          <w:sz w:val="20"/>
          <w:szCs w:val="20"/>
          <w:lang w:val="en-US"/>
        </w:rPr>
        <w:t>classes</w:t>
      </w:r>
      <w:r w:rsidRPr="007A0BF2">
        <w:rPr>
          <w:color w:val="231F20"/>
          <w:spacing w:val="-7"/>
          <w:sz w:val="20"/>
          <w:szCs w:val="20"/>
          <w:lang w:val="en-US"/>
        </w:rPr>
        <w:t xml:space="preserve"> </w:t>
      </w:r>
      <w:r w:rsidRPr="007A0BF2">
        <w:rPr>
          <w:color w:val="231F20"/>
          <w:spacing w:val="-3"/>
          <w:sz w:val="20"/>
          <w:szCs w:val="20"/>
          <w:lang w:val="en-US"/>
        </w:rPr>
        <w:t>from</w:t>
      </w:r>
      <w:r w:rsidRPr="007A0BF2">
        <w:rPr>
          <w:color w:val="231F20"/>
          <w:spacing w:val="-7"/>
          <w:sz w:val="20"/>
          <w:szCs w:val="20"/>
          <w:lang w:val="en-US"/>
        </w:rPr>
        <w:t xml:space="preserve"> </w:t>
      </w:r>
      <w:r w:rsidRPr="007A0BF2">
        <w:rPr>
          <w:color w:val="231F20"/>
          <w:sz w:val="20"/>
          <w:szCs w:val="20"/>
          <w:lang w:val="en-US"/>
        </w:rPr>
        <w:t>9</w:t>
      </w:r>
      <w:r w:rsidRPr="007A0BF2">
        <w:rPr>
          <w:color w:val="231F20"/>
          <w:spacing w:val="-8"/>
          <w:sz w:val="20"/>
          <w:szCs w:val="20"/>
          <w:lang w:val="en-US"/>
        </w:rPr>
        <w:t xml:space="preserve"> </w:t>
      </w:r>
      <w:r w:rsidRPr="007A0BF2">
        <w:rPr>
          <w:color w:val="231F20"/>
          <w:spacing w:val="-3"/>
          <w:sz w:val="20"/>
          <w:szCs w:val="20"/>
          <w:lang w:val="en-US"/>
        </w:rPr>
        <w:t>am</w:t>
      </w:r>
      <w:r w:rsidRPr="007A0BF2">
        <w:rPr>
          <w:color w:val="231F20"/>
          <w:spacing w:val="-8"/>
          <w:sz w:val="20"/>
          <w:szCs w:val="20"/>
          <w:lang w:val="en-US"/>
        </w:rPr>
        <w:t xml:space="preserve"> </w:t>
      </w:r>
      <w:r w:rsidRPr="007A0BF2">
        <w:rPr>
          <w:color w:val="231F20"/>
          <w:sz w:val="20"/>
          <w:szCs w:val="20"/>
          <w:lang w:val="en-US"/>
        </w:rPr>
        <w:t>to</w:t>
      </w:r>
      <w:r w:rsidRPr="007A0BF2">
        <w:rPr>
          <w:color w:val="231F20"/>
          <w:spacing w:val="-7"/>
          <w:sz w:val="20"/>
          <w:szCs w:val="20"/>
          <w:lang w:val="en-US"/>
        </w:rPr>
        <w:t xml:space="preserve"> </w:t>
      </w:r>
      <w:r w:rsidRPr="007A0BF2">
        <w:rPr>
          <w:color w:val="231F20"/>
          <w:sz w:val="20"/>
          <w:szCs w:val="20"/>
          <w:lang w:val="en-US"/>
        </w:rPr>
        <w:t>1</w:t>
      </w:r>
      <w:r w:rsidRPr="007A0BF2">
        <w:rPr>
          <w:color w:val="231F20"/>
          <w:spacing w:val="-8"/>
          <w:sz w:val="20"/>
          <w:szCs w:val="20"/>
          <w:lang w:val="en-US"/>
        </w:rPr>
        <w:t xml:space="preserve"> </w:t>
      </w:r>
      <w:r w:rsidRPr="007A0BF2">
        <w:rPr>
          <w:color w:val="231F20"/>
          <w:spacing w:val="-4"/>
          <w:sz w:val="20"/>
          <w:szCs w:val="20"/>
          <w:lang w:val="en-US"/>
        </w:rPr>
        <w:t>pm.</w:t>
      </w:r>
      <w:r w:rsidRPr="007A0BF2">
        <w:rPr>
          <w:color w:val="231F20"/>
          <w:spacing w:val="-3"/>
          <w:sz w:val="20"/>
          <w:szCs w:val="20"/>
          <w:lang w:val="en-US"/>
        </w:rPr>
        <w:t xml:space="preserve"> </w:t>
      </w:r>
      <w:r w:rsidRPr="007A0BF2">
        <w:rPr>
          <w:color w:val="231F20"/>
          <w:sz w:val="20"/>
          <w:szCs w:val="20"/>
          <w:u w:val="single"/>
          <w:lang w:val="en-US"/>
        </w:rPr>
        <w:tab/>
      </w:r>
    </w:p>
    <w:p w14:paraId="65BAFE46" w14:textId="77777777" w:rsidR="00A3408D" w:rsidRPr="007A0BF2" w:rsidRDefault="00810874" w:rsidP="00810874">
      <w:pPr>
        <w:pStyle w:val="ListParagraph"/>
        <w:tabs>
          <w:tab w:val="left" w:pos="968"/>
          <w:tab w:val="left" w:pos="7547"/>
        </w:tabs>
        <w:kinsoku w:val="0"/>
        <w:overflowPunct w:val="0"/>
        <w:spacing w:before="184"/>
        <w:rPr>
          <w:color w:val="231F20"/>
          <w:sz w:val="20"/>
          <w:szCs w:val="20"/>
          <w:lang w:val="en-US"/>
        </w:rPr>
      </w:pPr>
      <w:r w:rsidRPr="007A0BF2">
        <w:rPr>
          <w:b/>
          <w:bCs/>
          <w:color w:val="231F20"/>
          <w:spacing w:val="-5"/>
          <w:sz w:val="20"/>
          <w:szCs w:val="20"/>
          <w:lang w:val="en-US"/>
        </w:rPr>
        <w:t>9.</w:t>
      </w:r>
      <w:r w:rsidRPr="007A0BF2">
        <w:rPr>
          <w:b/>
          <w:bCs/>
          <w:color w:val="231F20"/>
          <w:spacing w:val="-5"/>
          <w:sz w:val="20"/>
          <w:szCs w:val="20"/>
          <w:lang w:val="en-US"/>
        </w:rPr>
        <w:tab/>
      </w:r>
      <w:r w:rsidRPr="007A0BF2">
        <w:rPr>
          <w:color w:val="231F20"/>
          <w:sz w:val="20"/>
          <w:szCs w:val="20"/>
          <w:lang w:val="en-US"/>
        </w:rPr>
        <w:t xml:space="preserve">I </w:t>
      </w:r>
      <w:r w:rsidRPr="007A0BF2">
        <w:rPr>
          <w:color w:val="231F20"/>
          <w:spacing w:val="-4"/>
          <w:sz w:val="20"/>
          <w:szCs w:val="20"/>
          <w:lang w:val="en-US"/>
        </w:rPr>
        <w:t xml:space="preserve">visited museums, went </w:t>
      </w:r>
      <w:r w:rsidRPr="007A0BF2">
        <w:rPr>
          <w:color w:val="231F20"/>
          <w:sz w:val="20"/>
          <w:szCs w:val="20"/>
          <w:lang w:val="en-US"/>
        </w:rPr>
        <w:t xml:space="preserve">to </w:t>
      </w:r>
      <w:r w:rsidRPr="007A0BF2">
        <w:rPr>
          <w:color w:val="231F20"/>
          <w:spacing w:val="-4"/>
          <w:sz w:val="20"/>
          <w:szCs w:val="20"/>
          <w:lang w:val="en-US"/>
        </w:rPr>
        <w:t>bars, gigs and street art</w:t>
      </w:r>
      <w:r w:rsidRPr="007A0BF2">
        <w:rPr>
          <w:color w:val="231F20"/>
          <w:spacing w:val="-39"/>
          <w:sz w:val="20"/>
          <w:szCs w:val="20"/>
          <w:lang w:val="en-US"/>
        </w:rPr>
        <w:t xml:space="preserve"> </w:t>
      </w:r>
      <w:r w:rsidRPr="007A0BF2">
        <w:rPr>
          <w:color w:val="231F20"/>
          <w:spacing w:val="-4"/>
          <w:sz w:val="20"/>
          <w:szCs w:val="20"/>
          <w:lang w:val="en-US"/>
        </w:rPr>
        <w:t>tours.</w:t>
      </w:r>
      <w:r w:rsidRPr="007A0BF2">
        <w:rPr>
          <w:color w:val="231F20"/>
          <w:spacing w:val="-3"/>
          <w:sz w:val="20"/>
          <w:szCs w:val="20"/>
          <w:lang w:val="en-US"/>
        </w:rPr>
        <w:t xml:space="preserve"> </w:t>
      </w:r>
      <w:r w:rsidRPr="007A0BF2">
        <w:rPr>
          <w:color w:val="231F20"/>
          <w:sz w:val="20"/>
          <w:szCs w:val="20"/>
          <w:u w:val="single"/>
          <w:lang w:val="en-US"/>
        </w:rPr>
        <w:tab/>
      </w:r>
    </w:p>
    <w:p w14:paraId="51B9AD9A" w14:textId="77777777" w:rsidR="00A3408D" w:rsidRPr="007A0BF2" w:rsidRDefault="00810874" w:rsidP="00810874">
      <w:pPr>
        <w:pStyle w:val="ListParagraph"/>
        <w:tabs>
          <w:tab w:val="left" w:pos="968"/>
          <w:tab w:val="left" w:pos="6012"/>
        </w:tabs>
        <w:kinsoku w:val="0"/>
        <w:overflowPunct w:val="0"/>
        <w:spacing w:before="183"/>
        <w:rPr>
          <w:color w:val="231F20"/>
          <w:sz w:val="20"/>
          <w:szCs w:val="20"/>
          <w:lang w:val="en-US"/>
        </w:rPr>
      </w:pPr>
      <w:r w:rsidRPr="007A0BF2">
        <w:rPr>
          <w:b/>
          <w:bCs/>
          <w:color w:val="231F20"/>
          <w:spacing w:val="-5"/>
          <w:sz w:val="20"/>
          <w:szCs w:val="20"/>
          <w:lang w:val="en-US"/>
        </w:rPr>
        <w:t>10.</w:t>
      </w:r>
      <w:r w:rsidRPr="007A0BF2">
        <w:rPr>
          <w:b/>
          <w:bCs/>
          <w:color w:val="231F20"/>
          <w:spacing w:val="-5"/>
          <w:sz w:val="20"/>
          <w:szCs w:val="20"/>
          <w:lang w:val="en-US"/>
        </w:rPr>
        <w:tab/>
      </w:r>
      <w:r w:rsidRPr="007A0BF2">
        <w:rPr>
          <w:color w:val="231F20"/>
          <w:spacing w:val="-4"/>
          <w:sz w:val="20"/>
          <w:szCs w:val="20"/>
          <w:lang w:val="en-US"/>
        </w:rPr>
        <w:t xml:space="preserve">After classes </w:t>
      </w:r>
      <w:r w:rsidRPr="007A0BF2">
        <w:rPr>
          <w:color w:val="231F20"/>
          <w:sz w:val="20"/>
          <w:szCs w:val="20"/>
          <w:lang w:val="en-US"/>
        </w:rPr>
        <w:t xml:space="preserve">I </w:t>
      </w:r>
      <w:r w:rsidRPr="007A0BF2">
        <w:rPr>
          <w:color w:val="231F20"/>
          <w:spacing w:val="-4"/>
          <w:sz w:val="20"/>
          <w:szCs w:val="20"/>
          <w:lang w:val="en-US"/>
        </w:rPr>
        <w:t xml:space="preserve">used </w:t>
      </w:r>
      <w:r w:rsidRPr="007A0BF2">
        <w:rPr>
          <w:color w:val="231F20"/>
          <w:sz w:val="20"/>
          <w:szCs w:val="20"/>
          <w:lang w:val="en-US"/>
        </w:rPr>
        <w:t xml:space="preserve">to </w:t>
      </w:r>
      <w:r w:rsidRPr="007A0BF2">
        <w:rPr>
          <w:color w:val="231F20"/>
          <w:spacing w:val="-3"/>
          <w:sz w:val="20"/>
          <w:szCs w:val="20"/>
          <w:lang w:val="en-US"/>
        </w:rPr>
        <w:t xml:space="preserve">go </w:t>
      </w:r>
      <w:r w:rsidRPr="007A0BF2">
        <w:rPr>
          <w:color w:val="231F20"/>
          <w:sz w:val="20"/>
          <w:szCs w:val="20"/>
          <w:lang w:val="en-US"/>
        </w:rPr>
        <w:t>to</w:t>
      </w:r>
      <w:r w:rsidRPr="007A0BF2">
        <w:rPr>
          <w:color w:val="231F20"/>
          <w:spacing w:val="-40"/>
          <w:sz w:val="20"/>
          <w:szCs w:val="20"/>
          <w:lang w:val="en-US"/>
        </w:rPr>
        <w:t xml:space="preserve"> </w:t>
      </w:r>
      <w:r w:rsidRPr="007A0BF2">
        <w:rPr>
          <w:color w:val="231F20"/>
          <w:spacing w:val="-3"/>
          <w:sz w:val="20"/>
          <w:szCs w:val="20"/>
          <w:lang w:val="en-US"/>
        </w:rPr>
        <w:t xml:space="preserve">the </w:t>
      </w:r>
      <w:r w:rsidRPr="007A0BF2">
        <w:rPr>
          <w:color w:val="231F20"/>
          <w:spacing w:val="-5"/>
          <w:sz w:val="20"/>
          <w:szCs w:val="20"/>
          <w:lang w:val="en-US"/>
        </w:rPr>
        <w:t>beach.</w:t>
      </w:r>
      <w:r w:rsidRPr="007A0BF2">
        <w:rPr>
          <w:color w:val="231F20"/>
          <w:spacing w:val="-4"/>
          <w:sz w:val="20"/>
          <w:szCs w:val="20"/>
          <w:lang w:val="en-US"/>
        </w:rPr>
        <w:t xml:space="preserve"> </w:t>
      </w:r>
      <w:r w:rsidRPr="007A0BF2">
        <w:rPr>
          <w:color w:val="231F20"/>
          <w:sz w:val="20"/>
          <w:szCs w:val="20"/>
          <w:u w:val="single"/>
          <w:lang w:val="en-US"/>
        </w:rPr>
        <w:tab/>
      </w:r>
    </w:p>
    <w:p w14:paraId="5B45D58B" w14:textId="77777777" w:rsidR="00A3408D" w:rsidRPr="007A0BF2" w:rsidRDefault="00A3408D">
      <w:pPr>
        <w:pStyle w:val="BodyText"/>
        <w:kinsoku w:val="0"/>
        <w:overflowPunct w:val="0"/>
        <w:rPr>
          <w:sz w:val="20"/>
          <w:szCs w:val="20"/>
          <w:lang w:val="en-US"/>
        </w:rPr>
      </w:pPr>
    </w:p>
    <w:p w14:paraId="211E2537" w14:textId="77777777" w:rsidR="00A3408D" w:rsidRPr="007A0BF2" w:rsidRDefault="00A3408D">
      <w:pPr>
        <w:pStyle w:val="BodyText"/>
        <w:kinsoku w:val="0"/>
        <w:overflowPunct w:val="0"/>
        <w:spacing w:before="7"/>
        <w:rPr>
          <w:sz w:val="20"/>
          <w:szCs w:val="20"/>
          <w:lang w:val="en-US"/>
        </w:rPr>
      </w:pPr>
    </w:p>
    <w:p w14:paraId="1C868227" w14:textId="77777777" w:rsidR="00A3408D" w:rsidRPr="007A0BF2" w:rsidRDefault="007A0BF2">
      <w:pPr>
        <w:pStyle w:val="BodyText"/>
        <w:kinsoku w:val="0"/>
        <w:overflowPunct w:val="0"/>
        <w:ind w:left="627"/>
        <w:rPr>
          <w:b/>
          <w:bCs/>
          <w:color w:val="231F20"/>
          <w:sz w:val="20"/>
          <w:szCs w:val="20"/>
          <w:lang w:val="en-US"/>
        </w:rPr>
      </w:pPr>
      <w:r>
        <w:rPr>
          <w:noProof/>
        </w:rPr>
        <mc:AlternateContent>
          <mc:Choice Requires="wpg">
            <w:drawing>
              <wp:anchor distT="0" distB="0" distL="114300" distR="114300" simplePos="0" relativeHeight="251592704" behindDoc="0" locked="0" layoutInCell="0" allowOverlap="1" wp14:anchorId="7D045675" wp14:editId="6DBC7065">
                <wp:simplePos x="0" y="0"/>
                <wp:positionH relativeFrom="page">
                  <wp:posOffset>719455</wp:posOffset>
                </wp:positionH>
                <wp:positionV relativeFrom="paragraph">
                  <wp:posOffset>-46355</wp:posOffset>
                </wp:positionV>
                <wp:extent cx="216535" cy="217170"/>
                <wp:effectExtent l="0" t="12700" r="0" b="0"/>
                <wp:wrapNone/>
                <wp:docPr id="342"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133" y="-73"/>
                          <a:chExt cx="341" cy="342"/>
                        </a:xfrm>
                      </wpg:grpSpPr>
                      <pic:pic xmlns:pic="http://schemas.openxmlformats.org/drawingml/2006/picture">
                        <pic:nvPicPr>
                          <pic:cNvPr id="343" name="Picture 31"/>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1134" y="-74"/>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344" name="Text Box 32"/>
                        <wps:cNvSpPr txBox="1">
                          <a:spLocks/>
                        </wps:cNvSpPr>
                        <wps:spPr bwMode="auto">
                          <a:xfrm>
                            <a:off x="1134" y="-74"/>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C7E9B"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045675" id="Group 30" o:spid="_x0000_s1039" style="position:absolute;left:0;text-align:left;margin-left:56.65pt;margin-top:-3.65pt;width:17.05pt;height:17.1pt;z-index:251592704;mso-position-horizontal-relative:page;mso-position-vertical-relative:text" coordorigin="1133,-73"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" o:allowincell="f">
                <v:shape id="Picture 31" o:spid="_x0000_s1040" type="#_x0000_t75" style="position:absolute;left:1134;top:-74;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">
                  <v:imagedata r:id="rId15" o:title=""/>
                  <o:lock v:ext="edit" aspectratio="f"/>
                </v:shape>
                <v:shape id="Text Box 32" o:spid="_x0000_s1041" type="#_x0000_t202" style="position:absolute;left:1134;top:-74;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" filled="f" stroked="f">
                  <v:path arrowok="t"/>
                  <v:textbox inset="0,0,0,0">
                    <w:txbxContent>
                      <w:p w14:paraId="52EC7E9B"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B</w:t>
                        </w:r>
                      </w:p>
                    </w:txbxContent>
                  </v:textbox>
                </v:shape>
                <w10:wrap anchorx="page"/>
              </v:group>
            </w:pict>
          </mc:Fallback>
        </mc:AlternateContent>
      </w:r>
      <w:r>
        <w:rPr>
          <w:noProof/>
        </w:rPr>
        <mc:AlternateContent>
          <mc:Choice Requires="wpg">
            <w:drawing>
              <wp:anchor distT="0" distB="0" distL="114300" distR="114300" simplePos="0" relativeHeight="251611136" behindDoc="0" locked="0" layoutInCell="0" allowOverlap="1" wp14:anchorId="047CF242" wp14:editId="7130D164">
                <wp:simplePos x="0" y="0"/>
                <wp:positionH relativeFrom="page">
                  <wp:posOffset>6160770</wp:posOffset>
                </wp:positionH>
                <wp:positionV relativeFrom="paragraph">
                  <wp:posOffset>12700</wp:posOffset>
                </wp:positionV>
                <wp:extent cx="499110" cy="140970"/>
                <wp:effectExtent l="0" t="0" r="0" b="0"/>
                <wp:wrapNone/>
                <wp:docPr id="339"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20"/>
                          <a:chExt cx="786" cy="222"/>
                        </a:xfrm>
                      </wpg:grpSpPr>
                      <wps:wsp>
                        <wps:cNvPr id="340" name="Freeform 34"/>
                        <wps:cNvSpPr>
                          <a:spLocks/>
                        </wps:cNvSpPr>
                        <wps:spPr bwMode="auto">
                          <a:xfrm>
                            <a:off x="9702" y="20"/>
                            <a:ext cx="786" cy="222"/>
                          </a:xfrm>
                          <a:custGeom>
                            <a:avLst/>
                            <a:gdLst>
                              <a:gd name="T0" fmla="*/ 705 w 786"/>
                              <a:gd name="T1" fmla="*/ 0 h 222"/>
                              <a:gd name="T2" fmla="*/ 80 w 786"/>
                              <a:gd name="T3" fmla="*/ 0 h 222"/>
                              <a:gd name="T4" fmla="*/ 33 w 786"/>
                              <a:gd name="T5" fmla="*/ 1 h 222"/>
                              <a:gd name="T6" fmla="*/ 10 w 786"/>
                              <a:gd name="T7" fmla="*/ 9 h 222"/>
                              <a:gd name="T8" fmla="*/ 1 w 786"/>
                              <a:gd name="T9" fmla="*/ 33 h 222"/>
                              <a:gd name="T10" fmla="*/ 0 w 786"/>
                              <a:gd name="T11" fmla="*/ 79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79 h 222"/>
                              <a:gd name="T34" fmla="*/ 783 w 786"/>
                              <a:gd name="T35" fmla="*/ 33 h 222"/>
                              <a:gd name="T36" fmla="*/ 775 w 786"/>
                              <a:gd name="T37" fmla="*/ 9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9"/>
                                </a:lnTo>
                                <a:lnTo>
                                  <a:pt x="1" y="33"/>
                                </a:lnTo>
                                <a:lnTo>
                                  <a:pt x="0" y="79"/>
                                </a:lnTo>
                                <a:lnTo>
                                  <a:pt x="0" y="141"/>
                                </a:lnTo>
                                <a:lnTo>
                                  <a:pt x="1" y="187"/>
                                </a:lnTo>
                                <a:lnTo>
                                  <a:pt x="10" y="211"/>
                                </a:lnTo>
                                <a:lnTo>
                                  <a:pt x="33" y="219"/>
                                </a:lnTo>
                                <a:lnTo>
                                  <a:pt x="80" y="221"/>
                                </a:lnTo>
                                <a:lnTo>
                                  <a:pt x="705" y="221"/>
                                </a:lnTo>
                                <a:lnTo>
                                  <a:pt x="751" y="219"/>
                                </a:lnTo>
                                <a:lnTo>
                                  <a:pt x="775" y="211"/>
                                </a:lnTo>
                                <a:lnTo>
                                  <a:pt x="783" y="187"/>
                                </a:lnTo>
                                <a:lnTo>
                                  <a:pt x="785" y="141"/>
                                </a:lnTo>
                                <a:lnTo>
                                  <a:pt x="785" y="79"/>
                                </a:lnTo>
                                <a:lnTo>
                                  <a:pt x="783" y="33"/>
                                </a:lnTo>
                                <a:lnTo>
                                  <a:pt x="775" y="9"/>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 name="Text Box 35"/>
                        <wps:cNvSpPr txBox="1">
                          <a:spLocks/>
                        </wps:cNvSpPr>
                        <wps:spPr bwMode="auto">
                          <a:xfrm>
                            <a:off x="9703" y="20"/>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7CF75" w14:textId="77777777" w:rsidR="00B156E4" w:rsidRDefault="00B156E4">
                              <w:pPr>
                                <w:pStyle w:val="BodyText"/>
                                <w:kinsoku w:val="0"/>
                                <w:overflowPunct w:val="0"/>
                                <w:spacing w:before="18"/>
                                <w:ind w:left="78"/>
                                <w:rPr>
                                  <w:b/>
                                  <w:bCs/>
                                  <w:color w:val="231F20"/>
                                  <w:sz w:val="16"/>
                                  <w:szCs w:val="16"/>
                                </w:rPr>
                              </w:pPr>
                              <w:r>
                                <w:rPr>
                                  <w:b/>
                                  <w:bCs/>
                                  <w:color w:val="231F20"/>
                                  <w:sz w:val="16"/>
                                  <w:szCs w:val="16"/>
                                </w:rPr>
                                <w:t>16×2=32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7CF242" id="Group 33" o:spid="_x0000_s1042" style="position:absolute;left:0;text-align:left;margin-left:485.1pt;margin-top:1pt;width:39.3pt;height:11.1pt;z-index:251611136;mso-position-horizontal-relative:page;mso-position-vertical-relative:text" coordorigin="9702,20"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" o:allowincell="f">
                <v:shape id="Freeform 34" o:spid="_x0000_s1043" style="position:absolute;left:9702;top:20;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" path="m705,l80,,33,1,10,9,1,33,,79r,62l1,187r9,24l33,219r47,2l705,221r46,-2l775,211r8,-24l785,141r,-62l783,33,775,9,751,1,705,xe" fillcolor="#ffe9b1" stroked="f">
                  <v:path arrowok="t" o:connecttype="custom" o:connectlocs="705,0;80,0;33,1;10,9;1,33;0,79;0,141;1,187;10,211;33,219;80,221;705,221;751,219;775,211;783,187;785,141;785,79;783,33;775,9;751,1;705,0" o:connectangles="0,0,0,0,0,0,0,0,0,0,0,0,0,0,0,0,0,0,0,0,0"/>
                </v:shape>
                <v:shape id="Text Box 35" o:spid="_x0000_s1044" type="#_x0000_t202" style="position:absolute;left:9703;top:20;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" filled="f" stroked="f">
                  <v:path arrowok="t"/>
                  <v:textbox inset="0,0,0,0">
                    <w:txbxContent>
                      <w:p w14:paraId="0C27CF75" w14:textId="77777777" w:rsidR="00B156E4" w:rsidRDefault="00B156E4">
                        <w:pPr>
                          <w:pStyle w:val="BodyText"/>
                          <w:kinsoku w:val="0"/>
                          <w:overflowPunct w:val="0"/>
                          <w:spacing w:before="18"/>
                          <w:ind w:left="78"/>
                          <w:rPr>
                            <w:b/>
                            <w:bCs/>
                            <w:color w:val="231F20"/>
                            <w:sz w:val="16"/>
                            <w:szCs w:val="16"/>
                          </w:rPr>
                        </w:pPr>
                        <w:r>
                          <w:rPr>
                            <w:b/>
                            <w:bCs/>
                            <w:color w:val="231F20"/>
                            <w:sz w:val="16"/>
                            <w:szCs w:val="16"/>
                          </w:rPr>
                          <w:t>16×2=32</w:t>
                        </w:r>
                      </w:p>
                    </w:txbxContent>
                  </v:textbox>
                </v:shape>
                <w10:wrap anchorx="page"/>
              </v:group>
            </w:pict>
          </mc:Fallback>
        </mc:AlternateContent>
      </w:r>
      <w:r w:rsidR="00810874" w:rsidRPr="007A0BF2">
        <w:rPr>
          <w:b/>
          <w:bCs/>
          <w:color w:val="231F20"/>
          <w:sz w:val="20"/>
          <w:szCs w:val="20"/>
          <w:lang w:val="en-US"/>
        </w:rPr>
        <w:t>Listen again and fill in the gaps with the correct words.</w:t>
      </w:r>
    </w:p>
    <w:p w14:paraId="6F3BDD78" w14:textId="77777777" w:rsidR="00A3408D" w:rsidRPr="007A0BF2" w:rsidRDefault="00A3408D">
      <w:pPr>
        <w:pStyle w:val="BodyText"/>
        <w:kinsoku w:val="0"/>
        <w:overflowPunct w:val="0"/>
        <w:spacing w:before="5"/>
        <w:rPr>
          <w:b/>
          <w:bCs/>
          <w:sz w:val="20"/>
          <w:szCs w:val="20"/>
          <w:lang w:val="en-US"/>
        </w:rPr>
      </w:pPr>
    </w:p>
    <w:p w14:paraId="66AC337C" w14:textId="77777777" w:rsidR="00A3408D" w:rsidRPr="007A0BF2" w:rsidRDefault="007A0BF2">
      <w:pPr>
        <w:pStyle w:val="BodyText"/>
        <w:tabs>
          <w:tab w:val="left" w:pos="3075"/>
          <w:tab w:val="left" w:pos="4761"/>
        </w:tabs>
        <w:kinsoku w:val="0"/>
        <w:overflowPunct w:val="0"/>
        <w:spacing w:before="91"/>
        <w:ind w:left="173"/>
        <w:rPr>
          <w:rFonts w:ascii="Times New Roman" w:hAnsi="Times New Roman" w:cs="Times New Roman"/>
          <w:color w:val="231F20"/>
          <w:sz w:val="22"/>
          <w:szCs w:val="22"/>
          <w:lang w:val="en-US"/>
        </w:rPr>
      </w:pPr>
      <w:r>
        <w:rPr>
          <w:noProof/>
        </w:rPr>
        <mc:AlternateContent>
          <mc:Choice Requires="wpg">
            <w:drawing>
              <wp:anchor distT="0" distB="0" distL="114300" distR="114300" simplePos="0" relativeHeight="251593728" behindDoc="1" locked="0" layoutInCell="0" allowOverlap="1" wp14:anchorId="21279DCE" wp14:editId="78DDEF86">
                <wp:simplePos x="0" y="0"/>
                <wp:positionH relativeFrom="page">
                  <wp:posOffset>2402840</wp:posOffset>
                </wp:positionH>
                <wp:positionV relativeFrom="paragraph">
                  <wp:posOffset>57150</wp:posOffset>
                </wp:positionV>
                <wp:extent cx="154940" cy="155575"/>
                <wp:effectExtent l="0" t="0" r="0" b="0"/>
                <wp:wrapNone/>
                <wp:docPr id="3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3784" y="90"/>
                          <a:chExt cx="244" cy="245"/>
                        </a:xfrm>
                      </wpg:grpSpPr>
                      <pic:pic xmlns:pic="http://schemas.openxmlformats.org/drawingml/2006/picture">
                        <pic:nvPicPr>
                          <pic:cNvPr id="337" name="Picture 37"/>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3785" y="91"/>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338" name="Text Box 38"/>
                        <wps:cNvSpPr txBox="1">
                          <a:spLocks/>
                        </wps:cNvSpPr>
                        <wps:spPr bwMode="auto">
                          <a:xfrm>
                            <a:off x="3785" y="91"/>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A49F4" w14:textId="77777777" w:rsidR="00B156E4" w:rsidRDefault="00B156E4">
                              <w:pPr>
                                <w:pStyle w:val="BodyText"/>
                                <w:kinsoku w:val="0"/>
                                <w:overflowPunct w:val="0"/>
                                <w:spacing w:before="33"/>
                                <w:ind w:left="77"/>
                                <w:rPr>
                                  <w:color w:val="231F20"/>
                                  <w:sz w:val="16"/>
                                  <w:szCs w:val="16"/>
                                </w:rPr>
                              </w:pPr>
                              <w:r>
                                <w:rPr>
                                  <w:color w:val="231F20"/>
                                  <w:sz w:val="16"/>
                                  <w:szCs w:val="16"/>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279DCE" id="Group 36" o:spid="_x0000_s1045" style="position:absolute;left:0;text-align:left;margin-left:189.2pt;margin-top:4.5pt;width:12.2pt;height:12.25pt;z-index:-251722752;mso-position-horizontal-relative:page;mso-position-vertical-relative:text" coordorigin="3784,90"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" o:allowincell="f">
                <v:shape id="Picture 37" o:spid="_x0000_s1046" type="#_x0000_t75" style="position:absolute;left:3785;top:91;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">
                  <v:imagedata r:id="rId17" o:title=""/>
                  <o:lock v:ext="edit" aspectratio="f"/>
                </v:shape>
                <v:shape id="Text Box 38" o:spid="_x0000_s1047" type="#_x0000_t202" style="position:absolute;left:3785;top:91;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" filled="f" stroked="f">
                  <v:path arrowok="t"/>
                  <v:textbox inset="0,0,0,0">
                    <w:txbxContent>
                      <w:p w14:paraId="545A49F4" w14:textId="77777777" w:rsidR="00B156E4" w:rsidRDefault="00B156E4">
                        <w:pPr>
                          <w:pStyle w:val="BodyText"/>
                          <w:kinsoku w:val="0"/>
                          <w:overflowPunct w:val="0"/>
                          <w:spacing w:before="33"/>
                          <w:ind w:left="77"/>
                          <w:rPr>
                            <w:color w:val="231F20"/>
                            <w:sz w:val="16"/>
                            <w:szCs w:val="16"/>
                          </w:rPr>
                        </w:pPr>
                        <w:r>
                          <w:rPr>
                            <w:color w:val="231F20"/>
                            <w:sz w:val="16"/>
                            <w:szCs w:val="16"/>
                          </w:rPr>
                          <w:t>1</w:t>
                        </w:r>
                      </w:p>
                    </w:txbxContent>
                  </v:textbox>
                </v:shape>
                <w10:wrap anchorx="page"/>
              </v:group>
            </w:pict>
          </mc:Fallback>
        </mc:AlternateContent>
      </w:r>
      <w:r w:rsidR="00810874" w:rsidRPr="007A0BF2">
        <w:rPr>
          <w:rFonts w:ascii="Times New Roman" w:hAnsi="Times New Roman" w:cs="Times New Roman"/>
          <w:color w:val="231F20"/>
          <w:sz w:val="22"/>
          <w:szCs w:val="22"/>
          <w:lang w:val="en-US"/>
        </w:rPr>
        <w:t>Alex immersed himself</w:t>
      </w:r>
      <w:r w:rsidR="00810874" w:rsidRPr="007A0BF2">
        <w:rPr>
          <w:rFonts w:ascii="Times New Roman" w:hAnsi="Times New Roman" w:cs="Times New Roman"/>
          <w:color w:val="231F20"/>
          <w:spacing w:val="-14"/>
          <w:sz w:val="22"/>
          <w:szCs w:val="22"/>
          <w:lang w:val="en-US"/>
        </w:rPr>
        <w:t xml:space="preserve"> </w:t>
      </w:r>
      <w:r w:rsidR="00810874" w:rsidRPr="007A0BF2">
        <w:rPr>
          <w:rFonts w:ascii="Times New Roman" w:hAnsi="Times New Roman" w:cs="Times New Roman"/>
          <w:color w:val="231F20"/>
          <w:sz w:val="22"/>
          <w:szCs w:val="22"/>
          <w:lang w:val="en-US"/>
        </w:rPr>
        <w:t>in</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the</w:t>
      </w:r>
      <w:r w:rsidR="00810874" w:rsidRPr="007A0BF2">
        <w:rPr>
          <w:rFonts w:ascii="Times New Roman" w:hAnsi="Times New Roman" w:cs="Times New Roman"/>
          <w:color w:val="231F20"/>
          <w:sz w:val="22"/>
          <w:szCs w:val="22"/>
          <w:lang w:val="en-US"/>
        </w:rPr>
        <w:tab/>
      </w:r>
      <w:r w:rsidR="00810874" w:rsidRPr="007A0BF2">
        <w:rPr>
          <w:rFonts w:ascii="Times New Roman" w:hAnsi="Times New Roman" w:cs="Times New Roman"/>
          <w:color w:val="231F20"/>
          <w:position w:val="2"/>
          <w:sz w:val="22"/>
          <w:szCs w:val="22"/>
          <w:u w:val="single" w:color="ED1A3A"/>
          <w:lang w:val="en-US"/>
        </w:rPr>
        <w:t xml:space="preserve"> </w:t>
      </w:r>
      <w:r w:rsidR="00810874" w:rsidRPr="007A0BF2">
        <w:rPr>
          <w:rFonts w:ascii="Times New Roman" w:hAnsi="Times New Roman" w:cs="Times New Roman"/>
          <w:color w:val="231F20"/>
          <w:position w:val="2"/>
          <w:sz w:val="22"/>
          <w:szCs w:val="22"/>
          <w:u w:val="single" w:color="ED1A3A"/>
          <w:lang w:val="en-US"/>
        </w:rPr>
        <w:tab/>
      </w:r>
      <w:r w:rsidR="00810874" w:rsidRPr="007A0BF2">
        <w:rPr>
          <w:rFonts w:ascii="Times New Roman" w:hAnsi="Times New Roman" w:cs="Times New Roman"/>
          <w:color w:val="231F20"/>
          <w:sz w:val="22"/>
          <w:szCs w:val="22"/>
          <w:lang w:val="en-US"/>
        </w:rPr>
        <w:t>of</w:t>
      </w:r>
      <w:r w:rsidR="00810874" w:rsidRPr="007A0BF2">
        <w:rPr>
          <w:rFonts w:ascii="Times New Roman" w:hAnsi="Times New Roman" w:cs="Times New Roman"/>
          <w:color w:val="231F20"/>
          <w:spacing w:val="-5"/>
          <w:sz w:val="22"/>
          <w:szCs w:val="22"/>
          <w:lang w:val="en-US"/>
        </w:rPr>
        <w:t xml:space="preserve"> </w:t>
      </w:r>
      <w:r w:rsidR="00810874" w:rsidRPr="007A0BF2">
        <w:rPr>
          <w:rFonts w:ascii="Times New Roman" w:hAnsi="Times New Roman" w:cs="Times New Roman"/>
          <w:color w:val="231F20"/>
          <w:sz w:val="22"/>
          <w:szCs w:val="22"/>
          <w:lang w:val="en-US"/>
        </w:rPr>
        <w:t>the</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area.</w:t>
      </w:r>
      <w:r w:rsidR="00810874" w:rsidRPr="007A0BF2">
        <w:rPr>
          <w:rFonts w:ascii="Times New Roman" w:hAnsi="Times New Roman" w:cs="Times New Roman"/>
          <w:color w:val="231F20"/>
          <w:spacing w:val="-16"/>
          <w:sz w:val="22"/>
          <w:szCs w:val="22"/>
          <w:lang w:val="en-US"/>
        </w:rPr>
        <w:t xml:space="preserve"> </w:t>
      </w:r>
      <w:r w:rsidR="00810874" w:rsidRPr="007A0BF2">
        <w:rPr>
          <w:rFonts w:ascii="Times New Roman" w:hAnsi="Times New Roman" w:cs="Times New Roman"/>
          <w:color w:val="231F20"/>
          <w:sz w:val="22"/>
          <w:szCs w:val="22"/>
          <w:lang w:val="en-US"/>
        </w:rPr>
        <w:t>After</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classes</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he</w:t>
      </w:r>
      <w:r w:rsidR="00810874" w:rsidRPr="007A0BF2">
        <w:rPr>
          <w:rFonts w:ascii="Times New Roman" w:hAnsi="Times New Roman" w:cs="Times New Roman"/>
          <w:color w:val="231F20"/>
          <w:spacing w:val="-5"/>
          <w:sz w:val="22"/>
          <w:szCs w:val="22"/>
          <w:lang w:val="en-US"/>
        </w:rPr>
        <w:t xml:space="preserve"> </w:t>
      </w:r>
      <w:r w:rsidR="00810874" w:rsidRPr="007A0BF2">
        <w:rPr>
          <w:rFonts w:ascii="Times New Roman" w:hAnsi="Times New Roman" w:cs="Times New Roman"/>
          <w:color w:val="231F20"/>
          <w:sz w:val="22"/>
          <w:szCs w:val="22"/>
          <w:lang w:val="en-US"/>
        </w:rPr>
        <w:t>explored</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the</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local</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area</w:t>
      </w:r>
      <w:r w:rsidR="00810874" w:rsidRPr="007A0BF2">
        <w:rPr>
          <w:rFonts w:ascii="Times New Roman" w:hAnsi="Times New Roman" w:cs="Times New Roman"/>
          <w:color w:val="231F20"/>
          <w:spacing w:val="-5"/>
          <w:sz w:val="22"/>
          <w:szCs w:val="22"/>
          <w:lang w:val="en-US"/>
        </w:rPr>
        <w:t xml:space="preserve"> </w:t>
      </w:r>
      <w:r w:rsidR="00810874" w:rsidRPr="007A0BF2">
        <w:rPr>
          <w:rFonts w:ascii="Times New Roman" w:hAnsi="Times New Roman" w:cs="Times New Roman"/>
          <w:color w:val="231F20"/>
          <w:sz w:val="22"/>
          <w:szCs w:val="22"/>
          <w:lang w:val="en-US"/>
        </w:rPr>
        <w:t>by</w:t>
      </w:r>
    </w:p>
    <w:p w14:paraId="774015A7" w14:textId="77777777" w:rsidR="00A3408D" w:rsidRPr="007A0BF2" w:rsidRDefault="007A0BF2">
      <w:pPr>
        <w:pStyle w:val="BodyText"/>
        <w:tabs>
          <w:tab w:val="left" w:pos="2147"/>
          <w:tab w:val="left" w:pos="3833"/>
          <w:tab w:val="left" w:pos="5551"/>
          <w:tab w:val="left" w:pos="7236"/>
        </w:tabs>
        <w:kinsoku w:val="0"/>
        <w:overflowPunct w:val="0"/>
        <w:spacing w:before="37"/>
        <w:ind w:left="173"/>
        <w:rPr>
          <w:rFonts w:ascii="Times New Roman" w:hAnsi="Times New Roman" w:cs="Times New Roman"/>
          <w:color w:val="231F20"/>
          <w:sz w:val="22"/>
          <w:szCs w:val="22"/>
          <w:lang w:val="en-US"/>
        </w:rPr>
      </w:pPr>
      <w:r>
        <w:rPr>
          <w:noProof/>
        </w:rPr>
        <mc:AlternateContent>
          <mc:Choice Requires="wpg">
            <w:drawing>
              <wp:anchor distT="0" distB="0" distL="114300" distR="114300" simplePos="0" relativeHeight="251594752" behindDoc="1" locked="0" layoutInCell="0" allowOverlap="1" wp14:anchorId="5CBE70AC" wp14:editId="753ACDCE">
                <wp:simplePos x="0" y="0"/>
                <wp:positionH relativeFrom="page">
                  <wp:posOffset>1813560</wp:posOffset>
                </wp:positionH>
                <wp:positionV relativeFrom="paragraph">
                  <wp:posOffset>22860</wp:posOffset>
                </wp:positionV>
                <wp:extent cx="154940" cy="155575"/>
                <wp:effectExtent l="0" t="0" r="0" b="0"/>
                <wp:wrapNone/>
                <wp:docPr id="333"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2856" y="36"/>
                          <a:chExt cx="244" cy="245"/>
                        </a:xfrm>
                      </wpg:grpSpPr>
                      <pic:pic xmlns:pic="http://schemas.openxmlformats.org/drawingml/2006/picture">
                        <pic:nvPicPr>
                          <pic:cNvPr id="334" name="Picture 40"/>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2857" y="37"/>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335" name="Text Box 41"/>
                        <wps:cNvSpPr txBox="1">
                          <a:spLocks/>
                        </wps:cNvSpPr>
                        <wps:spPr bwMode="auto">
                          <a:xfrm>
                            <a:off x="2857" y="37"/>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1686C" w14:textId="77777777" w:rsidR="00B156E4" w:rsidRDefault="00B156E4">
                              <w:pPr>
                                <w:pStyle w:val="BodyText"/>
                                <w:kinsoku w:val="0"/>
                                <w:overflowPunct w:val="0"/>
                                <w:spacing w:before="33"/>
                                <w:ind w:left="77"/>
                                <w:rPr>
                                  <w:color w:val="231F20"/>
                                  <w:sz w:val="16"/>
                                  <w:szCs w:val="16"/>
                                </w:rPr>
                              </w:pPr>
                              <w:r>
                                <w:rPr>
                                  <w:color w:val="231F20"/>
                                  <w:sz w:val="16"/>
                                  <w:szCs w:val="16"/>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BE70AC" id="Group 39" o:spid="_x0000_s1048" style="position:absolute;left:0;text-align:left;margin-left:142.8pt;margin-top:1.8pt;width:12.2pt;height:12.25pt;z-index:-251721728;mso-position-horizontal-relative:page;mso-position-vertical-relative:text" coordorigin="2856,36"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" o:allowincell="f">
                <v:shape id="Picture 40" o:spid="_x0000_s1049" type="#_x0000_t75" style="position:absolute;left:2857;top:3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">
                  <v:imagedata r:id="rId19" o:title=""/>
                  <o:lock v:ext="edit" aspectratio="f"/>
                </v:shape>
                <v:shape id="Text Box 41" o:spid="_x0000_s1050" type="#_x0000_t202" style="position:absolute;left:2857;top:37;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" filled="f" stroked="f">
                  <v:path arrowok="t"/>
                  <v:textbox inset="0,0,0,0">
                    <w:txbxContent>
                      <w:p w14:paraId="2F51686C" w14:textId="77777777" w:rsidR="00B156E4" w:rsidRDefault="00B156E4">
                        <w:pPr>
                          <w:pStyle w:val="BodyText"/>
                          <w:kinsoku w:val="0"/>
                          <w:overflowPunct w:val="0"/>
                          <w:spacing w:before="33"/>
                          <w:ind w:left="77"/>
                          <w:rPr>
                            <w:color w:val="231F20"/>
                            <w:sz w:val="16"/>
                            <w:szCs w:val="16"/>
                          </w:rPr>
                        </w:pPr>
                        <w:r>
                          <w:rPr>
                            <w:color w:val="231F20"/>
                            <w:sz w:val="16"/>
                            <w:szCs w:val="16"/>
                          </w:rPr>
                          <w:t>2</w:t>
                        </w:r>
                      </w:p>
                    </w:txbxContent>
                  </v:textbox>
                </v:shape>
                <w10:wrap anchorx="page"/>
              </v:group>
            </w:pict>
          </mc:Fallback>
        </mc:AlternateContent>
      </w:r>
      <w:r>
        <w:rPr>
          <w:noProof/>
        </w:rPr>
        <mc:AlternateContent>
          <mc:Choice Requires="wpg">
            <w:drawing>
              <wp:anchor distT="0" distB="0" distL="114300" distR="114300" simplePos="0" relativeHeight="251595776" behindDoc="1" locked="0" layoutInCell="0" allowOverlap="1" wp14:anchorId="2EE368A5" wp14:editId="6BF647DA">
                <wp:simplePos x="0" y="0"/>
                <wp:positionH relativeFrom="page">
                  <wp:posOffset>3975100</wp:posOffset>
                </wp:positionH>
                <wp:positionV relativeFrom="paragraph">
                  <wp:posOffset>22860</wp:posOffset>
                </wp:positionV>
                <wp:extent cx="154940" cy="155575"/>
                <wp:effectExtent l="0" t="0" r="0" b="0"/>
                <wp:wrapNone/>
                <wp:docPr id="330"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6260" y="36"/>
                          <a:chExt cx="244" cy="245"/>
                        </a:xfrm>
                      </wpg:grpSpPr>
                      <pic:pic xmlns:pic="http://schemas.openxmlformats.org/drawingml/2006/picture">
                        <pic:nvPicPr>
                          <pic:cNvPr id="331" name="Picture 43"/>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6261" y="37"/>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332" name="Text Box 44"/>
                        <wps:cNvSpPr txBox="1">
                          <a:spLocks/>
                        </wps:cNvSpPr>
                        <wps:spPr bwMode="auto">
                          <a:xfrm>
                            <a:off x="6261" y="37"/>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20453" w14:textId="77777777" w:rsidR="00B156E4" w:rsidRDefault="00B156E4">
                              <w:pPr>
                                <w:pStyle w:val="BodyText"/>
                                <w:kinsoku w:val="0"/>
                                <w:overflowPunct w:val="0"/>
                                <w:spacing w:before="33"/>
                                <w:ind w:left="77"/>
                                <w:rPr>
                                  <w:color w:val="231F20"/>
                                  <w:sz w:val="16"/>
                                  <w:szCs w:val="16"/>
                                </w:rPr>
                              </w:pPr>
                              <w:r>
                                <w:rPr>
                                  <w:color w:val="231F20"/>
                                  <w:sz w:val="16"/>
                                  <w:szCs w:val="16"/>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E368A5" id="Group 42" o:spid="_x0000_s1051" style="position:absolute;left:0;text-align:left;margin-left:313pt;margin-top:1.8pt;width:12.2pt;height:12.25pt;z-index:-251720704;mso-position-horizontal-relative:page;mso-position-vertical-relative:text" coordorigin="6260,36"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" o:allowincell="f">
                <v:shape id="Picture 43" o:spid="_x0000_s1052" type="#_x0000_t75" style="position:absolute;left:6261;top:3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">
                  <v:imagedata r:id="rId21" o:title=""/>
                  <o:lock v:ext="edit" aspectratio="f"/>
                </v:shape>
                <v:shape id="Text Box 44" o:spid="_x0000_s1053" type="#_x0000_t202" style="position:absolute;left:6261;top:37;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" filled="f" stroked="f">
                  <v:path arrowok="t"/>
                  <v:textbox inset="0,0,0,0">
                    <w:txbxContent>
                      <w:p w14:paraId="18C20453" w14:textId="77777777" w:rsidR="00B156E4" w:rsidRDefault="00B156E4">
                        <w:pPr>
                          <w:pStyle w:val="BodyText"/>
                          <w:kinsoku w:val="0"/>
                          <w:overflowPunct w:val="0"/>
                          <w:spacing w:before="33"/>
                          <w:ind w:left="77"/>
                          <w:rPr>
                            <w:color w:val="231F20"/>
                            <w:sz w:val="16"/>
                            <w:szCs w:val="16"/>
                          </w:rPr>
                        </w:pPr>
                        <w:r>
                          <w:rPr>
                            <w:color w:val="231F20"/>
                            <w:sz w:val="16"/>
                            <w:szCs w:val="16"/>
                          </w:rPr>
                          <w:t>3</w:t>
                        </w:r>
                      </w:p>
                    </w:txbxContent>
                  </v:textbox>
                </v:shape>
                <w10:wrap anchorx="page"/>
              </v:group>
            </w:pict>
          </mc:Fallback>
        </mc:AlternateContent>
      </w:r>
      <w:r w:rsidR="00810874" w:rsidRPr="007A0BF2">
        <w:rPr>
          <w:rFonts w:ascii="Times New Roman" w:hAnsi="Times New Roman" w:cs="Times New Roman"/>
          <w:color w:val="231F20"/>
          <w:sz w:val="22"/>
          <w:szCs w:val="22"/>
          <w:lang w:val="en-US"/>
        </w:rPr>
        <w:t>trying out the local</w:t>
      </w:r>
      <w:r w:rsidR="00810874" w:rsidRPr="007A0BF2">
        <w:rPr>
          <w:rFonts w:ascii="Times New Roman" w:hAnsi="Times New Roman" w:cs="Times New Roman"/>
          <w:color w:val="231F20"/>
          <w:sz w:val="22"/>
          <w:szCs w:val="22"/>
          <w:lang w:val="en-US"/>
        </w:rPr>
        <w:tab/>
      </w:r>
      <w:r w:rsidR="00810874" w:rsidRPr="007A0BF2">
        <w:rPr>
          <w:rFonts w:ascii="Times New Roman" w:hAnsi="Times New Roman" w:cs="Times New Roman"/>
          <w:color w:val="231F20"/>
          <w:position w:val="2"/>
          <w:sz w:val="22"/>
          <w:szCs w:val="22"/>
          <w:u w:val="single" w:color="ED1A3A"/>
          <w:lang w:val="en-US"/>
        </w:rPr>
        <w:t xml:space="preserve"> </w:t>
      </w:r>
      <w:r w:rsidR="00810874" w:rsidRPr="007A0BF2">
        <w:rPr>
          <w:rFonts w:ascii="Times New Roman" w:hAnsi="Times New Roman" w:cs="Times New Roman"/>
          <w:color w:val="231F20"/>
          <w:position w:val="2"/>
          <w:sz w:val="22"/>
          <w:szCs w:val="22"/>
          <w:u w:val="single" w:color="ED1A3A"/>
          <w:lang w:val="en-US"/>
        </w:rPr>
        <w:tab/>
      </w:r>
      <w:r w:rsidR="00810874" w:rsidRPr="007A0BF2">
        <w:rPr>
          <w:rFonts w:ascii="Times New Roman" w:hAnsi="Times New Roman" w:cs="Times New Roman"/>
          <w:color w:val="231F20"/>
          <w:sz w:val="22"/>
          <w:szCs w:val="22"/>
          <w:lang w:val="en-US"/>
        </w:rPr>
        <w:t>, which</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were</w:t>
      </w:r>
      <w:r w:rsidR="00810874" w:rsidRPr="007A0BF2">
        <w:rPr>
          <w:rFonts w:ascii="Times New Roman" w:hAnsi="Times New Roman" w:cs="Times New Roman"/>
          <w:color w:val="231F20"/>
          <w:spacing w:val="-2"/>
          <w:sz w:val="22"/>
          <w:szCs w:val="22"/>
          <w:lang w:val="en-US"/>
        </w:rPr>
        <w:t xml:space="preserve"> </w:t>
      </w:r>
      <w:r w:rsidR="00810874" w:rsidRPr="007A0BF2">
        <w:rPr>
          <w:rFonts w:ascii="Times New Roman" w:hAnsi="Times New Roman" w:cs="Times New Roman"/>
          <w:color w:val="231F20"/>
          <w:sz w:val="22"/>
          <w:szCs w:val="22"/>
          <w:lang w:val="en-US"/>
        </w:rPr>
        <w:t>all</w:t>
      </w:r>
      <w:r w:rsidR="00810874" w:rsidRPr="007A0BF2">
        <w:rPr>
          <w:rFonts w:ascii="Times New Roman" w:hAnsi="Times New Roman" w:cs="Times New Roman"/>
          <w:color w:val="231F20"/>
          <w:sz w:val="22"/>
          <w:szCs w:val="22"/>
          <w:lang w:val="en-US"/>
        </w:rPr>
        <w:tab/>
      </w:r>
      <w:r w:rsidR="00810874" w:rsidRPr="007A0BF2">
        <w:rPr>
          <w:rFonts w:ascii="Times New Roman" w:hAnsi="Times New Roman" w:cs="Times New Roman"/>
          <w:color w:val="231F20"/>
          <w:position w:val="2"/>
          <w:sz w:val="22"/>
          <w:szCs w:val="22"/>
          <w:u w:val="single" w:color="ED1A3A"/>
          <w:lang w:val="en-US"/>
        </w:rPr>
        <w:t xml:space="preserve"> </w:t>
      </w:r>
      <w:r w:rsidR="00810874" w:rsidRPr="007A0BF2">
        <w:rPr>
          <w:rFonts w:ascii="Times New Roman" w:hAnsi="Times New Roman" w:cs="Times New Roman"/>
          <w:color w:val="231F20"/>
          <w:position w:val="2"/>
          <w:sz w:val="22"/>
          <w:szCs w:val="22"/>
          <w:u w:val="single" w:color="ED1A3A"/>
          <w:lang w:val="en-US"/>
        </w:rPr>
        <w:tab/>
      </w:r>
      <w:r w:rsidR="00810874" w:rsidRPr="007A0BF2">
        <w:rPr>
          <w:rFonts w:ascii="Times New Roman" w:hAnsi="Times New Roman" w:cs="Times New Roman"/>
          <w:color w:val="231F20"/>
          <w:sz w:val="22"/>
          <w:szCs w:val="22"/>
          <w:lang w:val="en-US"/>
        </w:rPr>
        <w:t>.</w:t>
      </w:r>
    </w:p>
    <w:p w14:paraId="708BA04D" w14:textId="77777777" w:rsidR="00A3408D" w:rsidRPr="007A0BF2" w:rsidRDefault="007A0BF2">
      <w:pPr>
        <w:pStyle w:val="BodyText"/>
        <w:tabs>
          <w:tab w:val="left" w:pos="3964"/>
          <w:tab w:val="left" w:pos="5650"/>
        </w:tabs>
        <w:kinsoku w:val="0"/>
        <w:overflowPunct w:val="0"/>
        <w:spacing w:before="37"/>
        <w:ind w:left="173"/>
        <w:rPr>
          <w:rFonts w:ascii="Times New Roman" w:hAnsi="Times New Roman" w:cs="Times New Roman"/>
          <w:color w:val="231F20"/>
          <w:sz w:val="22"/>
          <w:szCs w:val="22"/>
          <w:lang w:val="en-US"/>
        </w:rPr>
      </w:pPr>
      <w:r>
        <w:rPr>
          <w:noProof/>
        </w:rPr>
        <mc:AlternateContent>
          <mc:Choice Requires="wpg">
            <w:drawing>
              <wp:anchor distT="0" distB="0" distL="114300" distR="114300" simplePos="0" relativeHeight="251596800" behindDoc="1" locked="0" layoutInCell="0" allowOverlap="1" wp14:anchorId="544BE39E" wp14:editId="622F6550">
                <wp:simplePos x="0" y="0"/>
                <wp:positionH relativeFrom="page">
                  <wp:posOffset>2967990</wp:posOffset>
                </wp:positionH>
                <wp:positionV relativeFrom="paragraph">
                  <wp:posOffset>22860</wp:posOffset>
                </wp:positionV>
                <wp:extent cx="154940" cy="155575"/>
                <wp:effectExtent l="0" t="0" r="0" b="0"/>
                <wp:wrapNone/>
                <wp:docPr id="327"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4674" y="36"/>
                          <a:chExt cx="244" cy="245"/>
                        </a:xfrm>
                      </wpg:grpSpPr>
                      <pic:pic xmlns:pic="http://schemas.openxmlformats.org/drawingml/2006/picture">
                        <pic:nvPicPr>
                          <pic:cNvPr id="328" name="Picture 46"/>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4674" y="37"/>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329" name="Text Box 47"/>
                        <wps:cNvSpPr txBox="1">
                          <a:spLocks/>
                        </wps:cNvSpPr>
                        <wps:spPr bwMode="auto">
                          <a:xfrm>
                            <a:off x="4674" y="37"/>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7C2D0" w14:textId="77777777" w:rsidR="00B156E4" w:rsidRDefault="00B156E4">
                              <w:pPr>
                                <w:pStyle w:val="BodyText"/>
                                <w:kinsoku w:val="0"/>
                                <w:overflowPunct w:val="0"/>
                                <w:spacing w:before="33"/>
                                <w:ind w:left="77"/>
                                <w:rPr>
                                  <w:color w:val="231F20"/>
                                  <w:sz w:val="16"/>
                                  <w:szCs w:val="16"/>
                                </w:rPr>
                              </w:pPr>
                              <w:r>
                                <w:rPr>
                                  <w:color w:val="231F20"/>
                                  <w:sz w:val="16"/>
                                  <w:szCs w:val="16"/>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4BE39E" id="Group 45" o:spid="_x0000_s1054" style="position:absolute;left:0;text-align:left;margin-left:233.7pt;margin-top:1.8pt;width:12.2pt;height:12.25pt;z-index:-251719680;mso-position-horizontal-relative:page;mso-position-vertical-relative:text" coordorigin="4674,36"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" o:allowincell="f">
                <v:shape id="Picture 46" o:spid="_x0000_s1055" type="#_x0000_t75" style="position:absolute;left:4674;top:3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">
                  <v:imagedata r:id="rId23" o:title=""/>
                  <o:lock v:ext="edit" aspectratio="f"/>
                </v:shape>
                <v:shape id="Text Box 47" o:spid="_x0000_s1056" type="#_x0000_t202" style="position:absolute;left:4674;top:37;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" filled="f" stroked="f">
                  <v:path arrowok="t"/>
                  <v:textbox inset="0,0,0,0">
                    <w:txbxContent>
                      <w:p w14:paraId="58A7C2D0" w14:textId="77777777" w:rsidR="00B156E4" w:rsidRDefault="00B156E4">
                        <w:pPr>
                          <w:pStyle w:val="BodyText"/>
                          <w:kinsoku w:val="0"/>
                          <w:overflowPunct w:val="0"/>
                          <w:spacing w:before="33"/>
                          <w:ind w:left="77"/>
                          <w:rPr>
                            <w:color w:val="231F20"/>
                            <w:sz w:val="16"/>
                            <w:szCs w:val="16"/>
                          </w:rPr>
                        </w:pPr>
                        <w:r>
                          <w:rPr>
                            <w:color w:val="231F20"/>
                            <w:sz w:val="16"/>
                            <w:szCs w:val="16"/>
                          </w:rPr>
                          <w:t>4</w:t>
                        </w:r>
                      </w:p>
                    </w:txbxContent>
                  </v:textbox>
                </v:shape>
                <w10:wrap anchorx="page"/>
              </v:group>
            </w:pict>
          </mc:Fallback>
        </mc:AlternateContent>
      </w:r>
      <w:r>
        <w:rPr>
          <w:noProof/>
        </w:rPr>
        <mc:AlternateContent>
          <mc:Choice Requires="wpg">
            <w:drawing>
              <wp:anchor distT="0" distB="0" distL="114300" distR="114300" simplePos="0" relativeHeight="251597824" behindDoc="0" locked="0" layoutInCell="0" allowOverlap="1" wp14:anchorId="773AD433" wp14:editId="4F4E964A">
                <wp:simplePos x="0" y="0"/>
                <wp:positionH relativeFrom="page">
                  <wp:posOffset>2274570</wp:posOffset>
                </wp:positionH>
                <wp:positionV relativeFrom="paragraph">
                  <wp:posOffset>207010</wp:posOffset>
                </wp:positionV>
                <wp:extent cx="154940" cy="155575"/>
                <wp:effectExtent l="0" t="0" r="0" b="0"/>
                <wp:wrapNone/>
                <wp:docPr id="324"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3582" y="326"/>
                          <a:chExt cx="244" cy="245"/>
                        </a:xfrm>
                      </wpg:grpSpPr>
                      <pic:pic xmlns:pic="http://schemas.openxmlformats.org/drawingml/2006/picture">
                        <pic:nvPicPr>
                          <pic:cNvPr id="325" name="Picture 49"/>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3583" y="327"/>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326" name="Text Box 50"/>
                        <wps:cNvSpPr txBox="1">
                          <a:spLocks/>
                        </wps:cNvSpPr>
                        <wps:spPr bwMode="auto">
                          <a:xfrm>
                            <a:off x="3583" y="327"/>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E09F7" w14:textId="77777777" w:rsidR="00B156E4" w:rsidRDefault="00B156E4">
                              <w:pPr>
                                <w:pStyle w:val="BodyText"/>
                                <w:kinsoku w:val="0"/>
                                <w:overflowPunct w:val="0"/>
                                <w:spacing w:before="33"/>
                                <w:ind w:left="77"/>
                                <w:rPr>
                                  <w:color w:val="231F20"/>
                                  <w:sz w:val="16"/>
                                  <w:szCs w:val="16"/>
                                </w:rPr>
                              </w:pPr>
                              <w:r>
                                <w:rPr>
                                  <w:color w:val="231F20"/>
                                  <w:sz w:val="16"/>
                                  <w:szCs w:val="16"/>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3AD433" id="Group 48" o:spid="_x0000_s1057" style="position:absolute;left:0;text-align:left;margin-left:179.1pt;margin-top:16.3pt;width:12.2pt;height:12.25pt;z-index:251597824;mso-position-horizontal-relative:page;mso-position-vertical-relative:text" coordorigin="3582,326"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" o:allowincell="f">
                <v:shape id="Picture 49" o:spid="_x0000_s1058" type="#_x0000_t75" style="position:absolute;left:3583;top:32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">
                  <v:imagedata r:id="rId17" o:title=""/>
                  <o:lock v:ext="edit" aspectratio="f"/>
                </v:shape>
                <v:shape id="Text Box 50" o:spid="_x0000_s1059" type="#_x0000_t202" style="position:absolute;left:3583;top:327;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" filled="f" stroked="f">
                  <v:path arrowok="t"/>
                  <v:textbox inset="0,0,0,0">
                    <w:txbxContent>
                      <w:p w14:paraId="390E09F7" w14:textId="77777777" w:rsidR="00B156E4" w:rsidRDefault="00B156E4">
                        <w:pPr>
                          <w:pStyle w:val="BodyText"/>
                          <w:kinsoku w:val="0"/>
                          <w:overflowPunct w:val="0"/>
                          <w:spacing w:before="33"/>
                          <w:ind w:left="77"/>
                          <w:rPr>
                            <w:color w:val="231F20"/>
                            <w:sz w:val="16"/>
                            <w:szCs w:val="16"/>
                          </w:rPr>
                        </w:pPr>
                        <w:r>
                          <w:rPr>
                            <w:color w:val="231F20"/>
                            <w:sz w:val="16"/>
                            <w:szCs w:val="16"/>
                          </w:rPr>
                          <w:t>5</w:t>
                        </w:r>
                      </w:p>
                    </w:txbxContent>
                  </v:textbox>
                </v:shape>
                <w10:wrap anchorx="page"/>
              </v:group>
            </w:pict>
          </mc:Fallback>
        </mc:AlternateContent>
      </w:r>
      <w:r>
        <w:rPr>
          <w:noProof/>
        </w:rPr>
        <mc:AlternateContent>
          <mc:Choice Requires="wpg">
            <w:drawing>
              <wp:anchor distT="0" distB="0" distL="114300" distR="114300" simplePos="0" relativeHeight="251598848" behindDoc="0" locked="0" layoutInCell="0" allowOverlap="1" wp14:anchorId="37B536B4" wp14:editId="14E861C3">
                <wp:simplePos x="0" y="0"/>
                <wp:positionH relativeFrom="page">
                  <wp:posOffset>4921250</wp:posOffset>
                </wp:positionH>
                <wp:positionV relativeFrom="paragraph">
                  <wp:posOffset>207010</wp:posOffset>
                </wp:positionV>
                <wp:extent cx="154940" cy="155575"/>
                <wp:effectExtent l="0" t="0" r="0" b="0"/>
                <wp:wrapNone/>
                <wp:docPr id="32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7750" y="326"/>
                          <a:chExt cx="244" cy="245"/>
                        </a:xfrm>
                      </wpg:grpSpPr>
                      <pic:pic xmlns:pic="http://schemas.openxmlformats.org/drawingml/2006/picture">
                        <pic:nvPicPr>
                          <pic:cNvPr id="322" name="Picture 52"/>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7750" y="327"/>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323" name="Text Box 53"/>
                        <wps:cNvSpPr txBox="1">
                          <a:spLocks/>
                        </wps:cNvSpPr>
                        <wps:spPr bwMode="auto">
                          <a:xfrm>
                            <a:off x="7750" y="327"/>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17992" w14:textId="77777777" w:rsidR="00B156E4" w:rsidRDefault="00B156E4">
                              <w:pPr>
                                <w:pStyle w:val="BodyText"/>
                                <w:kinsoku w:val="0"/>
                                <w:overflowPunct w:val="0"/>
                                <w:spacing w:before="33"/>
                                <w:ind w:left="77"/>
                                <w:rPr>
                                  <w:color w:val="231F20"/>
                                  <w:sz w:val="16"/>
                                  <w:szCs w:val="16"/>
                                </w:rPr>
                              </w:pPr>
                              <w:r>
                                <w:rPr>
                                  <w:color w:val="231F20"/>
                                  <w:sz w:val="16"/>
                                  <w:szCs w:val="16"/>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B536B4" id="Group 51" o:spid="_x0000_s1060" style="position:absolute;left:0;text-align:left;margin-left:387.5pt;margin-top:16.3pt;width:12.2pt;height:12.25pt;z-index:251598848;mso-position-horizontal-relative:page;mso-position-vertical-relative:text" coordorigin="7750,326"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" o:allowincell="f">
                <v:shape id="Picture 52" o:spid="_x0000_s1061" type="#_x0000_t75" style="position:absolute;left:7750;top:32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">
                  <v:imagedata r:id="rId23" o:title=""/>
                  <o:lock v:ext="edit" aspectratio="f"/>
                </v:shape>
                <v:shape id="Text Box 53" o:spid="_x0000_s1062" type="#_x0000_t202" style="position:absolute;left:7750;top:327;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" filled="f" stroked="f">
                  <v:path arrowok="t"/>
                  <v:textbox inset="0,0,0,0">
                    <w:txbxContent>
                      <w:p w14:paraId="44617992" w14:textId="77777777" w:rsidR="00B156E4" w:rsidRDefault="00B156E4">
                        <w:pPr>
                          <w:pStyle w:val="BodyText"/>
                          <w:kinsoku w:val="0"/>
                          <w:overflowPunct w:val="0"/>
                          <w:spacing w:before="33"/>
                          <w:ind w:left="77"/>
                          <w:rPr>
                            <w:color w:val="231F20"/>
                            <w:sz w:val="16"/>
                            <w:szCs w:val="16"/>
                          </w:rPr>
                        </w:pPr>
                        <w:r>
                          <w:rPr>
                            <w:color w:val="231F20"/>
                            <w:sz w:val="16"/>
                            <w:szCs w:val="16"/>
                          </w:rPr>
                          <w:t>6</w:t>
                        </w:r>
                      </w:p>
                    </w:txbxContent>
                  </v:textbox>
                </v:shape>
                <w10:wrap anchorx="page"/>
              </v:group>
            </w:pict>
          </mc:Fallback>
        </mc:AlternateContent>
      </w:r>
      <w:r w:rsidR="00810874" w:rsidRPr="007A0BF2">
        <w:rPr>
          <w:rFonts w:ascii="Times New Roman" w:hAnsi="Times New Roman" w:cs="Times New Roman"/>
          <w:color w:val="231F20"/>
          <w:sz w:val="22"/>
          <w:szCs w:val="22"/>
          <w:lang w:val="en-US"/>
        </w:rPr>
        <w:t>Katherine spent her last summer</w:t>
      </w:r>
      <w:r w:rsidR="00810874" w:rsidRPr="007A0BF2">
        <w:rPr>
          <w:rFonts w:ascii="Times New Roman" w:hAnsi="Times New Roman" w:cs="Times New Roman"/>
          <w:color w:val="231F20"/>
          <w:spacing w:val="49"/>
          <w:sz w:val="22"/>
          <w:szCs w:val="22"/>
          <w:lang w:val="en-US"/>
        </w:rPr>
        <w:t xml:space="preserve"> </w:t>
      </w:r>
      <w:r w:rsidR="00810874" w:rsidRPr="007A0BF2">
        <w:rPr>
          <w:rFonts w:ascii="Times New Roman" w:hAnsi="Times New Roman" w:cs="Times New Roman"/>
          <w:color w:val="231F20"/>
          <w:sz w:val="22"/>
          <w:szCs w:val="22"/>
          <w:lang w:val="en-US"/>
        </w:rPr>
        <w:t>in</w:t>
      </w:r>
      <w:r w:rsidR="00810874" w:rsidRPr="007A0BF2">
        <w:rPr>
          <w:rFonts w:ascii="Times New Roman" w:hAnsi="Times New Roman" w:cs="Times New Roman"/>
          <w:color w:val="231F20"/>
          <w:spacing w:val="10"/>
          <w:sz w:val="22"/>
          <w:szCs w:val="22"/>
          <w:lang w:val="en-US"/>
        </w:rPr>
        <w:t xml:space="preserve"> </w:t>
      </w:r>
      <w:r w:rsidR="00810874" w:rsidRPr="007A0BF2">
        <w:rPr>
          <w:rFonts w:ascii="Times New Roman" w:hAnsi="Times New Roman" w:cs="Times New Roman"/>
          <w:color w:val="231F20"/>
          <w:sz w:val="22"/>
          <w:szCs w:val="22"/>
          <w:lang w:val="en-US"/>
        </w:rPr>
        <w:t>the</w:t>
      </w:r>
      <w:r w:rsidR="00810874" w:rsidRPr="007A0BF2">
        <w:rPr>
          <w:rFonts w:ascii="Times New Roman" w:hAnsi="Times New Roman" w:cs="Times New Roman"/>
          <w:color w:val="231F20"/>
          <w:sz w:val="22"/>
          <w:szCs w:val="22"/>
          <w:lang w:val="en-US"/>
        </w:rPr>
        <w:tab/>
      </w:r>
      <w:r w:rsidR="00810874" w:rsidRPr="007A0BF2">
        <w:rPr>
          <w:rFonts w:ascii="Times New Roman" w:hAnsi="Times New Roman" w:cs="Times New Roman"/>
          <w:color w:val="231F20"/>
          <w:position w:val="2"/>
          <w:sz w:val="22"/>
          <w:szCs w:val="22"/>
          <w:u w:val="single" w:color="ED1A3A"/>
          <w:lang w:val="en-US"/>
        </w:rPr>
        <w:t xml:space="preserve"> </w:t>
      </w:r>
      <w:r w:rsidR="00810874" w:rsidRPr="007A0BF2">
        <w:rPr>
          <w:rFonts w:ascii="Times New Roman" w:hAnsi="Times New Roman" w:cs="Times New Roman"/>
          <w:color w:val="231F20"/>
          <w:position w:val="2"/>
          <w:sz w:val="22"/>
          <w:szCs w:val="22"/>
          <w:u w:val="single" w:color="ED1A3A"/>
          <w:lang w:val="en-US"/>
        </w:rPr>
        <w:tab/>
      </w:r>
      <w:r w:rsidR="00810874" w:rsidRPr="007A0BF2">
        <w:rPr>
          <w:rFonts w:ascii="Times New Roman" w:hAnsi="Times New Roman" w:cs="Times New Roman"/>
          <w:color w:val="231F20"/>
          <w:sz w:val="22"/>
          <w:szCs w:val="22"/>
          <w:lang w:val="en-US"/>
        </w:rPr>
        <w:t>of</w:t>
      </w:r>
      <w:r w:rsidR="00810874" w:rsidRPr="007A0BF2">
        <w:rPr>
          <w:rFonts w:ascii="Times New Roman" w:hAnsi="Times New Roman" w:cs="Times New Roman"/>
          <w:color w:val="231F20"/>
          <w:spacing w:val="11"/>
          <w:sz w:val="22"/>
          <w:szCs w:val="22"/>
          <w:lang w:val="en-US"/>
        </w:rPr>
        <w:t xml:space="preserve"> </w:t>
      </w:r>
      <w:r w:rsidR="00810874" w:rsidRPr="007A0BF2">
        <w:rPr>
          <w:rFonts w:ascii="Times New Roman" w:hAnsi="Times New Roman" w:cs="Times New Roman"/>
          <w:color w:val="231F20"/>
          <w:sz w:val="22"/>
          <w:szCs w:val="22"/>
          <w:lang w:val="en-US"/>
        </w:rPr>
        <w:t>Berlin.</w:t>
      </w:r>
      <w:r w:rsidR="00810874" w:rsidRPr="007A0BF2">
        <w:rPr>
          <w:rFonts w:ascii="Times New Roman" w:hAnsi="Times New Roman" w:cs="Times New Roman"/>
          <w:color w:val="231F20"/>
          <w:spacing w:val="11"/>
          <w:sz w:val="22"/>
          <w:szCs w:val="22"/>
          <w:lang w:val="en-US"/>
        </w:rPr>
        <w:t xml:space="preserve"> </w:t>
      </w:r>
      <w:r w:rsidR="00810874" w:rsidRPr="007A0BF2">
        <w:rPr>
          <w:rFonts w:ascii="Times New Roman" w:hAnsi="Times New Roman" w:cs="Times New Roman"/>
          <w:color w:val="231F20"/>
          <w:sz w:val="22"/>
          <w:szCs w:val="22"/>
          <w:lang w:val="en-US"/>
        </w:rPr>
        <w:t>Her</w:t>
      </w:r>
      <w:r w:rsidR="00810874" w:rsidRPr="007A0BF2">
        <w:rPr>
          <w:rFonts w:ascii="Times New Roman" w:hAnsi="Times New Roman" w:cs="Times New Roman"/>
          <w:color w:val="231F20"/>
          <w:spacing w:val="11"/>
          <w:sz w:val="22"/>
          <w:szCs w:val="22"/>
          <w:lang w:val="en-US"/>
        </w:rPr>
        <w:t xml:space="preserve"> </w:t>
      </w:r>
      <w:r w:rsidR="00810874" w:rsidRPr="007A0BF2">
        <w:rPr>
          <w:rFonts w:ascii="Times New Roman" w:hAnsi="Times New Roman" w:cs="Times New Roman"/>
          <w:color w:val="231F20"/>
          <w:sz w:val="22"/>
          <w:szCs w:val="22"/>
          <w:lang w:val="en-US"/>
        </w:rPr>
        <w:t>classes</w:t>
      </w:r>
      <w:r w:rsidR="00810874" w:rsidRPr="007A0BF2">
        <w:rPr>
          <w:rFonts w:ascii="Times New Roman" w:hAnsi="Times New Roman" w:cs="Times New Roman"/>
          <w:color w:val="231F20"/>
          <w:spacing w:val="11"/>
          <w:sz w:val="22"/>
          <w:szCs w:val="22"/>
          <w:lang w:val="en-US"/>
        </w:rPr>
        <w:t xml:space="preserve"> </w:t>
      </w:r>
      <w:r w:rsidR="00810874" w:rsidRPr="007A0BF2">
        <w:rPr>
          <w:rFonts w:ascii="Times New Roman" w:hAnsi="Times New Roman" w:cs="Times New Roman"/>
          <w:color w:val="231F20"/>
          <w:sz w:val="22"/>
          <w:szCs w:val="22"/>
          <w:lang w:val="en-US"/>
        </w:rPr>
        <w:t>were</w:t>
      </w:r>
      <w:r w:rsidR="00810874" w:rsidRPr="007A0BF2">
        <w:rPr>
          <w:rFonts w:ascii="Times New Roman" w:hAnsi="Times New Roman" w:cs="Times New Roman"/>
          <w:color w:val="231F20"/>
          <w:spacing w:val="11"/>
          <w:sz w:val="22"/>
          <w:szCs w:val="22"/>
          <w:lang w:val="en-US"/>
        </w:rPr>
        <w:t xml:space="preserve"> </w:t>
      </w:r>
      <w:r w:rsidR="00810874" w:rsidRPr="007A0BF2">
        <w:rPr>
          <w:rFonts w:ascii="Times New Roman" w:hAnsi="Times New Roman" w:cs="Times New Roman"/>
          <w:color w:val="231F20"/>
          <w:sz w:val="22"/>
          <w:szCs w:val="22"/>
          <w:lang w:val="en-US"/>
        </w:rPr>
        <w:t>very</w:t>
      </w:r>
      <w:r w:rsidR="00810874" w:rsidRPr="007A0BF2">
        <w:rPr>
          <w:rFonts w:ascii="Times New Roman" w:hAnsi="Times New Roman" w:cs="Times New Roman"/>
          <w:color w:val="231F20"/>
          <w:spacing w:val="12"/>
          <w:sz w:val="22"/>
          <w:szCs w:val="22"/>
          <w:lang w:val="en-US"/>
        </w:rPr>
        <w:t xml:space="preserve"> </w:t>
      </w:r>
      <w:r w:rsidR="00810874" w:rsidRPr="007A0BF2">
        <w:rPr>
          <w:rFonts w:ascii="Times New Roman" w:hAnsi="Times New Roman" w:cs="Times New Roman"/>
          <w:color w:val="231F20"/>
          <w:sz w:val="22"/>
          <w:szCs w:val="22"/>
          <w:lang w:val="en-US"/>
        </w:rPr>
        <w:t>similar</w:t>
      </w:r>
      <w:r w:rsidR="00810874" w:rsidRPr="007A0BF2">
        <w:rPr>
          <w:rFonts w:ascii="Times New Roman" w:hAnsi="Times New Roman" w:cs="Times New Roman"/>
          <w:color w:val="231F20"/>
          <w:spacing w:val="11"/>
          <w:sz w:val="22"/>
          <w:szCs w:val="22"/>
          <w:lang w:val="en-US"/>
        </w:rPr>
        <w:t xml:space="preserve"> </w:t>
      </w:r>
      <w:r w:rsidR="00810874" w:rsidRPr="007A0BF2">
        <w:rPr>
          <w:rFonts w:ascii="Times New Roman" w:hAnsi="Times New Roman" w:cs="Times New Roman"/>
          <w:color w:val="231F20"/>
          <w:sz w:val="22"/>
          <w:szCs w:val="22"/>
          <w:lang w:val="en-US"/>
        </w:rPr>
        <w:t>to</w:t>
      </w:r>
    </w:p>
    <w:p w14:paraId="379194E5" w14:textId="77777777" w:rsidR="00A3408D" w:rsidRPr="007A0BF2" w:rsidRDefault="00A3408D">
      <w:pPr>
        <w:pStyle w:val="BodyText"/>
        <w:tabs>
          <w:tab w:val="left" w:pos="3964"/>
          <w:tab w:val="left" w:pos="5650"/>
        </w:tabs>
        <w:kinsoku w:val="0"/>
        <w:overflowPunct w:val="0"/>
        <w:spacing w:before="37"/>
        <w:ind w:left="173"/>
        <w:rPr>
          <w:rFonts w:ascii="Times New Roman" w:hAnsi="Times New Roman" w:cs="Times New Roman"/>
          <w:color w:val="231F20"/>
          <w:sz w:val="22"/>
          <w:szCs w:val="22"/>
          <w:lang w:val="en-US"/>
        </w:rPr>
        <w:sectPr w:rsidR="00A3408D" w:rsidRPr="007A0BF2">
          <w:headerReference w:type="even" r:id="rId24"/>
          <w:headerReference w:type="default" r:id="rId25"/>
          <w:footerReference w:type="even" r:id="rId26"/>
          <w:footerReference w:type="default" r:id="rId27"/>
          <w:pgSz w:w="11910" w:h="16840"/>
          <w:pgMar w:top="1580" w:right="1020" w:bottom="920" w:left="960" w:header="0" w:footer="725" w:gutter="0"/>
          <w:cols w:space="720" w:equalWidth="0">
            <w:col w:w="9930"/>
          </w:cols>
          <w:noEndnote/>
        </w:sectPr>
      </w:pPr>
    </w:p>
    <w:p w14:paraId="6709F6D2" w14:textId="77777777" w:rsidR="00A3408D" w:rsidRPr="007A0BF2" w:rsidRDefault="00810874">
      <w:pPr>
        <w:pStyle w:val="BodyText"/>
        <w:kinsoku w:val="0"/>
        <w:overflowPunct w:val="0"/>
        <w:spacing w:before="37"/>
        <w:ind w:left="173"/>
        <w:rPr>
          <w:rFonts w:ascii="Times New Roman" w:hAnsi="Times New Roman" w:cs="Times New Roman"/>
          <w:color w:val="231F20"/>
          <w:sz w:val="22"/>
          <w:szCs w:val="22"/>
          <w:lang w:val="en-US"/>
        </w:rPr>
      </w:pPr>
      <w:r w:rsidRPr="007A0BF2">
        <w:rPr>
          <w:rFonts w:ascii="Times New Roman" w:hAnsi="Times New Roman" w:cs="Times New Roman"/>
          <w:color w:val="231F20"/>
          <w:sz w:val="22"/>
          <w:szCs w:val="22"/>
          <w:lang w:val="en-US"/>
        </w:rPr>
        <w:t>Vic’s, which allowed a full</w:t>
      </w:r>
    </w:p>
    <w:p w14:paraId="044ECA22" w14:textId="77777777" w:rsidR="00A3408D" w:rsidRPr="007A0BF2" w:rsidRDefault="00810874">
      <w:pPr>
        <w:pStyle w:val="BodyText"/>
        <w:tabs>
          <w:tab w:val="left" w:pos="1859"/>
        </w:tabs>
        <w:kinsoku w:val="0"/>
        <w:overflowPunct w:val="0"/>
        <w:spacing w:before="37"/>
        <w:ind w:left="173"/>
        <w:rPr>
          <w:rFonts w:ascii="Times New Roman" w:hAnsi="Times New Roman" w:cs="Times New Roman"/>
          <w:color w:val="231F20"/>
          <w:sz w:val="22"/>
          <w:szCs w:val="22"/>
          <w:lang w:val="en-US"/>
        </w:rPr>
      </w:pPr>
      <w:r w:rsidRPr="007A0BF2">
        <w:rPr>
          <w:rFonts w:ascii="Times New Roman" w:hAnsi="Times New Roman" w:cs="Times New Roman"/>
          <w:sz w:val="24"/>
          <w:szCs w:val="24"/>
          <w:lang w:val="en-US"/>
        </w:rPr>
        <w:br w:type="column"/>
      </w:r>
      <w:r w:rsidRPr="007A0BF2">
        <w:rPr>
          <w:color w:val="231F20"/>
          <w:position w:val="2"/>
          <w:sz w:val="16"/>
          <w:szCs w:val="16"/>
          <w:u w:val="single" w:color="ED1A3A"/>
          <w:lang w:val="en-US"/>
        </w:rPr>
        <w:t xml:space="preserve"> </w:t>
      </w:r>
      <w:r w:rsidRPr="007A0BF2">
        <w:rPr>
          <w:color w:val="231F20"/>
          <w:position w:val="2"/>
          <w:sz w:val="16"/>
          <w:szCs w:val="16"/>
          <w:u w:val="single" w:color="ED1A3A"/>
          <w:lang w:val="en-US"/>
        </w:rPr>
        <w:tab/>
      </w:r>
      <w:r w:rsidRPr="007A0BF2">
        <w:rPr>
          <w:color w:val="231F20"/>
          <w:position w:val="2"/>
          <w:sz w:val="16"/>
          <w:szCs w:val="16"/>
          <w:lang w:val="en-US"/>
        </w:rPr>
        <w:t xml:space="preserve"> </w:t>
      </w:r>
      <w:r w:rsidRPr="007A0BF2">
        <w:rPr>
          <w:rFonts w:ascii="Times New Roman" w:hAnsi="Times New Roman" w:cs="Times New Roman"/>
          <w:color w:val="231F20"/>
          <w:sz w:val="22"/>
          <w:szCs w:val="22"/>
          <w:lang w:val="en-US"/>
        </w:rPr>
        <w:t>and now she feels</w:t>
      </w:r>
      <w:r w:rsidRPr="007A0BF2">
        <w:rPr>
          <w:rFonts w:ascii="Times New Roman" w:hAnsi="Times New Roman" w:cs="Times New Roman"/>
          <w:color w:val="231F20"/>
          <w:spacing w:val="22"/>
          <w:sz w:val="22"/>
          <w:szCs w:val="22"/>
          <w:lang w:val="en-US"/>
        </w:rPr>
        <w:t xml:space="preserve"> </w:t>
      </w:r>
      <w:r w:rsidRPr="007A0BF2">
        <w:rPr>
          <w:rFonts w:ascii="Times New Roman" w:hAnsi="Times New Roman" w:cs="Times New Roman"/>
          <w:color w:val="231F20"/>
          <w:sz w:val="22"/>
          <w:szCs w:val="22"/>
          <w:lang w:val="en-US"/>
        </w:rPr>
        <w:t>more</w:t>
      </w:r>
    </w:p>
    <w:p w14:paraId="5DAD26C8" w14:textId="77777777" w:rsidR="00A3408D" w:rsidRPr="007A0BF2" w:rsidRDefault="00810874">
      <w:pPr>
        <w:pStyle w:val="BodyText"/>
        <w:tabs>
          <w:tab w:val="left" w:pos="1859"/>
        </w:tabs>
        <w:kinsoku w:val="0"/>
        <w:overflowPunct w:val="0"/>
        <w:spacing w:before="37"/>
        <w:ind w:left="173"/>
        <w:rPr>
          <w:rFonts w:ascii="Times New Roman" w:hAnsi="Times New Roman" w:cs="Times New Roman"/>
          <w:color w:val="231F20"/>
          <w:sz w:val="22"/>
          <w:szCs w:val="22"/>
          <w:lang w:val="en-US"/>
        </w:rPr>
      </w:pPr>
      <w:r w:rsidRPr="007A0BF2">
        <w:rPr>
          <w:rFonts w:ascii="Times New Roman" w:hAnsi="Times New Roman" w:cs="Times New Roman"/>
          <w:sz w:val="24"/>
          <w:szCs w:val="24"/>
          <w:lang w:val="en-US"/>
        </w:rPr>
        <w:br w:type="column"/>
      </w:r>
      <w:r w:rsidRPr="007A0BF2">
        <w:rPr>
          <w:color w:val="231F20"/>
          <w:position w:val="2"/>
          <w:sz w:val="16"/>
          <w:szCs w:val="16"/>
          <w:u w:val="single" w:color="ED1A3A"/>
          <w:lang w:val="en-US"/>
        </w:rPr>
        <w:t xml:space="preserve"> </w:t>
      </w:r>
      <w:r w:rsidRPr="007A0BF2">
        <w:rPr>
          <w:color w:val="231F20"/>
          <w:position w:val="2"/>
          <w:sz w:val="16"/>
          <w:szCs w:val="16"/>
          <w:u w:val="single" w:color="ED1A3A"/>
          <w:lang w:val="en-US"/>
        </w:rPr>
        <w:tab/>
      </w:r>
      <w:r w:rsidRPr="007A0BF2">
        <w:rPr>
          <w:color w:val="231F20"/>
          <w:position w:val="2"/>
          <w:sz w:val="16"/>
          <w:szCs w:val="16"/>
          <w:lang w:val="en-US"/>
        </w:rPr>
        <w:t xml:space="preserve"> </w:t>
      </w:r>
      <w:r w:rsidRPr="007A0BF2">
        <w:rPr>
          <w:rFonts w:ascii="Times New Roman" w:hAnsi="Times New Roman" w:cs="Times New Roman"/>
          <w:color w:val="231F20"/>
          <w:sz w:val="22"/>
          <w:szCs w:val="22"/>
          <w:lang w:val="en-US"/>
        </w:rPr>
        <w:t>with</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her</w:t>
      </w:r>
    </w:p>
    <w:p w14:paraId="56B5BBD8" w14:textId="77777777" w:rsidR="00A3408D" w:rsidRPr="007A0BF2" w:rsidRDefault="00A3408D">
      <w:pPr>
        <w:pStyle w:val="BodyText"/>
        <w:tabs>
          <w:tab w:val="left" w:pos="1859"/>
        </w:tabs>
        <w:kinsoku w:val="0"/>
        <w:overflowPunct w:val="0"/>
        <w:spacing w:before="37"/>
        <w:ind w:left="173"/>
        <w:rPr>
          <w:rFonts w:ascii="Times New Roman" w:hAnsi="Times New Roman" w:cs="Times New Roman"/>
          <w:color w:val="231F20"/>
          <w:sz w:val="22"/>
          <w:szCs w:val="22"/>
          <w:lang w:val="en-US"/>
        </w:rPr>
        <w:sectPr w:rsidR="00A3408D" w:rsidRPr="007A0BF2">
          <w:type w:val="continuous"/>
          <w:pgSz w:w="11910" w:h="16840"/>
          <w:pgMar w:top="1240" w:right="1020" w:bottom="920" w:left="960" w:header="720" w:footer="720" w:gutter="0"/>
          <w:cols w:num="3" w:space="720" w:equalWidth="0">
            <w:col w:w="2602" w:space="97"/>
            <w:col w:w="4071" w:space="97"/>
            <w:col w:w="3063"/>
          </w:cols>
          <w:noEndnote/>
        </w:sectPr>
      </w:pPr>
    </w:p>
    <w:p w14:paraId="14F42A9C" w14:textId="77777777" w:rsidR="00A3408D" w:rsidRPr="007A0BF2" w:rsidRDefault="007A0BF2">
      <w:pPr>
        <w:pStyle w:val="BodyText"/>
        <w:tabs>
          <w:tab w:val="left" w:pos="3665"/>
          <w:tab w:val="left" w:pos="5351"/>
          <w:tab w:val="left" w:pos="7779"/>
          <w:tab w:val="left" w:pos="9465"/>
        </w:tabs>
        <w:kinsoku w:val="0"/>
        <w:overflowPunct w:val="0"/>
        <w:spacing w:before="37"/>
        <w:ind w:left="173"/>
        <w:rPr>
          <w:rFonts w:ascii="Times New Roman" w:hAnsi="Times New Roman" w:cs="Times New Roman"/>
          <w:color w:val="231F20"/>
          <w:sz w:val="22"/>
          <w:szCs w:val="22"/>
          <w:lang w:val="en-US"/>
        </w:rPr>
      </w:pPr>
      <w:r>
        <w:rPr>
          <w:noProof/>
        </w:rPr>
        <mc:AlternateContent>
          <mc:Choice Requires="wpg">
            <w:drawing>
              <wp:anchor distT="0" distB="0" distL="114300" distR="114300" simplePos="0" relativeHeight="251599872" behindDoc="1" locked="0" layoutInCell="0" allowOverlap="1" wp14:anchorId="2DF1450D" wp14:editId="31FB3741">
                <wp:simplePos x="0" y="0"/>
                <wp:positionH relativeFrom="page">
                  <wp:posOffset>2778125</wp:posOffset>
                </wp:positionH>
                <wp:positionV relativeFrom="paragraph">
                  <wp:posOffset>22860</wp:posOffset>
                </wp:positionV>
                <wp:extent cx="154940" cy="155575"/>
                <wp:effectExtent l="0" t="0" r="0" b="0"/>
                <wp:wrapNone/>
                <wp:docPr id="318"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4375" y="36"/>
                          <a:chExt cx="244" cy="245"/>
                        </a:xfrm>
                      </wpg:grpSpPr>
                      <pic:pic xmlns:pic="http://schemas.openxmlformats.org/drawingml/2006/picture">
                        <pic:nvPicPr>
                          <pic:cNvPr id="319" name="Picture 55"/>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4375" y="37"/>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320" name="Text Box 56"/>
                        <wps:cNvSpPr txBox="1">
                          <a:spLocks/>
                        </wps:cNvSpPr>
                        <wps:spPr bwMode="auto">
                          <a:xfrm>
                            <a:off x="4375" y="37"/>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95677" w14:textId="77777777" w:rsidR="00B156E4" w:rsidRDefault="00B156E4">
                              <w:pPr>
                                <w:pStyle w:val="BodyText"/>
                                <w:kinsoku w:val="0"/>
                                <w:overflowPunct w:val="0"/>
                                <w:spacing w:before="33"/>
                                <w:ind w:left="77"/>
                                <w:rPr>
                                  <w:color w:val="231F20"/>
                                  <w:sz w:val="16"/>
                                  <w:szCs w:val="16"/>
                                </w:rPr>
                              </w:pPr>
                              <w:r>
                                <w:rPr>
                                  <w:color w:val="231F20"/>
                                  <w:sz w:val="16"/>
                                  <w:szCs w:val="16"/>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F1450D" id="Group 54" o:spid="_x0000_s1063" style="position:absolute;left:0;text-align:left;margin-left:218.75pt;margin-top:1.8pt;width:12.2pt;height:12.25pt;z-index:-251716608;mso-position-horizontal-relative:page;mso-position-vertical-relative:text" coordorigin="4375,36"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" o:allowincell="f">
                <v:shape id="Picture 55" o:spid="_x0000_s1064" type="#_x0000_t75" style="position:absolute;left:4375;top:3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">
                  <v:imagedata r:id="rId29" o:title=""/>
                  <o:lock v:ext="edit" aspectratio="f"/>
                </v:shape>
                <v:shape id="Text Box 56" o:spid="_x0000_s1065" type="#_x0000_t202" style="position:absolute;left:4375;top:37;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" filled="f" stroked="f">
                  <v:path arrowok="t"/>
                  <v:textbox inset="0,0,0,0">
                    <w:txbxContent>
                      <w:p w14:paraId="0CC95677" w14:textId="77777777" w:rsidR="00B156E4" w:rsidRDefault="00B156E4">
                        <w:pPr>
                          <w:pStyle w:val="BodyText"/>
                          <w:kinsoku w:val="0"/>
                          <w:overflowPunct w:val="0"/>
                          <w:spacing w:before="33"/>
                          <w:ind w:left="77"/>
                          <w:rPr>
                            <w:color w:val="231F20"/>
                            <w:sz w:val="16"/>
                            <w:szCs w:val="16"/>
                          </w:rPr>
                        </w:pPr>
                        <w:r>
                          <w:rPr>
                            <w:color w:val="231F20"/>
                            <w:sz w:val="16"/>
                            <w:szCs w:val="16"/>
                          </w:rPr>
                          <w:t>7</w:t>
                        </w:r>
                      </w:p>
                    </w:txbxContent>
                  </v:textbox>
                </v:shape>
                <w10:wrap anchorx="page"/>
              </v:group>
            </w:pict>
          </mc:Fallback>
        </mc:AlternateContent>
      </w:r>
      <w:r>
        <w:rPr>
          <w:noProof/>
        </w:rPr>
        <mc:AlternateContent>
          <mc:Choice Requires="wpg">
            <w:drawing>
              <wp:anchor distT="0" distB="0" distL="114300" distR="114300" simplePos="0" relativeHeight="251600896" behindDoc="1" locked="0" layoutInCell="0" allowOverlap="1" wp14:anchorId="4F10D026" wp14:editId="0D83820C">
                <wp:simplePos x="0" y="0"/>
                <wp:positionH relativeFrom="page">
                  <wp:posOffset>5390515</wp:posOffset>
                </wp:positionH>
                <wp:positionV relativeFrom="paragraph">
                  <wp:posOffset>22860</wp:posOffset>
                </wp:positionV>
                <wp:extent cx="154940" cy="155575"/>
                <wp:effectExtent l="0" t="0" r="0" b="0"/>
                <wp:wrapNone/>
                <wp:docPr id="315"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8489" y="36"/>
                          <a:chExt cx="244" cy="245"/>
                        </a:xfrm>
                      </wpg:grpSpPr>
                      <pic:pic xmlns:pic="http://schemas.openxmlformats.org/drawingml/2006/picture">
                        <pic:nvPicPr>
                          <pic:cNvPr id="316" name="Picture 58"/>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8489" y="37"/>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317" name="Text Box 59"/>
                        <wps:cNvSpPr txBox="1">
                          <a:spLocks/>
                        </wps:cNvSpPr>
                        <wps:spPr bwMode="auto">
                          <a:xfrm>
                            <a:off x="8489" y="37"/>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6DC52" w14:textId="77777777" w:rsidR="00B156E4" w:rsidRDefault="00B156E4">
                              <w:pPr>
                                <w:pStyle w:val="BodyText"/>
                                <w:kinsoku w:val="0"/>
                                <w:overflowPunct w:val="0"/>
                                <w:spacing w:before="33"/>
                                <w:ind w:left="77"/>
                                <w:rPr>
                                  <w:color w:val="231F20"/>
                                  <w:sz w:val="16"/>
                                  <w:szCs w:val="16"/>
                                </w:rPr>
                              </w:pPr>
                              <w:r>
                                <w:rPr>
                                  <w:color w:val="231F20"/>
                                  <w:sz w:val="16"/>
                                  <w:szCs w:val="16"/>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10D026" id="Group 57" o:spid="_x0000_s1066" style="position:absolute;left:0;text-align:left;margin-left:424.45pt;margin-top:1.8pt;width:12.2pt;height:12.25pt;z-index:-251715584;mso-position-horizontal-relative:page;mso-position-vertical-relative:text" coordorigin="8489,36"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" o:allowincell="f">
                <v:shape id="Picture 58" o:spid="_x0000_s1067" type="#_x0000_t75" style="position:absolute;left:8489;top:3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">
                  <v:imagedata r:id="rId19" o:title=""/>
                  <o:lock v:ext="edit" aspectratio="f"/>
                </v:shape>
                <v:shape id="Text Box 59" o:spid="_x0000_s1068" type="#_x0000_t202" style="position:absolute;left:8489;top:37;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" filled="f" stroked="f">
                  <v:path arrowok="t"/>
                  <v:textbox inset="0,0,0,0">
                    <w:txbxContent>
                      <w:p w14:paraId="5646DC52" w14:textId="77777777" w:rsidR="00B156E4" w:rsidRDefault="00B156E4">
                        <w:pPr>
                          <w:pStyle w:val="BodyText"/>
                          <w:kinsoku w:val="0"/>
                          <w:overflowPunct w:val="0"/>
                          <w:spacing w:before="33"/>
                          <w:ind w:left="77"/>
                          <w:rPr>
                            <w:color w:val="231F20"/>
                            <w:sz w:val="16"/>
                            <w:szCs w:val="16"/>
                          </w:rPr>
                        </w:pPr>
                        <w:r>
                          <w:rPr>
                            <w:color w:val="231F20"/>
                            <w:sz w:val="16"/>
                            <w:szCs w:val="16"/>
                          </w:rPr>
                          <w:t>8</w:t>
                        </w:r>
                      </w:p>
                    </w:txbxContent>
                  </v:textbox>
                </v:shape>
                <w10:wrap anchorx="page"/>
              </v:group>
            </w:pict>
          </mc:Fallback>
        </mc:AlternateContent>
      </w:r>
      <w:r w:rsidR="00810874" w:rsidRPr="007A0BF2">
        <w:rPr>
          <w:rFonts w:ascii="Times New Roman" w:hAnsi="Times New Roman" w:cs="Times New Roman"/>
          <w:color w:val="231F20"/>
          <w:sz w:val="22"/>
          <w:szCs w:val="22"/>
          <w:lang w:val="en-US"/>
        </w:rPr>
        <w:t>German.</w:t>
      </w:r>
      <w:r w:rsidR="00810874" w:rsidRPr="007A0BF2">
        <w:rPr>
          <w:rFonts w:ascii="Times New Roman" w:hAnsi="Times New Roman" w:cs="Times New Roman"/>
          <w:color w:val="231F20"/>
          <w:spacing w:val="-34"/>
          <w:sz w:val="22"/>
          <w:szCs w:val="22"/>
          <w:lang w:val="en-US"/>
        </w:rPr>
        <w:t xml:space="preserve"> </w:t>
      </w:r>
      <w:r w:rsidR="00810874" w:rsidRPr="007A0BF2">
        <w:rPr>
          <w:rFonts w:ascii="Times New Roman" w:hAnsi="Times New Roman" w:cs="Times New Roman"/>
          <w:color w:val="231F20"/>
          <w:sz w:val="22"/>
          <w:szCs w:val="22"/>
          <w:lang w:val="en-US"/>
        </w:rPr>
        <w:t>She</w:t>
      </w:r>
      <w:r w:rsidR="00810874" w:rsidRPr="007A0BF2">
        <w:rPr>
          <w:rFonts w:ascii="Times New Roman" w:hAnsi="Times New Roman" w:cs="Times New Roman"/>
          <w:color w:val="231F20"/>
          <w:spacing w:val="-33"/>
          <w:sz w:val="22"/>
          <w:szCs w:val="22"/>
          <w:lang w:val="en-US"/>
        </w:rPr>
        <w:t xml:space="preserve"> </w:t>
      </w:r>
      <w:r w:rsidR="00810874" w:rsidRPr="007A0BF2">
        <w:rPr>
          <w:rFonts w:ascii="Times New Roman" w:hAnsi="Times New Roman" w:cs="Times New Roman"/>
          <w:color w:val="231F20"/>
          <w:sz w:val="22"/>
          <w:szCs w:val="22"/>
          <w:lang w:val="en-US"/>
        </w:rPr>
        <w:t>intendedto</w:t>
      </w:r>
      <w:r w:rsidR="00810874" w:rsidRPr="007A0BF2">
        <w:rPr>
          <w:rFonts w:ascii="Times New Roman" w:hAnsi="Times New Roman" w:cs="Times New Roman"/>
          <w:color w:val="231F20"/>
          <w:spacing w:val="-33"/>
          <w:sz w:val="22"/>
          <w:szCs w:val="22"/>
          <w:lang w:val="en-US"/>
        </w:rPr>
        <w:t xml:space="preserve"> </w:t>
      </w:r>
      <w:r w:rsidR="00810874" w:rsidRPr="007A0BF2">
        <w:rPr>
          <w:rFonts w:ascii="Times New Roman" w:hAnsi="Times New Roman" w:cs="Times New Roman"/>
          <w:color w:val="231F20"/>
          <w:sz w:val="22"/>
          <w:szCs w:val="22"/>
          <w:lang w:val="en-US"/>
        </w:rPr>
        <w:t>visit</w:t>
      </w:r>
      <w:r w:rsidR="00810874" w:rsidRPr="007A0BF2">
        <w:rPr>
          <w:rFonts w:ascii="Times New Roman" w:hAnsi="Times New Roman" w:cs="Times New Roman"/>
          <w:color w:val="231F20"/>
          <w:spacing w:val="-34"/>
          <w:sz w:val="22"/>
          <w:szCs w:val="22"/>
          <w:lang w:val="en-US"/>
        </w:rPr>
        <w:t xml:space="preserve"> </w:t>
      </w:r>
      <w:r w:rsidR="00810874" w:rsidRPr="007A0BF2">
        <w:rPr>
          <w:rFonts w:ascii="Times New Roman" w:hAnsi="Times New Roman" w:cs="Times New Roman"/>
          <w:color w:val="231F20"/>
          <w:spacing w:val="2"/>
          <w:sz w:val="22"/>
          <w:szCs w:val="22"/>
          <w:lang w:val="en-US"/>
        </w:rPr>
        <w:t>themost</w:t>
      </w:r>
      <w:r w:rsidR="00810874" w:rsidRPr="007A0BF2">
        <w:rPr>
          <w:rFonts w:ascii="Times New Roman" w:hAnsi="Times New Roman" w:cs="Times New Roman"/>
          <w:color w:val="231F20"/>
          <w:spacing w:val="2"/>
          <w:sz w:val="22"/>
          <w:szCs w:val="22"/>
          <w:lang w:val="en-US"/>
        </w:rPr>
        <w:tab/>
      </w:r>
      <w:r w:rsidR="00810874" w:rsidRPr="007A0BF2">
        <w:rPr>
          <w:rFonts w:ascii="Times New Roman" w:hAnsi="Times New Roman" w:cs="Times New Roman"/>
          <w:color w:val="231F20"/>
          <w:spacing w:val="2"/>
          <w:position w:val="2"/>
          <w:sz w:val="22"/>
          <w:szCs w:val="22"/>
          <w:u w:val="single" w:color="ED1A3A"/>
          <w:lang w:val="en-US"/>
        </w:rPr>
        <w:t xml:space="preserve"> </w:t>
      </w:r>
      <w:r w:rsidR="00810874" w:rsidRPr="007A0BF2">
        <w:rPr>
          <w:rFonts w:ascii="Times New Roman" w:hAnsi="Times New Roman" w:cs="Times New Roman"/>
          <w:color w:val="231F20"/>
          <w:spacing w:val="2"/>
          <w:position w:val="2"/>
          <w:sz w:val="22"/>
          <w:szCs w:val="22"/>
          <w:u w:val="single" w:color="ED1A3A"/>
          <w:lang w:val="en-US"/>
        </w:rPr>
        <w:tab/>
      </w:r>
      <w:r w:rsidR="00810874" w:rsidRPr="007A0BF2">
        <w:rPr>
          <w:rFonts w:ascii="Times New Roman" w:hAnsi="Times New Roman" w:cs="Times New Roman"/>
          <w:color w:val="231F20"/>
          <w:sz w:val="22"/>
          <w:szCs w:val="22"/>
          <w:lang w:val="en-US"/>
        </w:rPr>
        <w:t>,</w:t>
      </w:r>
      <w:r w:rsidR="00810874" w:rsidRPr="007A0BF2">
        <w:rPr>
          <w:rFonts w:ascii="Times New Roman" w:hAnsi="Times New Roman" w:cs="Times New Roman"/>
          <w:color w:val="231F20"/>
          <w:spacing w:val="-35"/>
          <w:sz w:val="22"/>
          <w:szCs w:val="22"/>
          <w:lang w:val="en-US"/>
        </w:rPr>
        <w:t xml:space="preserve"> </w:t>
      </w:r>
      <w:r w:rsidR="00810874" w:rsidRPr="007A0BF2">
        <w:rPr>
          <w:rFonts w:ascii="Times New Roman" w:hAnsi="Times New Roman" w:cs="Times New Roman"/>
          <w:color w:val="231F20"/>
          <w:sz w:val="22"/>
          <w:szCs w:val="22"/>
          <w:lang w:val="en-US"/>
        </w:rPr>
        <w:t>like</w:t>
      </w:r>
      <w:r w:rsidR="00810874" w:rsidRPr="007A0BF2">
        <w:rPr>
          <w:rFonts w:ascii="Times New Roman" w:hAnsi="Times New Roman" w:cs="Times New Roman"/>
          <w:color w:val="231F20"/>
          <w:spacing w:val="-39"/>
          <w:sz w:val="22"/>
          <w:szCs w:val="22"/>
          <w:lang w:val="en-US"/>
        </w:rPr>
        <w:t xml:space="preserve"> </w:t>
      </w:r>
      <w:r w:rsidR="00810874" w:rsidRPr="007A0BF2">
        <w:rPr>
          <w:rFonts w:ascii="Times New Roman" w:hAnsi="Times New Roman" w:cs="Times New Roman"/>
          <w:color w:val="231F20"/>
          <w:sz w:val="22"/>
          <w:szCs w:val="22"/>
          <w:lang w:val="en-US"/>
        </w:rPr>
        <w:t>Teufelsbergand</w:t>
      </w:r>
      <w:r w:rsidR="00810874" w:rsidRPr="007A0BF2">
        <w:rPr>
          <w:rFonts w:ascii="Times New Roman" w:hAnsi="Times New Roman" w:cs="Times New Roman"/>
          <w:color w:val="231F20"/>
          <w:spacing w:val="-39"/>
          <w:sz w:val="22"/>
          <w:szCs w:val="22"/>
          <w:lang w:val="en-US"/>
        </w:rPr>
        <w:t xml:space="preserve"> </w:t>
      </w:r>
      <w:r w:rsidR="00810874" w:rsidRPr="007A0BF2">
        <w:rPr>
          <w:rFonts w:ascii="Times New Roman" w:hAnsi="Times New Roman" w:cs="Times New Roman"/>
          <w:color w:val="231F20"/>
          <w:sz w:val="22"/>
          <w:szCs w:val="22"/>
          <w:lang w:val="en-US"/>
        </w:rPr>
        <w:t>The</w:t>
      </w:r>
      <w:r w:rsidR="00810874" w:rsidRPr="007A0BF2">
        <w:rPr>
          <w:rFonts w:ascii="Times New Roman" w:hAnsi="Times New Roman" w:cs="Times New Roman"/>
          <w:color w:val="231F20"/>
          <w:sz w:val="22"/>
          <w:szCs w:val="22"/>
          <w:lang w:val="en-US"/>
        </w:rPr>
        <w:tab/>
      </w:r>
      <w:r w:rsidR="00810874" w:rsidRPr="007A0BF2">
        <w:rPr>
          <w:rFonts w:ascii="Times New Roman" w:hAnsi="Times New Roman" w:cs="Times New Roman"/>
          <w:color w:val="231F20"/>
          <w:position w:val="2"/>
          <w:sz w:val="22"/>
          <w:szCs w:val="22"/>
          <w:u w:val="single" w:color="ED1A3A"/>
          <w:lang w:val="en-US"/>
        </w:rPr>
        <w:t xml:space="preserve"> </w:t>
      </w:r>
      <w:r w:rsidR="00810874" w:rsidRPr="007A0BF2">
        <w:rPr>
          <w:rFonts w:ascii="Times New Roman" w:hAnsi="Times New Roman" w:cs="Times New Roman"/>
          <w:color w:val="231F20"/>
          <w:position w:val="2"/>
          <w:sz w:val="22"/>
          <w:szCs w:val="22"/>
          <w:u w:val="single" w:color="ED1A3A"/>
          <w:lang w:val="en-US"/>
        </w:rPr>
        <w:tab/>
      </w:r>
      <w:r w:rsidR="00810874" w:rsidRPr="007A0BF2">
        <w:rPr>
          <w:rFonts w:ascii="Times New Roman" w:hAnsi="Times New Roman" w:cs="Times New Roman"/>
          <w:color w:val="231F20"/>
          <w:sz w:val="22"/>
          <w:szCs w:val="22"/>
          <w:lang w:val="en-US"/>
        </w:rPr>
        <w:t>.</w:t>
      </w:r>
    </w:p>
    <w:p w14:paraId="76134DAE" w14:textId="0674DEBB" w:rsidR="00A3408D" w:rsidRPr="007A0BF2" w:rsidRDefault="00526FD7">
      <w:pPr>
        <w:pStyle w:val="BodyText"/>
        <w:tabs>
          <w:tab w:val="left" w:pos="3084"/>
          <w:tab w:val="left" w:pos="4770"/>
          <w:tab w:val="left" w:pos="8952"/>
        </w:tabs>
        <w:kinsoku w:val="0"/>
        <w:overflowPunct w:val="0"/>
        <w:spacing w:before="37"/>
        <w:ind w:left="173"/>
        <w:rPr>
          <w:rFonts w:ascii="Times New Roman" w:hAnsi="Times New Roman" w:cs="Times New Roman"/>
          <w:color w:val="231F20"/>
          <w:sz w:val="22"/>
          <w:szCs w:val="22"/>
          <w:lang w:val="en-US"/>
        </w:rPr>
      </w:pPr>
      <w:r>
        <w:rPr>
          <w:noProof/>
        </w:rPr>
        <mc:AlternateContent>
          <mc:Choice Requires="wps">
            <w:drawing>
              <wp:anchor distT="0" distB="0" distL="114300" distR="114300" simplePos="0" relativeHeight="251602944" behindDoc="1" locked="0" layoutInCell="0" allowOverlap="1" wp14:anchorId="34307929" wp14:editId="0920BA23">
                <wp:simplePos x="0" y="0"/>
                <wp:positionH relativeFrom="page">
                  <wp:posOffset>5002959</wp:posOffset>
                </wp:positionH>
                <wp:positionV relativeFrom="paragraph">
                  <wp:posOffset>23495</wp:posOffset>
                </wp:positionV>
                <wp:extent cx="152400" cy="152400"/>
                <wp:effectExtent l="0" t="0" r="0" b="0"/>
                <wp:wrapNone/>
                <wp:docPr id="311"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B1C54"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BCA26F8" wp14:editId="2545C965">
                                  <wp:extent cx="153035" cy="153035"/>
                                  <wp:effectExtent l="0" t="0" r="0" b="0"/>
                                  <wp:docPr id="310"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1AEA83A2" w14:textId="77777777" w:rsidR="00B156E4" w:rsidRDefault="00B156E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307929" id="Rectangle 63" o:spid="_x0000_s1069" style="position:absolute;left:0;text-align:left;margin-left:393.95pt;margin-top:1.85pt;width:12pt;height:12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" o:allowincell="f" filled="f" stroked="f">
                <v:path arrowok="t"/>
                <v:textbox inset="0,0,0,0">
                  <w:txbxContent>
                    <w:p w14:paraId="122B1C54"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BCA26F8" wp14:editId="2545C965">
                            <wp:extent cx="153035" cy="153035"/>
                            <wp:effectExtent l="0" t="0" r="0" b="0"/>
                            <wp:docPr id="310"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1AEA83A2" w14:textId="77777777" w:rsidR="00B156E4" w:rsidRDefault="00B156E4">
                      <w:pPr>
                        <w:rPr>
                          <w:rFonts w:ascii="Times New Roman" w:hAnsi="Times New Roman" w:cs="Times New Roman"/>
                          <w:sz w:val="24"/>
                          <w:szCs w:val="24"/>
                        </w:rPr>
                      </w:pPr>
                    </w:p>
                  </w:txbxContent>
                </v:textbox>
                <w10:wrap anchorx="page"/>
              </v:rect>
            </w:pict>
          </mc:Fallback>
        </mc:AlternateContent>
      </w:r>
      <w:r w:rsidR="007A0BF2">
        <w:rPr>
          <w:noProof/>
        </w:rPr>
        <mc:AlternateContent>
          <mc:Choice Requires="wpg">
            <w:drawing>
              <wp:anchor distT="0" distB="0" distL="114300" distR="114300" simplePos="0" relativeHeight="251601920" behindDoc="1" locked="0" layoutInCell="0" allowOverlap="1" wp14:anchorId="5F053D96" wp14:editId="479197E6">
                <wp:simplePos x="0" y="0"/>
                <wp:positionH relativeFrom="page">
                  <wp:posOffset>2409190</wp:posOffset>
                </wp:positionH>
                <wp:positionV relativeFrom="paragraph">
                  <wp:posOffset>22860</wp:posOffset>
                </wp:positionV>
                <wp:extent cx="154940" cy="155575"/>
                <wp:effectExtent l="0" t="0" r="0" b="0"/>
                <wp:wrapNone/>
                <wp:docPr id="312"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3794" y="36"/>
                          <a:chExt cx="244" cy="245"/>
                        </a:xfrm>
                      </wpg:grpSpPr>
                      <pic:pic xmlns:pic="http://schemas.openxmlformats.org/drawingml/2006/picture">
                        <pic:nvPicPr>
                          <pic:cNvPr id="313" name="Picture 6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3794" y="37"/>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314" name="Text Box 62"/>
                        <wps:cNvSpPr txBox="1">
                          <a:spLocks/>
                        </wps:cNvSpPr>
                        <wps:spPr bwMode="auto">
                          <a:xfrm>
                            <a:off x="3794" y="37"/>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30A00" w14:textId="77777777" w:rsidR="00B156E4" w:rsidRDefault="00B156E4">
                              <w:pPr>
                                <w:pStyle w:val="BodyText"/>
                                <w:kinsoku w:val="0"/>
                                <w:overflowPunct w:val="0"/>
                                <w:spacing w:before="33"/>
                                <w:ind w:left="77"/>
                                <w:rPr>
                                  <w:color w:val="231F20"/>
                                  <w:sz w:val="16"/>
                                  <w:szCs w:val="16"/>
                                </w:rPr>
                              </w:pPr>
                              <w:r>
                                <w:rPr>
                                  <w:color w:val="231F20"/>
                                  <w:sz w:val="16"/>
                                  <w:szCs w:val="16"/>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053D96" id="Group 60" o:spid="_x0000_s1070" style="position:absolute;left:0;text-align:left;margin-left:189.7pt;margin-top:1.8pt;width:12.2pt;height:12.25pt;z-index:-251714560;mso-position-horizontal-relative:page;mso-position-vertical-relative:text" coordorigin="3794,36"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" o:allowincell="f">
                <v:shape id="Picture 61" o:spid="_x0000_s1071" type="#_x0000_t75" style="position:absolute;left:3794;top:3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">
                  <v:imagedata r:id="rId17" o:title=""/>
                  <o:lock v:ext="edit" aspectratio="f"/>
                </v:shape>
                <v:shape id="Text Box 62" o:spid="_x0000_s1072" type="#_x0000_t202" style="position:absolute;left:3794;top:37;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" filled="f" stroked="f">
                  <v:path arrowok="t"/>
                  <v:textbox inset="0,0,0,0">
                    <w:txbxContent>
                      <w:p w14:paraId="62E30A00" w14:textId="77777777" w:rsidR="00B156E4" w:rsidRDefault="00B156E4">
                        <w:pPr>
                          <w:pStyle w:val="BodyText"/>
                          <w:kinsoku w:val="0"/>
                          <w:overflowPunct w:val="0"/>
                          <w:spacing w:before="33"/>
                          <w:ind w:left="77"/>
                          <w:rPr>
                            <w:color w:val="231F20"/>
                            <w:sz w:val="16"/>
                            <w:szCs w:val="16"/>
                          </w:rPr>
                        </w:pPr>
                        <w:r>
                          <w:rPr>
                            <w:color w:val="231F20"/>
                            <w:sz w:val="16"/>
                            <w:szCs w:val="16"/>
                          </w:rPr>
                          <w:t>9</w:t>
                        </w:r>
                      </w:p>
                    </w:txbxContent>
                  </v:textbox>
                </v:shape>
                <w10:wrap anchorx="page"/>
              </v:group>
            </w:pict>
          </mc:Fallback>
        </mc:AlternateContent>
      </w:r>
      <w:r w:rsidR="00810874" w:rsidRPr="007A0BF2">
        <w:rPr>
          <w:rFonts w:ascii="Times New Roman" w:hAnsi="Times New Roman" w:cs="Times New Roman"/>
          <w:color w:val="231F20"/>
          <w:sz w:val="22"/>
          <w:szCs w:val="22"/>
          <w:lang w:val="en-US"/>
        </w:rPr>
        <w:t>Makere spent her</w:t>
      </w:r>
      <w:r w:rsidR="00810874" w:rsidRPr="007A0BF2">
        <w:rPr>
          <w:rFonts w:ascii="Times New Roman" w:hAnsi="Times New Roman" w:cs="Times New Roman"/>
          <w:color w:val="231F20"/>
          <w:spacing w:val="43"/>
          <w:sz w:val="22"/>
          <w:szCs w:val="22"/>
          <w:lang w:val="en-US"/>
        </w:rPr>
        <w:t xml:space="preserve"> </w:t>
      </w:r>
      <w:r w:rsidR="00810874" w:rsidRPr="007A0BF2">
        <w:rPr>
          <w:rFonts w:ascii="Times New Roman" w:hAnsi="Times New Roman" w:cs="Times New Roman"/>
          <w:color w:val="231F20"/>
          <w:sz w:val="22"/>
          <w:szCs w:val="22"/>
          <w:lang w:val="en-US"/>
        </w:rPr>
        <w:t>summer</w:t>
      </w:r>
      <w:r w:rsidR="00810874" w:rsidRPr="007A0BF2">
        <w:rPr>
          <w:rFonts w:ascii="Times New Roman" w:hAnsi="Times New Roman" w:cs="Times New Roman"/>
          <w:color w:val="231F20"/>
          <w:spacing w:val="15"/>
          <w:sz w:val="22"/>
          <w:szCs w:val="22"/>
          <w:lang w:val="en-US"/>
        </w:rPr>
        <w:t xml:space="preserve"> </w:t>
      </w:r>
      <w:r w:rsidR="00810874" w:rsidRPr="007A0BF2">
        <w:rPr>
          <w:rFonts w:ascii="Times New Roman" w:hAnsi="Times New Roman" w:cs="Times New Roman"/>
          <w:color w:val="231F20"/>
          <w:sz w:val="22"/>
          <w:szCs w:val="22"/>
          <w:lang w:val="en-US"/>
        </w:rPr>
        <w:t>in</w:t>
      </w:r>
      <w:r w:rsidR="00810874" w:rsidRPr="007A0BF2">
        <w:rPr>
          <w:rFonts w:ascii="Times New Roman" w:hAnsi="Times New Roman" w:cs="Times New Roman"/>
          <w:color w:val="231F20"/>
          <w:sz w:val="22"/>
          <w:szCs w:val="22"/>
          <w:lang w:val="en-US"/>
        </w:rPr>
        <w:tab/>
      </w:r>
      <w:r w:rsidR="00810874" w:rsidRPr="007A0BF2">
        <w:rPr>
          <w:rFonts w:ascii="Times New Roman" w:hAnsi="Times New Roman" w:cs="Times New Roman"/>
          <w:color w:val="231F20"/>
          <w:position w:val="2"/>
          <w:sz w:val="22"/>
          <w:szCs w:val="22"/>
          <w:u w:val="single" w:color="ED1A3A"/>
          <w:lang w:val="en-US"/>
        </w:rPr>
        <w:t xml:space="preserve"> </w:t>
      </w:r>
      <w:r w:rsidR="00810874" w:rsidRPr="007A0BF2">
        <w:rPr>
          <w:rFonts w:ascii="Times New Roman" w:hAnsi="Times New Roman" w:cs="Times New Roman"/>
          <w:color w:val="231F20"/>
          <w:position w:val="2"/>
          <w:sz w:val="22"/>
          <w:szCs w:val="22"/>
          <w:u w:val="single" w:color="ED1A3A"/>
          <w:lang w:val="en-US"/>
        </w:rPr>
        <w:tab/>
      </w:r>
      <w:r w:rsidR="00810874" w:rsidRPr="007A0BF2">
        <w:rPr>
          <w:rFonts w:ascii="Times New Roman" w:hAnsi="Times New Roman" w:cs="Times New Roman"/>
          <w:color w:val="231F20"/>
          <w:sz w:val="22"/>
          <w:szCs w:val="22"/>
          <w:lang w:val="en-US"/>
        </w:rPr>
        <w:t>, which is known for its</w:t>
      </w:r>
      <w:r w:rsidR="00810874" w:rsidRPr="007A0BF2">
        <w:rPr>
          <w:rFonts w:ascii="Times New Roman" w:hAnsi="Times New Roman" w:cs="Times New Roman"/>
          <w:color w:val="231F20"/>
          <w:spacing w:val="50"/>
          <w:sz w:val="22"/>
          <w:szCs w:val="22"/>
          <w:lang w:val="en-US"/>
        </w:rPr>
        <w:t xml:space="preserve"> </w:t>
      </w:r>
      <w:r w:rsidR="00810874" w:rsidRPr="007A0BF2">
        <w:rPr>
          <w:color w:val="231F20"/>
          <w:position w:val="2"/>
          <w:sz w:val="16"/>
          <w:szCs w:val="16"/>
          <w:lang w:val="en-US"/>
        </w:rPr>
        <w:t>10</w:t>
      </w:r>
      <w:r w:rsidR="00810874" w:rsidRPr="007A0BF2">
        <w:rPr>
          <w:color w:val="231F20"/>
          <w:position w:val="2"/>
          <w:sz w:val="16"/>
          <w:szCs w:val="16"/>
          <w:u w:val="single" w:color="ED1A3A"/>
          <w:lang w:val="en-US"/>
        </w:rPr>
        <w:t xml:space="preserve"> </w:t>
      </w:r>
      <w:r w:rsidR="00810874" w:rsidRPr="007A0BF2">
        <w:rPr>
          <w:color w:val="231F20"/>
          <w:position w:val="2"/>
          <w:sz w:val="16"/>
          <w:szCs w:val="16"/>
          <w:u w:val="single" w:color="ED1A3A"/>
          <w:lang w:val="en-US"/>
        </w:rPr>
        <w:tab/>
      </w:r>
      <w:r w:rsidR="00810874" w:rsidRPr="007A0BF2">
        <w:rPr>
          <w:rFonts w:ascii="Times New Roman" w:hAnsi="Times New Roman" w:cs="Times New Roman"/>
          <w:color w:val="231F20"/>
          <w:sz w:val="22"/>
          <w:szCs w:val="22"/>
          <w:lang w:val="en-US"/>
        </w:rPr>
        <w:t>,</w:t>
      </w:r>
      <w:r w:rsidR="00810874" w:rsidRPr="007A0BF2">
        <w:rPr>
          <w:rFonts w:ascii="Times New Roman" w:hAnsi="Times New Roman" w:cs="Times New Roman"/>
          <w:color w:val="231F20"/>
          <w:spacing w:val="17"/>
          <w:sz w:val="22"/>
          <w:szCs w:val="22"/>
          <w:lang w:val="en-US"/>
        </w:rPr>
        <w:t xml:space="preserve"> </w:t>
      </w:r>
      <w:r w:rsidR="00810874" w:rsidRPr="007A0BF2">
        <w:rPr>
          <w:rFonts w:ascii="Times New Roman" w:hAnsi="Times New Roman" w:cs="Times New Roman"/>
          <w:color w:val="231F20"/>
          <w:sz w:val="22"/>
          <w:szCs w:val="22"/>
          <w:lang w:val="en-US"/>
        </w:rPr>
        <w:t>palm</w:t>
      </w:r>
    </w:p>
    <w:p w14:paraId="5D97F017" w14:textId="77777777" w:rsidR="00A3408D" w:rsidRPr="007A0BF2" w:rsidRDefault="007A0BF2">
      <w:pPr>
        <w:pStyle w:val="BodyText"/>
        <w:tabs>
          <w:tab w:val="left" w:pos="6449"/>
          <w:tab w:val="left" w:pos="8135"/>
        </w:tabs>
        <w:kinsoku w:val="0"/>
        <w:overflowPunct w:val="0"/>
        <w:spacing w:before="37"/>
        <w:ind w:left="173"/>
        <w:rPr>
          <w:rFonts w:ascii="Times New Roman" w:hAnsi="Times New Roman" w:cs="Times New Roman"/>
          <w:color w:val="231F20"/>
          <w:sz w:val="22"/>
          <w:szCs w:val="22"/>
          <w:lang w:val="en-US"/>
        </w:rPr>
      </w:pPr>
      <w:r>
        <w:rPr>
          <w:noProof/>
        </w:rPr>
        <mc:AlternateContent>
          <mc:Choice Requires="wpg">
            <w:drawing>
              <wp:anchor distT="0" distB="0" distL="114300" distR="114300" simplePos="0" relativeHeight="251603968" behindDoc="1" locked="0" layoutInCell="0" allowOverlap="1" wp14:anchorId="4BAEB5E9" wp14:editId="377D1B76">
                <wp:simplePos x="0" y="0"/>
                <wp:positionH relativeFrom="page">
                  <wp:posOffset>4545965</wp:posOffset>
                </wp:positionH>
                <wp:positionV relativeFrom="paragraph">
                  <wp:posOffset>22860</wp:posOffset>
                </wp:positionV>
                <wp:extent cx="154940" cy="155575"/>
                <wp:effectExtent l="0" t="0" r="0" b="0"/>
                <wp:wrapNone/>
                <wp:docPr id="307"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55575"/>
                          <a:chOff x="7159" y="36"/>
                          <a:chExt cx="244" cy="245"/>
                        </a:xfrm>
                      </wpg:grpSpPr>
                      <pic:pic xmlns:pic="http://schemas.openxmlformats.org/drawingml/2006/picture">
                        <pic:nvPicPr>
                          <pic:cNvPr id="308" name="Picture 65"/>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7159" y="37"/>
                            <a:ext cx="240" cy="240"/>
                          </a:xfrm>
                          <a:prstGeom prst="rect">
                            <a:avLst/>
                          </a:prstGeom>
                          <a:noFill/>
                          <a:extLst>
                            <a:ext uri="{909E8E84-426E-40DD-AFC4-6F175D3DCCD1}">
                              <a14:hiddenFill xmlns:a14="http://schemas.microsoft.com/office/drawing/2010/main">
                                <a:solidFill>
                                  <a:srgbClr val="FFFFFF"/>
                                </a:solidFill>
                              </a14:hiddenFill>
                            </a:ext>
                          </a:extLst>
                        </pic:spPr>
                      </pic:pic>
                      <wps:wsp>
                        <wps:cNvPr id="309" name="Text Box 66"/>
                        <wps:cNvSpPr txBox="1">
                          <a:spLocks/>
                        </wps:cNvSpPr>
                        <wps:spPr bwMode="auto">
                          <a:xfrm>
                            <a:off x="7159" y="37"/>
                            <a:ext cx="2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8FF67" w14:textId="77777777" w:rsidR="00B156E4" w:rsidRDefault="00B156E4">
                              <w:pPr>
                                <w:pStyle w:val="BodyText"/>
                                <w:kinsoku w:val="0"/>
                                <w:overflowPunct w:val="0"/>
                                <w:spacing w:before="33"/>
                                <w:ind w:left="40"/>
                                <w:rPr>
                                  <w:color w:val="231F20"/>
                                  <w:sz w:val="16"/>
                                  <w:szCs w:val="16"/>
                                </w:rPr>
                              </w:pPr>
                              <w:r>
                                <w:rPr>
                                  <w:color w:val="231F20"/>
                                  <w:sz w:val="16"/>
                                  <w:szCs w:val="16"/>
                                </w:rPr>
                                <w:t>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AEB5E9" id="Group 64" o:spid="_x0000_s1073" style="position:absolute;left:0;text-align:left;margin-left:357.95pt;margin-top:1.8pt;width:12.2pt;height:12.25pt;z-index:-251712512;mso-position-horizontal-relative:page;mso-position-vertical-relative:text" coordorigin="7159,36" coordsize="244,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" o:allowincell="f">
                <v:shape id="Picture 65" o:spid="_x0000_s1074" type="#_x0000_t75" style="position:absolute;left:7159;top:37;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">
                  <v:imagedata r:id="rId31" o:title=""/>
                  <o:lock v:ext="edit" aspectratio="f"/>
                </v:shape>
                <v:shape id="Text Box 66" o:spid="_x0000_s1075" type="#_x0000_t202" style="position:absolute;left:7159;top:37;width:2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" filled="f" stroked="f">
                  <v:path arrowok="t"/>
                  <v:textbox inset="0,0,0,0">
                    <w:txbxContent>
                      <w:p w14:paraId="7598FF67" w14:textId="77777777" w:rsidR="00B156E4" w:rsidRDefault="00B156E4">
                        <w:pPr>
                          <w:pStyle w:val="BodyText"/>
                          <w:kinsoku w:val="0"/>
                          <w:overflowPunct w:val="0"/>
                          <w:spacing w:before="33"/>
                          <w:ind w:left="40"/>
                          <w:rPr>
                            <w:color w:val="231F20"/>
                            <w:sz w:val="16"/>
                            <w:szCs w:val="16"/>
                          </w:rPr>
                        </w:pPr>
                        <w:r>
                          <w:rPr>
                            <w:color w:val="231F20"/>
                            <w:sz w:val="16"/>
                            <w:szCs w:val="16"/>
                          </w:rPr>
                          <w:t>11</w:t>
                        </w:r>
                      </w:p>
                    </w:txbxContent>
                  </v:textbox>
                </v:shape>
                <w10:wrap anchorx="page"/>
              </v:group>
            </w:pict>
          </mc:Fallback>
        </mc:AlternateContent>
      </w:r>
      <w:r w:rsidR="00810874" w:rsidRPr="007A0BF2">
        <w:rPr>
          <w:rFonts w:ascii="Times New Roman" w:hAnsi="Times New Roman" w:cs="Times New Roman"/>
          <w:color w:val="231F20"/>
          <w:sz w:val="22"/>
          <w:szCs w:val="22"/>
          <w:lang w:val="en-US"/>
        </w:rPr>
        <w:t>trees</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and</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sun.</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She</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was</w:t>
      </w:r>
      <w:r w:rsidR="00810874" w:rsidRPr="007A0BF2">
        <w:rPr>
          <w:rFonts w:ascii="Times New Roman" w:hAnsi="Times New Roman" w:cs="Times New Roman"/>
          <w:color w:val="231F20"/>
          <w:spacing w:val="-3"/>
          <w:sz w:val="22"/>
          <w:szCs w:val="22"/>
          <w:lang w:val="en-US"/>
        </w:rPr>
        <w:t xml:space="preserve"> </w:t>
      </w:r>
      <w:r w:rsidR="00810874" w:rsidRPr="007A0BF2">
        <w:rPr>
          <w:rFonts w:ascii="Times New Roman" w:hAnsi="Times New Roman" w:cs="Times New Roman"/>
          <w:color w:val="231F20"/>
          <w:sz w:val="22"/>
          <w:szCs w:val="22"/>
          <w:lang w:val="en-US"/>
        </w:rPr>
        <w:t>lucky</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because</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she</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was</w:t>
      </w:r>
      <w:r w:rsidR="00810874" w:rsidRPr="007A0BF2">
        <w:rPr>
          <w:rFonts w:ascii="Times New Roman" w:hAnsi="Times New Roman" w:cs="Times New Roman"/>
          <w:color w:val="231F20"/>
          <w:spacing w:val="-3"/>
          <w:sz w:val="22"/>
          <w:szCs w:val="22"/>
          <w:lang w:val="en-US"/>
        </w:rPr>
        <w:t xml:space="preserve"> </w:t>
      </w:r>
      <w:r w:rsidR="00810874" w:rsidRPr="007A0BF2">
        <w:rPr>
          <w:rFonts w:ascii="Times New Roman" w:hAnsi="Times New Roman" w:cs="Times New Roman"/>
          <w:color w:val="231F20"/>
          <w:sz w:val="22"/>
          <w:szCs w:val="22"/>
          <w:lang w:val="en-US"/>
        </w:rPr>
        <w:t>able</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to</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experience</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the</w:t>
      </w:r>
      <w:r w:rsidR="00810874" w:rsidRPr="007A0BF2">
        <w:rPr>
          <w:rFonts w:ascii="Times New Roman" w:hAnsi="Times New Roman" w:cs="Times New Roman"/>
          <w:color w:val="231F20"/>
          <w:sz w:val="22"/>
          <w:szCs w:val="22"/>
          <w:lang w:val="en-US"/>
        </w:rPr>
        <w:tab/>
      </w:r>
      <w:r w:rsidR="00810874" w:rsidRPr="007A0BF2">
        <w:rPr>
          <w:rFonts w:ascii="Times New Roman" w:hAnsi="Times New Roman" w:cs="Times New Roman"/>
          <w:color w:val="231F20"/>
          <w:position w:val="2"/>
          <w:sz w:val="22"/>
          <w:szCs w:val="22"/>
          <w:u w:val="single" w:color="ED1A3A"/>
          <w:lang w:val="en-US"/>
        </w:rPr>
        <w:t xml:space="preserve"> </w:t>
      </w:r>
      <w:r w:rsidR="00810874" w:rsidRPr="007A0BF2">
        <w:rPr>
          <w:rFonts w:ascii="Times New Roman" w:hAnsi="Times New Roman" w:cs="Times New Roman"/>
          <w:color w:val="231F20"/>
          <w:position w:val="2"/>
          <w:sz w:val="22"/>
          <w:szCs w:val="22"/>
          <w:u w:val="single" w:color="ED1A3A"/>
          <w:lang w:val="en-US"/>
        </w:rPr>
        <w:tab/>
      </w:r>
      <w:r w:rsidR="00810874" w:rsidRPr="007A0BF2">
        <w:rPr>
          <w:rFonts w:ascii="Times New Roman" w:hAnsi="Times New Roman" w:cs="Times New Roman"/>
          <w:color w:val="231F20"/>
          <w:sz w:val="22"/>
          <w:szCs w:val="22"/>
          <w:lang w:val="en-US"/>
        </w:rPr>
        <w:t>and the</w:t>
      </w:r>
      <w:r w:rsidR="00810874" w:rsidRPr="007A0BF2">
        <w:rPr>
          <w:rFonts w:ascii="Times New Roman" w:hAnsi="Times New Roman" w:cs="Times New Roman"/>
          <w:color w:val="231F20"/>
          <w:spacing w:val="-6"/>
          <w:sz w:val="22"/>
          <w:szCs w:val="22"/>
          <w:lang w:val="en-US"/>
        </w:rPr>
        <w:t xml:space="preserve"> </w:t>
      </w:r>
      <w:r w:rsidR="00810874" w:rsidRPr="007A0BF2">
        <w:rPr>
          <w:rFonts w:ascii="Times New Roman" w:hAnsi="Times New Roman" w:cs="Times New Roman"/>
          <w:color w:val="231F20"/>
          <w:sz w:val="22"/>
          <w:szCs w:val="22"/>
          <w:lang w:val="en-US"/>
        </w:rPr>
        <w:t>people.</w:t>
      </w:r>
    </w:p>
    <w:p w14:paraId="28E28124" w14:textId="12C78411" w:rsidR="00A3408D" w:rsidRPr="007A0BF2" w:rsidRDefault="00526FD7">
      <w:pPr>
        <w:pStyle w:val="BodyText"/>
        <w:tabs>
          <w:tab w:val="left" w:pos="3426"/>
          <w:tab w:val="left" w:pos="5307"/>
          <w:tab w:val="left" w:pos="8696"/>
        </w:tabs>
        <w:kinsoku w:val="0"/>
        <w:overflowPunct w:val="0"/>
        <w:spacing w:before="37" w:line="276" w:lineRule="auto"/>
        <w:ind w:left="173" w:right="394" w:hanging="1"/>
        <w:rPr>
          <w:rFonts w:ascii="Times New Roman" w:hAnsi="Times New Roman" w:cs="Times New Roman"/>
          <w:color w:val="231F20"/>
          <w:sz w:val="22"/>
          <w:szCs w:val="22"/>
          <w:lang w:val="en-US"/>
        </w:rPr>
      </w:pPr>
      <w:r>
        <w:rPr>
          <w:noProof/>
        </w:rPr>
        <mc:AlternateContent>
          <mc:Choice Requires="wps">
            <w:drawing>
              <wp:anchor distT="0" distB="0" distL="114300" distR="114300" simplePos="0" relativeHeight="251607040" behindDoc="1" locked="0" layoutInCell="0" allowOverlap="1" wp14:anchorId="49AC92C6" wp14:editId="55934D97">
                <wp:simplePos x="0" y="0"/>
                <wp:positionH relativeFrom="page">
                  <wp:posOffset>1516174</wp:posOffset>
                </wp:positionH>
                <wp:positionV relativeFrom="paragraph">
                  <wp:posOffset>207645</wp:posOffset>
                </wp:positionV>
                <wp:extent cx="152400" cy="152400"/>
                <wp:effectExtent l="0" t="0" r="0" b="0"/>
                <wp:wrapNone/>
                <wp:docPr id="302"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B7150"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8CAD425" wp14:editId="28397040">
                                  <wp:extent cx="153035" cy="153035"/>
                                  <wp:effectExtent l="0" t="0" r="0" b="0"/>
                                  <wp:docPr id="30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6B46EE8A" w14:textId="77777777" w:rsidR="00B156E4" w:rsidRDefault="00B156E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C92C6" id="Rectangle 69" o:spid="_x0000_s1076" style="position:absolute;left:0;text-align:left;margin-left:119.4pt;margin-top:16.35pt;width:12pt;height:12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" o:allowincell="f" filled="f" stroked="f">
                <v:path arrowok="t"/>
                <v:textbox inset="0,0,0,0">
                  <w:txbxContent>
                    <w:p w14:paraId="6A4B7150"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8CAD425" wp14:editId="28397040">
                            <wp:extent cx="153035" cy="153035"/>
                            <wp:effectExtent l="0" t="0" r="0" b="0"/>
                            <wp:docPr id="30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6B46EE8A" w14:textId="77777777" w:rsidR="00B156E4" w:rsidRDefault="00B156E4">
                      <w:pPr>
                        <w:rPr>
                          <w:rFonts w:ascii="Times New Roman" w:hAnsi="Times New Roman" w:cs="Times New Roman"/>
                          <w:sz w:val="24"/>
                          <w:szCs w:val="24"/>
                        </w:rPr>
                      </w:pPr>
                    </w:p>
                  </w:txbxContent>
                </v:textbox>
                <w10:wrap anchorx="page"/>
              </v:rect>
            </w:pict>
          </mc:Fallback>
        </mc:AlternateContent>
      </w:r>
      <w:r w:rsidR="007A0BF2">
        <w:rPr>
          <w:noProof/>
        </w:rPr>
        <mc:AlternateContent>
          <mc:Choice Requires="wps">
            <w:drawing>
              <wp:anchor distT="0" distB="0" distL="114300" distR="114300" simplePos="0" relativeHeight="251604992" behindDoc="1" locked="0" layoutInCell="0" allowOverlap="1" wp14:anchorId="05B7D3B7" wp14:editId="0F147DE3">
                <wp:simplePos x="0" y="0"/>
                <wp:positionH relativeFrom="page">
                  <wp:posOffset>2750185</wp:posOffset>
                </wp:positionH>
                <wp:positionV relativeFrom="paragraph">
                  <wp:posOffset>23495</wp:posOffset>
                </wp:positionV>
                <wp:extent cx="152400" cy="152400"/>
                <wp:effectExtent l="0" t="0" r="0" b="0"/>
                <wp:wrapNone/>
                <wp:docPr id="30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0F260"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14BDE3E" wp14:editId="5699ACFD">
                                  <wp:extent cx="153035" cy="153035"/>
                                  <wp:effectExtent l="0" t="0" r="0" b="0"/>
                                  <wp:docPr id="305"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206F09DE" w14:textId="77777777" w:rsidR="00B156E4" w:rsidRDefault="00B156E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7D3B7" id="Rectangle 67" o:spid="_x0000_s1077" style="position:absolute;left:0;text-align:left;margin-left:216.55pt;margin-top:1.85pt;width:12pt;height:12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" o:allowincell="f" filled="f" stroked="f">
                <v:path arrowok="t"/>
                <v:textbox inset="0,0,0,0">
                  <w:txbxContent>
                    <w:p w14:paraId="3450F260"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14BDE3E" wp14:editId="5699ACFD">
                            <wp:extent cx="153035" cy="153035"/>
                            <wp:effectExtent l="0" t="0" r="0" b="0"/>
                            <wp:docPr id="305"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206F09DE" w14:textId="77777777" w:rsidR="00B156E4" w:rsidRDefault="00B156E4">
                      <w:pPr>
                        <w:rPr>
                          <w:rFonts w:ascii="Times New Roman" w:hAnsi="Times New Roman" w:cs="Times New Roman"/>
                          <w:sz w:val="24"/>
                          <w:szCs w:val="24"/>
                        </w:rPr>
                      </w:pPr>
                    </w:p>
                  </w:txbxContent>
                </v:textbox>
                <w10:wrap anchorx="page"/>
              </v:rect>
            </w:pict>
          </mc:Fallback>
        </mc:AlternateContent>
      </w:r>
      <w:r w:rsidR="007A0BF2">
        <w:rPr>
          <w:noProof/>
        </w:rPr>
        <mc:AlternateContent>
          <mc:Choice Requires="wps">
            <w:drawing>
              <wp:anchor distT="0" distB="0" distL="114300" distR="114300" simplePos="0" relativeHeight="251606016" behindDoc="1" locked="0" layoutInCell="0" allowOverlap="1" wp14:anchorId="0C836D50" wp14:editId="202E33C0">
                <wp:simplePos x="0" y="0"/>
                <wp:positionH relativeFrom="page">
                  <wp:posOffset>4902200</wp:posOffset>
                </wp:positionH>
                <wp:positionV relativeFrom="paragraph">
                  <wp:posOffset>23495</wp:posOffset>
                </wp:positionV>
                <wp:extent cx="152400" cy="152400"/>
                <wp:effectExtent l="0" t="0" r="0" b="0"/>
                <wp:wrapNone/>
                <wp:docPr id="304"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2CDA6"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08E5627" wp14:editId="4F8BFF38">
                                  <wp:extent cx="153035" cy="153035"/>
                                  <wp:effectExtent l="0" t="0" r="0" b="0"/>
                                  <wp:docPr id="303"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55A8571C" w14:textId="77777777" w:rsidR="00B156E4" w:rsidRDefault="00B156E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36D50" id="Rectangle 68" o:spid="_x0000_s1078" style="position:absolute;left:0;text-align:left;margin-left:386pt;margin-top:1.85pt;width:12pt;height:12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" o:allowincell="f" filled="f" stroked="f">
                <v:path arrowok="t"/>
                <v:textbox inset="0,0,0,0">
                  <w:txbxContent>
                    <w:p w14:paraId="7A52CDA6"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08E5627" wp14:editId="4F8BFF38">
                            <wp:extent cx="153035" cy="153035"/>
                            <wp:effectExtent l="0" t="0" r="0" b="0"/>
                            <wp:docPr id="303"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55A8571C" w14:textId="77777777" w:rsidR="00B156E4" w:rsidRDefault="00B156E4">
                      <w:pPr>
                        <w:rPr>
                          <w:rFonts w:ascii="Times New Roman" w:hAnsi="Times New Roman" w:cs="Times New Roman"/>
                          <w:sz w:val="24"/>
                          <w:szCs w:val="24"/>
                        </w:rPr>
                      </w:pPr>
                    </w:p>
                  </w:txbxContent>
                </v:textbox>
                <w10:wrap anchorx="page"/>
              </v:rect>
            </w:pict>
          </mc:Fallback>
        </mc:AlternateContent>
      </w:r>
      <w:r w:rsidR="007A0BF2">
        <w:rPr>
          <w:noProof/>
        </w:rPr>
        <mc:AlternateContent>
          <mc:Choice Requires="wps">
            <w:drawing>
              <wp:anchor distT="0" distB="0" distL="114300" distR="114300" simplePos="0" relativeHeight="251608064" behindDoc="1" locked="0" layoutInCell="0" allowOverlap="1" wp14:anchorId="7547A565" wp14:editId="27840EC3">
                <wp:simplePos x="0" y="0"/>
                <wp:positionH relativeFrom="page">
                  <wp:posOffset>720090</wp:posOffset>
                </wp:positionH>
                <wp:positionV relativeFrom="paragraph">
                  <wp:posOffset>391795</wp:posOffset>
                </wp:positionV>
                <wp:extent cx="152400" cy="152400"/>
                <wp:effectExtent l="0" t="0" r="0" b="0"/>
                <wp:wrapNone/>
                <wp:docPr id="30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6C4B9"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9414CD" wp14:editId="51EED63C">
                                  <wp:extent cx="153035" cy="153035"/>
                                  <wp:effectExtent l="0" t="0" r="0" b="0"/>
                                  <wp:docPr id="299"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5055A3E7" w14:textId="77777777" w:rsidR="00B156E4" w:rsidRDefault="00B156E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47A565" id="Rectangle 70" o:spid="_x0000_s1079" style="position:absolute;left:0;text-align:left;margin-left:56.7pt;margin-top:30.85pt;width:12pt;height:12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" o:allowincell="f" filled="f" stroked="f">
                <v:path arrowok="t"/>
                <v:textbox inset="0,0,0,0">
                  <w:txbxContent>
                    <w:p w14:paraId="1E26C4B9"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9414CD" wp14:editId="51EED63C">
                            <wp:extent cx="153035" cy="153035"/>
                            <wp:effectExtent l="0" t="0" r="0" b="0"/>
                            <wp:docPr id="299"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5055A3E7" w14:textId="77777777" w:rsidR="00B156E4" w:rsidRDefault="00B156E4">
                      <w:pPr>
                        <w:rPr>
                          <w:rFonts w:ascii="Times New Roman" w:hAnsi="Times New Roman" w:cs="Times New Roman"/>
                          <w:sz w:val="24"/>
                          <w:szCs w:val="24"/>
                        </w:rPr>
                      </w:pPr>
                    </w:p>
                  </w:txbxContent>
                </v:textbox>
                <w10:wrap anchorx="page"/>
              </v:rect>
            </w:pict>
          </mc:Fallback>
        </mc:AlternateContent>
      </w:r>
      <w:r w:rsidR="00810874" w:rsidRPr="007A0BF2">
        <w:rPr>
          <w:rFonts w:ascii="Times New Roman" w:hAnsi="Times New Roman" w:cs="Times New Roman"/>
          <w:color w:val="231F20"/>
          <w:sz w:val="22"/>
          <w:szCs w:val="22"/>
          <w:lang w:val="en-US"/>
        </w:rPr>
        <w:t>She travelled to many of</w:t>
      </w:r>
      <w:r w:rsidR="00810874" w:rsidRPr="007A0BF2">
        <w:rPr>
          <w:rFonts w:ascii="Times New Roman" w:hAnsi="Times New Roman" w:cs="Times New Roman"/>
          <w:color w:val="231F20"/>
          <w:spacing w:val="24"/>
          <w:sz w:val="22"/>
          <w:szCs w:val="22"/>
          <w:lang w:val="en-US"/>
        </w:rPr>
        <w:t xml:space="preserve"> </w:t>
      </w:r>
      <w:r w:rsidR="00810874" w:rsidRPr="007A0BF2">
        <w:rPr>
          <w:rFonts w:ascii="Times New Roman" w:hAnsi="Times New Roman" w:cs="Times New Roman"/>
          <w:color w:val="231F20"/>
          <w:spacing w:val="-3"/>
          <w:sz w:val="22"/>
          <w:szCs w:val="22"/>
          <w:lang w:val="en-US"/>
        </w:rPr>
        <w:t>Noumea’s</w:t>
      </w:r>
      <w:r w:rsidR="00810874" w:rsidRPr="007A0BF2">
        <w:rPr>
          <w:rFonts w:ascii="Times New Roman" w:hAnsi="Times New Roman" w:cs="Times New Roman"/>
          <w:color w:val="231F20"/>
          <w:spacing w:val="39"/>
          <w:sz w:val="22"/>
          <w:szCs w:val="22"/>
          <w:lang w:val="en-US"/>
        </w:rPr>
        <w:t xml:space="preserve"> </w:t>
      </w:r>
      <w:r w:rsidR="00810874" w:rsidRPr="007A0BF2">
        <w:rPr>
          <w:color w:val="231F20"/>
          <w:position w:val="2"/>
          <w:sz w:val="16"/>
          <w:szCs w:val="16"/>
          <w:lang w:val="en-US"/>
        </w:rPr>
        <w:t>12</w:t>
      </w:r>
      <w:r w:rsidR="00810874" w:rsidRPr="007A0BF2">
        <w:rPr>
          <w:color w:val="231F20"/>
          <w:position w:val="2"/>
          <w:sz w:val="16"/>
          <w:szCs w:val="16"/>
          <w:u w:val="single" w:color="ED1A3A"/>
          <w:lang w:val="en-US"/>
        </w:rPr>
        <w:t xml:space="preserve"> </w:t>
      </w:r>
      <w:r w:rsidR="00810874" w:rsidRPr="007A0BF2">
        <w:rPr>
          <w:color w:val="231F20"/>
          <w:position w:val="2"/>
          <w:sz w:val="16"/>
          <w:szCs w:val="16"/>
          <w:u w:val="single" w:color="ED1A3A"/>
          <w:lang w:val="en-US"/>
        </w:rPr>
        <w:tab/>
      </w:r>
      <w:r w:rsidR="00810874" w:rsidRPr="007A0BF2">
        <w:rPr>
          <w:rFonts w:ascii="Times New Roman" w:hAnsi="Times New Roman" w:cs="Times New Roman"/>
          <w:color w:val="231F20"/>
          <w:sz w:val="22"/>
          <w:szCs w:val="22"/>
          <w:lang w:val="en-US"/>
        </w:rPr>
        <w:t>, got lost on</w:t>
      </w:r>
      <w:r w:rsidR="00810874" w:rsidRPr="007A0BF2">
        <w:rPr>
          <w:rFonts w:ascii="Times New Roman" w:hAnsi="Times New Roman" w:cs="Times New Roman"/>
          <w:color w:val="231F20"/>
          <w:spacing w:val="18"/>
          <w:sz w:val="22"/>
          <w:szCs w:val="22"/>
          <w:lang w:val="en-US"/>
        </w:rPr>
        <w:t xml:space="preserve"> </w:t>
      </w:r>
      <w:r w:rsidR="00810874" w:rsidRPr="007A0BF2">
        <w:rPr>
          <w:rFonts w:ascii="Times New Roman" w:hAnsi="Times New Roman" w:cs="Times New Roman"/>
          <w:color w:val="231F20"/>
          <w:sz w:val="22"/>
          <w:szCs w:val="22"/>
          <w:lang w:val="en-US"/>
        </w:rPr>
        <w:t>the</w:t>
      </w:r>
      <w:r w:rsidR="00810874" w:rsidRPr="007A0BF2">
        <w:rPr>
          <w:rFonts w:ascii="Times New Roman" w:hAnsi="Times New Roman" w:cs="Times New Roman"/>
          <w:color w:val="231F20"/>
          <w:spacing w:val="38"/>
          <w:sz w:val="22"/>
          <w:szCs w:val="22"/>
          <w:lang w:val="en-US"/>
        </w:rPr>
        <w:t xml:space="preserve"> </w:t>
      </w:r>
      <w:r w:rsidR="00810874" w:rsidRPr="007A0BF2">
        <w:rPr>
          <w:color w:val="231F20"/>
          <w:position w:val="2"/>
          <w:sz w:val="16"/>
          <w:szCs w:val="16"/>
          <w:lang w:val="en-US"/>
        </w:rPr>
        <w:t>13</w:t>
      </w:r>
      <w:r w:rsidR="00810874" w:rsidRPr="007A0BF2">
        <w:rPr>
          <w:color w:val="231F20"/>
          <w:position w:val="2"/>
          <w:sz w:val="16"/>
          <w:szCs w:val="16"/>
          <w:u w:val="single" w:color="ED1A3A"/>
          <w:lang w:val="en-US"/>
        </w:rPr>
        <w:t xml:space="preserve"> </w:t>
      </w:r>
      <w:r w:rsidR="00810874" w:rsidRPr="007A0BF2">
        <w:rPr>
          <w:color w:val="231F20"/>
          <w:position w:val="2"/>
          <w:sz w:val="16"/>
          <w:szCs w:val="16"/>
          <w:u w:val="single" w:color="ED1A3A"/>
          <w:lang w:val="en-US"/>
        </w:rPr>
        <w:tab/>
      </w:r>
      <w:r w:rsidR="00810874" w:rsidRPr="007A0BF2">
        <w:rPr>
          <w:rFonts w:ascii="Times New Roman" w:hAnsi="Times New Roman" w:cs="Times New Roman"/>
          <w:color w:val="231F20"/>
          <w:sz w:val="22"/>
          <w:szCs w:val="22"/>
          <w:lang w:val="en-US"/>
        </w:rPr>
        <w:t>, lounged on the</w:t>
      </w:r>
      <w:r w:rsidR="00810874" w:rsidRPr="007A0BF2">
        <w:rPr>
          <w:rFonts w:ascii="Times New Roman" w:hAnsi="Times New Roman" w:cs="Times New Roman"/>
          <w:color w:val="231F20"/>
          <w:spacing w:val="5"/>
          <w:sz w:val="22"/>
          <w:szCs w:val="22"/>
          <w:lang w:val="en-US"/>
        </w:rPr>
        <w:t xml:space="preserve"> </w:t>
      </w:r>
      <w:r w:rsidR="00810874" w:rsidRPr="007A0BF2">
        <w:rPr>
          <w:rFonts w:ascii="Times New Roman" w:hAnsi="Times New Roman" w:cs="Times New Roman"/>
          <w:color w:val="231F20"/>
          <w:sz w:val="22"/>
          <w:szCs w:val="22"/>
          <w:lang w:val="en-US"/>
        </w:rPr>
        <w:t>beach,</w:t>
      </w:r>
      <w:r>
        <w:rPr>
          <w:rFonts w:ascii="Times New Roman" w:hAnsi="Times New Roman" w:cs="Times New Roman"/>
          <w:color w:val="231F20"/>
          <w:sz w:val="22"/>
          <w:szCs w:val="22"/>
          <w:lang w:val="en-US"/>
        </w:rPr>
        <w:t xml:space="preserve"> </w:t>
      </w:r>
      <w:r w:rsidR="00810874" w:rsidRPr="007A0BF2">
        <w:rPr>
          <w:rFonts w:ascii="Times New Roman" w:hAnsi="Times New Roman" w:cs="Times New Roman"/>
          <w:color w:val="231F20"/>
          <w:sz w:val="22"/>
          <w:szCs w:val="22"/>
          <w:lang w:val="en-US"/>
        </w:rPr>
        <w:t xml:space="preserve"> </w:t>
      </w:r>
      <w:r w:rsidR="00810874" w:rsidRPr="007A0BF2">
        <w:rPr>
          <w:color w:val="231F20"/>
          <w:position w:val="2"/>
          <w:sz w:val="16"/>
          <w:szCs w:val="16"/>
          <w:lang w:val="en-US"/>
        </w:rPr>
        <w:t>14</w:t>
      </w:r>
      <w:r w:rsidR="00810874" w:rsidRPr="007A0BF2">
        <w:rPr>
          <w:color w:val="231F20"/>
          <w:position w:val="2"/>
          <w:sz w:val="16"/>
          <w:szCs w:val="16"/>
          <w:u w:val="single" w:color="ED1A3A"/>
          <w:lang w:val="en-US"/>
        </w:rPr>
        <w:t xml:space="preserve"> </w:t>
      </w:r>
      <w:r w:rsidR="00810874" w:rsidRPr="007A0BF2">
        <w:rPr>
          <w:color w:val="231F20"/>
          <w:position w:val="2"/>
          <w:sz w:val="16"/>
          <w:szCs w:val="16"/>
          <w:u w:val="single" w:color="ED1A3A"/>
          <w:lang w:val="en-US"/>
        </w:rPr>
        <w:tab/>
      </w:r>
      <w:r w:rsidR="00810874" w:rsidRPr="007A0BF2">
        <w:rPr>
          <w:rFonts w:ascii="Times New Roman" w:hAnsi="Times New Roman" w:cs="Times New Roman"/>
          <w:color w:val="231F20"/>
          <w:sz w:val="22"/>
          <w:szCs w:val="22"/>
          <w:lang w:val="en-US"/>
        </w:rPr>
        <w:t>and</w:t>
      </w:r>
      <w:r w:rsidR="00810874" w:rsidRPr="007A0BF2">
        <w:rPr>
          <w:rFonts w:ascii="Times New Roman" w:hAnsi="Times New Roman" w:cs="Times New Roman"/>
          <w:color w:val="231F20"/>
          <w:spacing w:val="30"/>
          <w:sz w:val="22"/>
          <w:szCs w:val="22"/>
          <w:lang w:val="en-US"/>
        </w:rPr>
        <w:t xml:space="preserve"> </w:t>
      </w:r>
      <w:r w:rsidR="00810874" w:rsidRPr="007A0BF2">
        <w:rPr>
          <w:rFonts w:ascii="Times New Roman" w:hAnsi="Times New Roman" w:cs="Times New Roman"/>
          <w:color w:val="231F20"/>
          <w:sz w:val="22"/>
          <w:szCs w:val="22"/>
          <w:lang w:val="en-US"/>
        </w:rPr>
        <w:t>ate</w:t>
      </w:r>
      <w:r w:rsidR="00810874" w:rsidRPr="007A0BF2">
        <w:rPr>
          <w:rFonts w:ascii="Times New Roman" w:hAnsi="Times New Roman" w:cs="Times New Roman"/>
          <w:color w:val="231F20"/>
          <w:spacing w:val="31"/>
          <w:sz w:val="22"/>
          <w:szCs w:val="22"/>
          <w:lang w:val="en-US"/>
        </w:rPr>
        <w:t xml:space="preserve"> </w:t>
      </w:r>
      <w:r w:rsidR="00810874" w:rsidRPr="007A0BF2">
        <w:rPr>
          <w:rFonts w:ascii="Times New Roman" w:hAnsi="Times New Roman" w:cs="Times New Roman"/>
          <w:color w:val="231F20"/>
          <w:sz w:val="22"/>
          <w:szCs w:val="22"/>
          <w:lang w:val="en-US"/>
        </w:rPr>
        <w:t>a</w:t>
      </w:r>
      <w:r w:rsidR="00810874" w:rsidRPr="007A0BF2">
        <w:rPr>
          <w:rFonts w:ascii="Times New Roman" w:hAnsi="Times New Roman" w:cs="Times New Roman"/>
          <w:color w:val="231F20"/>
          <w:spacing w:val="31"/>
          <w:sz w:val="22"/>
          <w:szCs w:val="22"/>
          <w:lang w:val="en-US"/>
        </w:rPr>
        <w:t xml:space="preserve"> </w:t>
      </w:r>
      <w:r w:rsidR="00810874" w:rsidRPr="007A0BF2">
        <w:rPr>
          <w:rFonts w:ascii="Times New Roman" w:hAnsi="Times New Roman" w:cs="Times New Roman"/>
          <w:color w:val="231F20"/>
          <w:sz w:val="22"/>
          <w:szCs w:val="22"/>
          <w:lang w:val="en-US"/>
        </w:rPr>
        <w:t>lot.</w:t>
      </w:r>
      <w:r w:rsidR="00810874" w:rsidRPr="007A0BF2">
        <w:rPr>
          <w:rFonts w:ascii="Times New Roman" w:hAnsi="Times New Roman" w:cs="Times New Roman"/>
          <w:color w:val="231F20"/>
          <w:spacing w:val="31"/>
          <w:sz w:val="22"/>
          <w:szCs w:val="22"/>
          <w:lang w:val="en-US"/>
        </w:rPr>
        <w:t xml:space="preserve"> </w:t>
      </w:r>
      <w:r w:rsidR="00810874" w:rsidRPr="007A0BF2">
        <w:rPr>
          <w:rFonts w:ascii="Times New Roman" w:hAnsi="Times New Roman" w:cs="Times New Roman"/>
          <w:color w:val="231F20"/>
          <w:sz w:val="22"/>
          <w:szCs w:val="22"/>
          <w:lang w:val="en-US"/>
        </w:rPr>
        <w:t>One</w:t>
      </w:r>
      <w:r w:rsidR="00810874" w:rsidRPr="007A0BF2">
        <w:rPr>
          <w:rFonts w:ascii="Times New Roman" w:hAnsi="Times New Roman" w:cs="Times New Roman"/>
          <w:color w:val="231F20"/>
          <w:spacing w:val="30"/>
          <w:sz w:val="22"/>
          <w:szCs w:val="22"/>
          <w:lang w:val="en-US"/>
        </w:rPr>
        <w:t xml:space="preserve"> </w:t>
      </w:r>
      <w:r w:rsidR="00810874" w:rsidRPr="007A0BF2">
        <w:rPr>
          <w:rFonts w:ascii="Times New Roman" w:hAnsi="Times New Roman" w:cs="Times New Roman"/>
          <w:color w:val="231F20"/>
          <w:sz w:val="22"/>
          <w:szCs w:val="22"/>
          <w:lang w:val="en-US"/>
        </w:rPr>
        <w:t>of</w:t>
      </w:r>
      <w:r w:rsidR="00810874" w:rsidRPr="007A0BF2">
        <w:rPr>
          <w:rFonts w:ascii="Times New Roman" w:hAnsi="Times New Roman" w:cs="Times New Roman"/>
          <w:color w:val="231F20"/>
          <w:spacing w:val="31"/>
          <w:sz w:val="22"/>
          <w:szCs w:val="22"/>
          <w:lang w:val="en-US"/>
        </w:rPr>
        <w:t xml:space="preserve"> </w:t>
      </w:r>
      <w:r w:rsidR="00810874" w:rsidRPr="007A0BF2">
        <w:rPr>
          <w:rFonts w:ascii="Times New Roman" w:hAnsi="Times New Roman" w:cs="Times New Roman"/>
          <w:color w:val="231F20"/>
          <w:sz w:val="22"/>
          <w:szCs w:val="22"/>
          <w:lang w:val="en-US"/>
        </w:rPr>
        <w:t>the</w:t>
      </w:r>
      <w:r w:rsidR="00810874" w:rsidRPr="007A0BF2">
        <w:rPr>
          <w:rFonts w:ascii="Times New Roman" w:hAnsi="Times New Roman" w:cs="Times New Roman"/>
          <w:color w:val="231F20"/>
          <w:spacing w:val="31"/>
          <w:sz w:val="22"/>
          <w:szCs w:val="22"/>
          <w:lang w:val="en-US"/>
        </w:rPr>
        <w:t xml:space="preserve"> </w:t>
      </w:r>
      <w:r w:rsidR="00810874" w:rsidRPr="007A0BF2">
        <w:rPr>
          <w:rFonts w:ascii="Times New Roman" w:hAnsi="Times New Roman" w:cs="Times New Roman"/>
          <w:color w:val="231F20"/>
          <w:sz w:val="22"/>
          <w:szCs w:val="22"/>
          <w:lang w:val="en-US"/>
        </w:rPr>
        <w:t>highlights</w:t>
      </w:r>
      <w:r w:rsidR="00810874" w:rsidRPr="007A0BF2">
        <w:rPr>
          <w:rFonts w:ascii="Times New Roman" w:hAnsi="Times New Roman" w:cs="Times New Roman"/>
          <w:color w:val="231F20"/>
          <w:spacing w:val="30"/>
          <w:sz w:val="22"/>
          <w:szCs w:val="22"/>
          <w:lang w:val="en-US"/>
        </w:rPr>
        <w:t xml:space="preserve"> </w:t>
      </w:r>
      <w:r w:rsidR="00810874" w:rsidRPr="007A0BF2">
        <w:rPr>
          <w:rFonts w:ascii="Times New Roman" w:hAnsi="Times New Roman" w:cs="Times New Roman"/>
          <w:color w:val="231F20"/>
          <w:sz w:val="22"/>
          <w:szCs w:val="22"/>
          <w:lang w:val="en-US"/>
        </w:rPr>
        <w:t>of</w:t>
      </w:r>
      <w:r w:rsidR="00810874" w:rsidRPr="007A0BF2">
        <w:rPr>
          <w:rFonts w:ascii="Times New Roman" w:hAnsi="Times New Roman" w:cs="Times New Roman"/>
          <w:color w:val="231F20"/>
          <w:spacing w:val="31"/>
          <w:sz w:val="22"/>
          <w:szCs w:val="22"/>
          <w:lang w:val="en-US"/>
        </w:rPr>
        <w:t xml:space="preserve"> </w:t>
      </w:r>
      <w:r w:rsidR="00810874" w:rsidRPr="007A0BF2">
        <w:rPr>
          <w:rFonts w:ascii="Times New Roman" w:hAnsi="Times New Roman" w:cs="Times New Roman"/>
          <w:color w:val="231F20"/>
          <w:sz w:val="22"/>
          <w:szCs w:val="22"/>
          <w:lang w:val="en-US"/>
        </w:rPr>
        <w:t>her</w:t>
      </w:r>
      <w:r w:rsidR="00810874" w:rsidRPr="007A0BF2">
        <w:rPr>
          <w:rFonts w:ascii="Times New Roman" w:hAnsi="Times New Roman" w:cs="Times New Roman"/>
          <w:color w:val="231F20"/>
          <w:spacing w:val="31"/>
          <w:sz w:val="22"/>
          <w:szCs w:val="22"/>
          <w:lang w:val="en-US"/>
        </w:rPr>
        <w:t xml:space="preserve"> </w:t>
      </w:r>
      <w:r w:rsidR="00810874" w:rsidRPr="007A0BF2">
        <w:rPr>
          <w:rFonts w:ascii="Times New Roman" w:hAnsi="Times New Roman" w:cs="Times New Roman"/>
          <w:color w:val="231F20"/>
          <w:sz w:val="22"/>
          <w:szCs w:val="22"/>
          <w:lang w:val="en-US"/>
        </w:rPr>
        <w:t>trip</w:t>
      </w:r>
      <w:r w:rsidR="00810874" w:rsidRPr="007A0BF2">
        <w:rPr>
          <w:rFonts w:ascii="Times New Roman" w:hAnsi="Times New Roman" w:cs="Times New Roman"/>
          <w:color w:val="231F20"/>
          <w:spacing w:val="31"/>
          <w:sz w:val="22"/>
          <w:szCs w:val="22"/>
          <w:lang w:val="en-US"/>
        </w:rPr>
        <w:t xml:space="preserve"> </w:t>
      </w:r>
      <w:r w:rsidR="00810874" w:rsidRPr="007A0BF2">
        <w:rPr>
          <w:rFonts w:ascii="Times New Roman" w:hAnsi="Times New Roman" w:cs="Times New Roman"/>
          <w:color w:val="231F20"/>
          <w:sz w:val="22"/>
          <w:szCs w:val="22"/>
          <w:lang w:val="en-US"/>
        </w:rPr>
        <w:t>was</w:t>
      </w:r>
      <w:r w:rsidR="00810874" w:rsidRPr="007A0BF2">
        <w:rPr>
          <w:rFonts w:ascii="Times New Roman" w:hAnsi="Times New Roman" w:cs="Times New Roman"/>
          <w:color w:val="231F20"/>
          <w:spacing w:val="30"/>
          <w:sz w:val="22"/>
          <w:szCs w:val="22"/>
          <w:lang w:val="en-US"/>
        </w:rPr>
        <w:t xml:space="preserve"> </w:t>
      </w:r>
      <w:r w:rsidR="00810874" w:rsidRPr="007A0BF2">
        <w:rPr>
          <w:rFonts w:ascii="Times New Roman" w:hAnsi="Times New Roman" w:cs="Times New Roman"/>
          <w:color w:val="231F20"/>
          <w:sz w:val="22"/>
          <w:szCs w:val="22"/>
          <w:lang w:val="en-US"/>
        </w:rPr>
        <w:t>being</w:t>
      </w:r>
      <w:r w:rsidR="00810874" w:rsidRPr="007A0BF2">
        <w:rPr>
          <w:rFonts w:ascii="Times New Roman" w:hAnsi="Times New Roman" w:cs="Times New Roman"/>
          <w:color w:val="231F20"/>
          <w:spacing w:val="31"/>
          <w:sz w:val="22"/>
          <w:szCs w:val="22"/>
          <w:lang w:val="en-US"/>
        </w:rPr>
        <w:t xml:space="preserve"> </w:t>
      </w:r>
      <w:r w:rsidR="00810874" w:rsidRPr="007A0BF2">
        <w:rPr>
          <w:rFonts w:ascii="Times New Roman" w:hAnsi="Times New Roman" w:cs="Times New Roman"/>
          <w:color w:val="231F20"/>
          <w:sz w:val="22"/>
          <w:szCs w:val="22"/>
          <w:lang w:val="en-US"/>
        </w:rPr>
        <w:t>able</w:t>
      </w:r>
      <w:r w:rsidR="00810874" w:rsidRPr="007A0BF2">
        <w:rPr>
          <w:rFonts w:ascii="Times New Roman" w:hAnsi="Times New Roman" w:cs="Times New Roman"/>
          <w:color w:val="231F20"/>
          <w:spacing w:val="31"/>
          <w:sz w:val="22"/>
          <w:szCs w:val="22"/>
          <w:lang w:val="en-US"/>
        </w:rPr>
        <w:t xml:space="preserve"> </w:t>
      </w:r>
      <w:r w:rsidR="00810874" w:rsidRPr="007A0BF2">
        <w:rPr>
          <w:rFonts w:ascii="Times New Roman" w:hAnsi="Times New Roman" w:cs="Times New Roman"/>
          <w:color w:val="231F20"/>
          <w:sz w:val="22"/>
          <w:szCs w:val="22"/>
          <w:lang w:val="en-US"/>
        </w:rPr>
        <w:t>to</w:t>
      </w:r>
    </w:p>
    <w:p w14:paraId="1481134E" w14:textId="0B2235D4" w:rsidR="00A3408D" w:rsidRPr="007A0BF2" w:rsidRDefault="00526FD7">
      <w:pPr>
        <w:pStyle w:val="BodyText"/>
        <w:tabs>
          <w:tab w:val="left" w:pos="2110"/>
          <w:tab w:val="left" w:pos="6448"/>
        </w:tabs>
        <w:kinsoku w:val="0"/>
        <w:overflowPunct w:val="0"/>
        <w:spacing w:line="251" w:lineRule="exact"/>
        <w:ind w:left="208"/>
        <w:rPr>
          <w:rFonts w:ascii="Times New Roman" w:hAnsi="Times New Roman" w:cs="Times New Roman"/>
          <w:color w:val="231F20"/>
          <w:sz w:val="22"/>
          <w:szCs w:val="22"/>
          <w:lang w:val="en-US"/>
        </w:rPr>
      </w:pPr>
      <w:r>
        <w:rPr>
          <w:noProof/>
        </w:rPr>
        <mc:AlternateContent>
          <mc:Choice Requires="wps">
            <w:drawing>
              <wp:anchor distT="0" distB="0" distL="114300" distR="114300" simplePos="0" relativeHeight="251609088" behindDoc="1" locked="0" layoutInCell="0" allowOverlap="1" wp14:anchorId="33EA27F1" wp14:editId="103729A8">
                <wp:simplePos x="0" y="0"/>
                <wp:positionH relativeFrom="page">
                  <wp:posOffset>3435779</wp:posOffset>
                </wp:positionH>
                <wp:positionV relativeFrom="paragraph">
                  <wp:posOffset>-1270</wp:posOffset>
                </wp:positionV>
                <wp:extent cx="152400" cy="152400"/>
                <wp:effectExtent l="0" t="0" r="0" b="0"/>
                <wp:wrapNone/>
                <wp:docPr id="298"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5B292"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29DACDD" wp14:editId="05FD77CD">
                                  <wp:extent cx="153035" cy="153035"/>
                                  <wp:effectExtent l="0" t="0" r="0" b="0"/>
                                  <wp:docPr id="297"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7F708FBC" w14:textId="77777777" w:rsidR="00B156E4" w:rsidRDefault="00B156E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A27F1" id="Rectangle 71" o:spid="_x0000_s1080" style="position:absolute;left:0;text-align:left;margin-left:270.55pt;margin-top:-.1pt;width:12pt;height:12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" o:allowincell="f" filled="f" stroked="f">
                <v:path arrowok="t"/>
                <v:textbox inset="0,0,0,0">
                  <w:txbxContent>
                    <w:p w14:paraId="7415B292" w14:textId="77777777" w:rsidR="00B156E4" w:rsidRDefault="00B156E4">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29DACDD" wp14:editId="05FD77CD">
                            <wp:extent cx="153035" cy="153035"/>
                            <wp:effectExtent l="0" t="0" r="0" b="0"/>
                            <wp:docPr id="297"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p>
                    <w:p w14:paraId="7F708FBC" w14:textId="77777777" w:rsidR="00B156E4" w:rsidRDefault="00B156E4">
                      <w:pPr>
                        <w:rPr>
                          <w:rFonts w:ascii="Times New Roman" w:hAnsi="Times New Roman" w:cs="Times New Roman"/>
                          <w:sz w:val="24"/>
                          <w:szCs w:val="24"/>
                        </w:rPr>
                      </w:pPr>
                    </w:p>
                  </w:txbxContent>
                </v:textbox>
                <w10:wrap anchorx="page"/>
              </v:rect>
            </w:pict>
          </mc:Fallback>
        </mc:AlternateContent>
      </w:r>
      <w:r w:rsidR="00810874" w:rsidRPr="007A0BF2">
        <w:rPr>
          <w:color w:val="231F20"/>
          <w:position w:val="2"/>
          <w:sz w:val="16"/>
          <w:szCs w:val="16"/>
          <w:lang w:val="en-US"/>
        </w:rPr>
        <w:t>15</w:t>
      </w:r>
      <w:r w:rsidR="00810874" w:rsidRPr="007A0BF2">
        <w:rPr>
          <w:color w:val="231F20"/>
          <w:position w:val="2"/>
          <w:sz w:val="16"/>
          <w:szCs w:val="16"/>
          <w:u w:val="single" w:color="ED1A3A"/>
          <w:lang w:val="en-US"/>
        </w:rPr>
        <w:t xml:space="preserve"> </w:t>
      </w:r>
      <w:r w:rsidR="00810874" w:rsidRPr="007A0BF2">
        <w:rPr>
          <w:color w:val="231F20"/>
          <w:position w:val="2"/>
          <w:sz w:val="16"/>
          <w:szCs w:val="16"/>
          <w:u w:val="single" w:color="ED1A3A"/>
          <w:lang w:val="en-US"/>
        </w:rPr>
        <w:tab/>
      </w:r>
      <w:r w:rsidR="00810874" w:rsidRPr="007A0BF2">
        <w:rPr>
          <w:rFonts w:ascii="Times New Roman" w:hAnsi="Times New Roman" w:cs="Times New Roman"/>
          <w:color w:val="231F20"/>
          <w:sz w:val="22"/>
          <w:szCs w:val="22"/>
          <w:lang w:val="en-US"/>
        </w:rPr>
        <w:t>in their own language</w:t>
      </w:r>
      <w:r w:rsidR="00810874" w:rsidRPr="007A0BF2">
        <w:rPr>
          <w:rFonts w:ascii="Times New Roman" w:hAnsi="Times New Roman" w:cs="Times New Roman"/>
          <w:color w:val="231F20"/>
          <w:spacing w:val="-4"/>
          <w:sz w:val="22"/>
          <w:szCs w:val="22"/>
          <w:lang w:val="en-US"/>
        </w:rPr>
        <w:t xml:space="preserve"> </w:t>
      </w:r>
      <w:r w:rsidR="00810874" w:rsidRPr="007A0BF2">
        <w:rPr>
          <w:rFonts w:ascii="Times New Roman" w:hAnsi="Times New Roman" w:cs="Times New Roman"/>
          <w:color w:val="231F20"/>
          <w:sz w:val="22"/>
          <w:szCs w:val="22"/>
          <w:lang w:val="en-US"/>
        </w:rPr>
        <w:t>and</w:t>
      </w:r>
      <w:r w:rsidR="00810874" w:rsidRPr="007A0BF2">
        <w:rPr>
          <w:rFonts w:ascii="Times New Roman" w:hAnsi="Times New Roman" w:cs="Times New Roman"/>
          <w:color w:val="231F20"/>
          <w:spacing w:val="33"/>
          <w:sz w:val="22"/>
          <w:szCs w:val="22"/>
          <w:lang w:val="en-US"/>
        </w:rPr>
        <w:t xml:space="preserve"> </w:t>
      </w:r>
      <w:r w:rsidR="00810874" w:rsidRPr="007A0BF2">
        <w:rPr>
          <w:color w:val="231F20"/>
          <w:position w:val="2"/>
          <w:sz w:val="16"/>
          <w:szCs w:val="16"/>
          <w:lang w:val="en-US"/>
        </w:rPr>
        <w:t>16</w:t>
      </w:r>
      <w:r w:rsidR="00810874" w:rsidRPr="007A0BF2">
        <w:rPr>
          <w:color w:val="231F20"/>
          <w:position w:val="2"/>
          <w:sz w:val="16"/>
          <w:szCs w:val="16"/>
          <w:u w:val="single" w:color="ED1A3A"/>
          <w:lang w:val="en-US"/>
        </w:rPr>
        <w:t xml:space="preserve"> </w:t>
      </w:r>
      <w:r w:rsidR="00810874" w:rsidRPr="007A0BF2">
        <w:rPr>
          <w:color w:val="231F20"/>
          <w:position w:val="2"/>
          <w:sz w:val="16"/>
          <w:szCs w:val="16"/>
          <w:u w:val="single" w:color="ED1A3A"/>
          <w:lang w:val="en-US"/>
        </w:rPr>
        <w:tab/>
      </w:r>
      <w:r w:rsidR="00810874" w:rsidRPr="007A0BF2">
        <w:rPr>
          <w:rFonts w:ascii="Times New Roman" w:hAnsi="Times New Roman" w:cs="Times New Roman"/>
          <w:color w:val="231F20"/>
          <w:sz w:val="22"/>
          <w:szCs w:val="22"/>
          <w:lang w:val="en-US"/>
        </w:rPr>
        <w:t>.</w:t>
      </w:r>
    </w:p>
    <w:p w14:paraId="36CE46EB" w14:textId="77777777" w:rsidR="00A3408D" w:rsidRPr="007A0BF2" w:rsidRDefault="00A3408D">
      <w:pPr>
        <w:pStyle w:val="BodyText"/>
        <w:tabs>
          <w:tab w:val="left" w:pos="2110"/>
          <w:tab w:val="left" w:pos="6448"/>
        </w:tabs>
        <w:kinsoku w:val="0"/>
        <w:overflowPunct w:val="0"/>
        <w:spacing w:line="251" w:lineRule="exact"/>
        <w:ind w:left="208"/>
        <w:rPr>
          <w:rFonts w:ascii="Times New Roman" w:hAnsi="Times New Roman" w:cs="Times New Roman"/>
          <w:color w:val="231F20"/>
          <w:sz w:val="22"/>
          <w:szCs w:val="22"/>
          <w:lang w:val="en-US"/>
        </w:rPr>
        <w:sectPr w:rsidR="00A3408D" w:rsidRPr="007A0BF2">
          <w:type w:val="continuous"/>
          <w:pgSz w:w="11910" w:h="16840"/>
          <w:pgMar w:top="1240" w:right="1020" w:bottom="920" w:left="960" w:header="720" w:footer="720" w:gutter="0"/>
          <w:cols w:space="720" w:equalWidth="0">
            <w:col w:w="9930"/>
          </w:cols>
          <w:noEndnote/>
        </w:sectPr>
      </w:pPr>
    </w:p>
    <w:p w14:paraId="228365F6" w14:textId="77777777" w:rsidR="00A3408D" w:rsidRPr="007A0BF2" w:rsidRDefault="007A0BF2">
      <w:pPr>
        <w:pStyle w:val="Heading2"/>
        <w:kinsoku w:val="0"/>
        <w:overflowPunct w:val="0"/>
        <w:ind w:left="459"/>
        <w:rPr>
          <w:color w:val="00ABC5"/>
          <w:spacing w:val="-12"/>
          <w:lang w:val="en-US"/>
        </w:rPr>
      </w:pPr>
      <w:r>
        <w:rPr>
          <w:noProof/>
        </w:rPr>
        <w:lastRenderedPageBreak/>
        <mc:AlternateContent>
          <mc:Choice Requires="wps">
            <w:drawing>
              <wp:anchor distT="0" distB="0" distL="114300" distR="114300" simplePos="0" relativeHeight="251614208" behindDoc="1" locked="0" layoutInCell="0" allowOverlap="1" wp14:anchorId="7BBA41EB" wp14:editId="2F45CB34">
                <wp:simplePos x="0" y="0"/>
                <wp:positionH relativeFrom="page">
                  <wp:posOffset>0</wp:posOffset>
                </wp:positionH>
                <wp:positionV relativeFrom="page">
                  <wp:posOffset>1823085</wp:posOffset>
                </wp:positionV>
                <wp:extent cx="7560310" cy="8220710"/>
                <wp:effectExtent l="0" t="0" r="0" b="0"/>
                <wp:wrapNone/>
                <wp:docPr id="296"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8220710"/>
                        </a:xfrm>
                        <a:custGeom>
                          <a:avLst/>
                          <a:gdLst>
                            <a:gd name="T0" fmla="*/ 11905 w 11906"/>
                            <a:gd name="T1" fmla="*/ 0 h 12946"/>
                            <a:gd name="T2" fmla="*/ 0 w 11906"/>
                            <a:gd name="T3" fmla="*/ 0 h 12946"/>
                            <a:gd name="T4" fmla="*/ 0 w 11906"/>
                            <a:gd name="T5" fmla="*/ 12945 h 12946"/>
                            <a:gd name="T6" fmla="*/ 11905 w 11906"/>
                            <a:gd name="T7" fmla="*/ 12945 h 12946"/>
                            <a:gd name="T8" fmla="*/ 11905 w 11906"/>
                            <a:gd name="T9" fmla="*/ 0 h 12946"/>
                          </a:gdLst>
                          <a:ahLst/>
                          <a:cxnLst>
                            <a:cxn ang="0">
                              <a:pos x="T0" y="T1"/>
                            </a:cxn>
                            <a:cxn ang="0">
                              <a:pos x="T2" y="T3"/>
                            </a:cxn>
                            <a:cxn ang="0">
                              <a:pos x="T4" y="T5"/>
                            </a:cxn>
                            <a:cxn ang="0">
                              <a:pos x="T6" y="T7"/>
                            </a:cxn>
                            <a:cxn ang="0">
                              <a:pos x="T8" y="T9"/>
                            </a:cxn>
                          </a:cxnLst>
                          <a:rect l="0" t="0" r="r" b="b"/>
                          <a:pathLst>
                            <a:path w="11906" h="12946">
                              <a:moveTo>
                                <a:pt x="11905" y="0"/>
                              </a:moveTo>
                              <a:lnTo>
                                <a:pt x="0" y="0"/>
                              </a:lnTo>
                              <a:lnTo>
                                <a:pt x="0" y="12945"/>
                              </a:lnTo>
                              <a:lnTo>
                                <a:pt x="11905" y="12945"/>
                              </a:lnTo>
                              <a:lnTo>
                                <a:pt x="11905" y="0"/>
                              </a:lnTo>
                              <a:close/>
                            </a:path>
                          </a:pathLst>
                        </a:custGeom>
                        <a:solidFill>
                          <a:srgbClr val="FFE5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46AAE" id="Freeform 72" o:spid="_x0000_s1026" style="position:absolute;margin-left:0;margin-top:143.55pt;width:595.3pt;height:647.3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12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" o:allowincell="f" path="m11905,l,,,12945r11905,l11905,xe" fillcolor="#ffe5a2" stroked="f">
                <v:path arrowok="t" o:connecttype="custom" o:connectlocs="7559675,0;0,0;0,8220075;7559675,8220075;7559675,0" o:connectangles="0,0,0,0,0"/>
                <w10:wrap anchorx="page" anchory="page"/>
              </v:shape>
            </w:pict>
          </mc:Fallback>
        </mc:AlternateContent>
      </w:r>
      <w:r w:rsidR="00810874" w:rsidRPr="007A0BF2">
        <w:rPr>
          <w:color w:val="00ABC5"/>
          <w:spacing w:val="-11"/>
          <w:lang w:val="en-US"/>
        </w:rPr>
        <w:t xml:space="preserve">Reading </w:t>
      </w:r>
      <w:r w:rsidR="00810874" w:rsidRPr="007A0BF2">
        <w:rPr>
          <w:color w:val="00ABC5"/>
          <w:spacing w:val="-8"/>
          <w:lang w:val="en-US"/>
        </w:rPr>
        <w:t xml:space="preserve">and Use </w:t>
      </w:r>
      <w:r w:rsidR="00810874" w:rsidRPr="007A0BF2">
        <w:rPr>
          <w:color w:val="00ABC5"/>
          <w:spacing w:val="-6"/>
          <w:lang w:val="en-US"/>
        </w:rPr>
        <w:t>of</w:t>
      </w:r>
      <w:r w:rsidR="00810874" w:rsidRPr="007A0BF2">
        <w:rPr>
          <w:color w:val="00ABC5"/>
          <w:spacing w:val="-65"/>
          <w:lang w:val="en-US"/>
        </w:rPr>
        <w:t xml:space="preserve"> </w:t>
      </w:r>
      <w:r w:rsidR="00810874" w:rsidRPr="007A0BF2">
        <w:rPr>
          <w:color w:val="00ABC5"/>
          <w:spacing w:val="-12"/>
          <w:lang w:val="en-US"/>
        </w:rPr>
        <w:t>English</w:t>
      </w:r>
    </w:p>
    <w:p w14:paraId="25EB57E0" w14:textId="77777777" w:rsidR="00A3408D" w:rsidRPr="007A0BF2" w:rsidRDefault="00A3408D">
      <w:pPr>
        <w:pStyle w:val="BodyText"/>
        <w:kinsoku w:val="0"/>
        <w:overflowPunct w:val="0"/>
        <w:spacing w:before="4"/>
        <w:rPr>
          <w:b/>
          <w:bCs/>
          <w:sz w:val="37"/>
          <w:szCs w:val="37"/>
          <w:lang w:val="en-US"/>
        </w:rPr>
      </w:pPr>
    </w:p>
    <w:p w14:paraId="5096E71E" w14:textId="77777777" w:rsidR="00A3408D" w:rsidRPr="007A0BF2" w:rsidRDefault="00810874">
      <w:pPr>
        <w:pStyle w:val="BodyText"/>
        <w:kinsoku w:val="0"/>
        <w:overflowPunct w:val="0"/>
        <w:ind w:left="459"/>
        <w:rPr>
          <w:b/>
          <w:bCs/>
          <w:color w:val="231F20"/>
          <w:sz w:val="20"/>
          <w:szCs w:val="20"/>
          <w:lang w:val="en-US"/>
        </w:rPr>
      </w:pPr>
      <w:r w:rsidRPr="007A0BF2">
        <w:rPr>
          <w:b/>
          <w:bCs/>
          <w:color w:val="231F20"/>
          <w:sz w:val="20"/>
          <w:szCs w:val="20"/>
          <w:lang w:val="en-US"/>
        </w:rPr>
        <w:t>Read the following text.</w:t>
      </w:r>
    </w:p>
    <w:p w14:paraId="482D5353" w14:textId="77777777" w:rsidR="00A3408D" w:rsidRPr="007A0BF2" w:rsidRDefault="00A3408D">
      <w:pPr>
        <w:pStyle w:val="BodyText"/>
        <w:kinsoku w:val="0"/>
        <w:overflowPunct w:val="0"/>
        <w:rPr>
          <w:b/>
          <w:bCs/>
          <w:sz w:val="20"/>
          <w:szCs w:val="20"/>
          <w:lang w:val="en-US"/>
        </w:rPr>
      </w:pPr>
    </w:p>
    <w:p w14:paraId="0DE26070" w14:textId="77777777" w:rsidR="00A3408D" w:rsidRPr="007A0BF2" w:rsidRDefault="00A3408D">
      <w:pPr>
        <w:pStyle w:val="BodyText"/>
        <w:kinsoku w:val="0"/>
        <w:overflowPunct w:val="0"/>
        <w:spacing w:before="6"/>
        <w:rPr>
          <w:b/>
          <w:bCs/>
          <w:sz w:val="27"/>
          <w:szCs w:val="27"/>
          <w:lang w:val="en-US"/>
        </w:rPr>
      </w:pPr>
    </w:p>
    <w:p w14:paraId="409A4E87" w14:textId="77777777" w:rsidR="00A3408D" w:rsidRPr="007A0BF2" w:rsidRDefault="00810874">
      <w:pPr>
        <w:pStyle w:val="BodyText"/>
        <w:kinsoku w:val="0"/>
        <w:overflowPunct w:val="0"/>
        <w:spacing w:before="90"/>
        <w:ind w:left="445"/>
        <w:jc w:val="both"/>
        <w:rPr>
          <w:rFonts w:ascii="Times New Roman" w:hAnsi="Times New Roman" w:cs="Times New Roman"/>
          <w:b/>
          <w:bCs/>
          <w:color w:val="231F20"/>
          <w:sz w:val="24"/>
          <w:szCs w:val="24"/>
          <w:lang w:val="en-US"/>
        </w:rPr>
      </w:pPr>
      <w:r w:rsidRPr="007A0BF2">
        <w:rPr>
          <w:rFonts w:ascii="Times New Roman" w:hAnsi="Times New Roman" w:cs="Times New Roman"/>
          <w:b/>
          <w:bCs/>
          <w:color w:val="231F20"/>
          <w:sz w:val="24"/>
          <w:szCs w:val="24"/>
          <w:lang w:val="en-US"/>
        </w:rPr>
        <w:t>Studying Abroad in Scotland</w:t>
      </w:r>
    </w:p>
    <w:p w14:paraId="7AC36077" w14:textId="77777777" w:rsidR="00A3408D" w:rsidRPr="007A0BF2" w:rsidRDefault="00A3408D">
      <w:pPr>
        <w:pStyle w:val="BodyText"/>
        <w:kinsoku w:val="0"/>
        <w:overflowPunct w:val="0"/>
        <w:spacing w:before="1"/>
        <w:rPr>
          <w:rFonts w:ascii="Times New Roman" w:hAnsi="Times New Roman" w:cs="Times New Roman"/>
          <w:b/>
          <w:bCs/>
          <w:sz w:val="28"/>
          <w:szCs w:val="28"/>
          <w:lang w:val="en-US"/>
        </w:rPr>
      </w:pPr>
    </w:p>
    <w:p w14:paraId="3458A3C0" w14:textId="77777777" w:rsidR="00A3408D" w:rsidRPr="007A0BF2" w:rsidRDefault="00810874">
      <w:pPr>
        <w:pStyle w:val="Heading3"/>
        <w:kinsoku w:val="0"/>
        <w:overflowPunct w:val="0"/>
        <w:rPr>
          <w:color w:val="231F20"/>
          <w:lang w:val="en-US"/>
        </w:rPr>
      </w:pPr>
      <w:r w:rsidRPr="007A0BF2">
        <w:rPr>
          <w:color w:val="231F20"/>
          <w:lang w:val="en-US"/>
        </w:rPr>
        <w:t>Why did you choose to study abroad in Scotland?</w:t>
      </w:r>
    </w:p>
    <w:p w14:paraId="478ED397" w14:textId="77777777" w:rsidR="00A3408D" w:rsidRPr="007A0BF2" w:rsidRDefault="00810874">
      <w:pPr>
        <w:pStyle w:val="BodyText"/>
        <w:kinsoku w:val="0"/>
        <w:overflowPunct w:val="0"/>
        <w:spacing w:before="37" w:line="276" w:lineRule="auto"/>
        <w:ind w:left="445" w:right="113"/>
        <w:jc w:val="both"/>
        <w:rPr>
          <w:rFonts w:ascii="Times New Roman" w:hAnsi="Times New Roman" w:cs="Times New Roman"/>
          <w:color w:val="231F20"/>
          <w:sz w:val="22"/>
          <w:szCs w:val="22"/>
          <w:lang w:val="en-US"/>
        </w:rPr>
      </w:pPr>
      <w:r w:rsidRPr="007A0BF2">
        <w:rPr>
          <w:rFonts w:ascii="Times New Roman" w:hAnsi="Times New Roman" w:cs="Times New Roman"/>
          <w:color w:val="231F20"/>
          <w:sz w:val="22"/>
          <w:szCs w:val="22"/>
          <w:lang w:val="en-US"/>
        </w:rPr>
        <w:t xml:space="preserve">I initially became interested in Scotland when a fellow classmate invited me to coffee to talk about </w:t>
      </w:r>
      <w:r w:rsidRPr="007A0BF2">
        <w:rPr>
          <w:rFonts w:ascii="Times New Roman" w:hAnsi="Times New Roman" w:cs="Times New Roman"/>
          <w:b/>
          <w:bCs/>
          <w:color w:val="231F20"/>
          <w:sz w:val="22"/>
          <w:szCs w:val="22"/>
          <w:lang w:val="en-US"/>
        </w:rPr>
        <w:t xml:space="preserve">his </w:t>
      </w:r>
      <w:r w:rsidRPr="007A0BF2">
        <w:rPr>
          <w:rFonts w:ascii="Times New Roman" w:hAnsi="Times New Roman" w:cs="Times New Roman"/>
          <w:color w:val="231F20"/>
          <w:sz w:val="22"/>
          <w:szCs w:val="22"/>
          <w:lang w:val="en-US"/>
        </w:rPr>
        <w:t>experience in Edinburgh. He talked on and on about the singularity of the city and how he was unable to recreate the feeling of walking along the cobblestone streets or short-cutting his way through Edi’s closes and winds. I was drawn in by the picture he was painting of a city bursting with both life and history.</w:t>
      </w:r>
    </w:p>
    <w:p w14:paraId="4D5835B3" w14:textId="77777777" w:rsidR="00A3408D" w:rsidRPr="007A0BF2" w:rsidRDefault="00A3408D">
      <w:pPr>
        <w:pStyle w:val="BodyText"/>
        <w:kinsoku w:val="0"/>
        <w:overflowPunct w:val="0"/>
        <w:rPr>
          <w:rFonts w:ascii="Times New Roman" w:hAnsi="Times New Roman" w:cs="Times New Roman"/>
          <w:sz w:val="17"/>
          <w:szCs w:val="17"/>
          <w:lang w:val="en-US"/>
        </w:rPr>
      </w:pPr>
    </w:p>
    <w:p w14:paraId="4C10F8CE" w14:textId="77777777" w:rsidR="00A3408D" w:rsidRPr="007A0BF2" w:rsidRDefault="00810874">
      <w:pPr>
        <w:pStyle w:val="Heading3"/>
        <w:kinsoku w:val="0"/>
        <w:overflowPunct w:val="0"/>
        <w:spacing w:before="90"/>
        <w:rPr>
          <w:color w:val="231F20"/>
          <w:lang w:val="en-US"/>
        </w:rPr>
      </w:pPr>
      <w:r w:rsidRPr="007A0BF2">
        <w:rPr>
          <w:color w:val="231F20"/>
          <w:lang w:val="en-US"/>
        </w:rPr>
        <w:t>What were the best parts of being an international student in Scotland?</w:t>
      </w:r>
    </w:p>
    <w:p w14:paraId="4225DC70" w14:textId="0E197C2D" w:rsidR="00A3408D" w:rsidRPr="00AE6B7F" w:rsidRDefault="00810874">
      <w:pPr>
        <w:pStyle w:val="BodyText"/>
        <w:kinsoku w:val="0"/>
        <w:overflowPunct w:val="0"/>
        <w:spacing w:before="42" w:line="273" w:lineRule="auto"/>
        <w:ind w:left="445" w:right="112" w:hanging="248"/>
        <w:jc w:val="both"/>
        <w:rPr>
          <w:rFonts w:ascii="Times New Roman" w:hAnsi="Times New Roman" w:cs="Times New Roman"/>
          <w:color w:val="231F20"/>
          <w:sz w:val="22"/>
          <w:szCs w:val="22"/>
          <w:lang w:val="en-US"/>
        </w:rPr>
      </w:pPr>
      <w:r w:rsidRPr="007A0BF2">
        <w:rPr>
          <w:b/>
          <w:bCs/>
          <w:color w:val="ED1A3A"/>
          <w:sz w:val="16"/>
          <w:szCs w:val="16"/>
          <w:lang w:val="en-US"/>
        </w:rPr>
        <w:t>5</w:t>
      </w:r>
      <w:r w:rsidR="00AE6B7F">
        <w:rPr>
          <w:b/>
          <w:bCs/>
          <w:color w:val="ED1A3A"/>
          <w:sz w:val="16"/>
          <w:szCs w:val="16"/>
          <w:lang w:val="en-US"/>
        </w:rPr>
        <w:tab/>
      </w:r>
      <w:r w:rsidRPr="007A0BF2">
        <w:rPr>
          <w:rFonts w:ascii="Times New Roman" w:hAnsi="Times New Roman" w:cs="Times New Roman"/>
          <w:color w:val="231F20"/>
          <w:position w:val="1"/>
          <w:sz w:val="22"/>
          <w:szCs w:val="22"/>
          <w:lang w:val="en-US"/>
        </w:rPr>
        <w:t>Edinburgh boasts both city life and an abundance of green space. Arthur’s Seat can be scaled in less than</w:t>
      </w:r>
      <w:r w:rsidRPr="007A0BF2">
        <w:rPr>
          <w:rFonts w:ascii="Times New Roman" w:hAnsi="Times New Roman" w:cs="Times New Roman"/>
          <w:color w:val="231F20"/>
          <w:sz w:val="22"/>
          <w:szCs w:val="22"/>
          <w:lang w:val="en-US"/>
        </w:rPr>
        <w:t xml:space="preserve"> </w:t>
      </w:r>
      <w:r w:rsidRPr="00AE6B7F">
        <w:rPr>
          <w:rFonts w:ascii="Times New Roman" w:hAnsi="Times New Roman" w:cs="Times New Roman"/>
          <w:color w:val="231F20"/>
          <w:spacing w:val="2"/>
          <w:sz w:val="22"/>
          <w:szCs w:val="22"/>
          <w:lang w:val="en-US"/>
        </w:rPr>
        <w:t xml:space="preserve">an hour, the Pentlands offer multiple trails to trek, and there are enough pubs to satisfy anybody’s bar crawl requirements. Plus, the Scottish Highlands have some of the most diverse and breathtakingly beautiful landscapes </w:t>
      </w:r>
      <w:r w:rsidRPr="00AE6B7F">
        <w:rPr>
          <w:rFonts w:ascii="Times New Roman" w:hAnsi="Times New Roman" w:cs="Times New Roman"/>
          <w:b/>
          <w:bCs/>
          <w:color w:val="231F20"/>
          <w:spacing w:val="2"/>
          <w:sz w:val="22"/>
          <w:szCs w:val="22"/>
          <w:lang w:val="en-US"/>
        </w:rPr>
        <w:t>I</w:t>
      </w:r>
      <w:r w:rsidRPr="00AE6B7F">
        <w:rPr>
          <w:rFonts w:ascii="Times New Roman" w:hAnsi="Times New Roman" w:cs="Times New Roman"/>
          <w:color w:val="231F20"/>
          <w:spacing w:val="2"/>
          <w:sz w:val="22"/>
          <w:szCs w:val="22"/>
          <w:lang w:val="en-US"/>
        </w:rPr>
        <w:t xml:space="preserve">’ve ever seen. Besides the allure of nature, Edinburgh is bursting with diversity, </w:t>
      </w:r>
      <w:r w:rsidRPr="00AE6B7F">
        <w:rPr>
          <w:rFonts w:ascii="Times New Roman" w:hAnsi="Times New Roman" w:cs="Times New Roman"/>
          <w:color w:val="231F20"/>
          <w:sz w:val="22"/>
          <w:szCs w:val="22"/>
          <w:lang w:val="en-US"/>
        </w:rPr>
        <w:t>much like any other European city. People from all corners of the world add to the unique character of Edi.</w:t>
      </w:r>
    </w:p>
    <w:p w14:paraId="41869A37" w14:textId="3CD85F12" w:rsidR="00A3408D" w:rsidRPr="007A0BF2" w:rsidRDefault="00810874">
      <w:pPr>
        <w:pStyle w:val="BodyText"/>
        <w:kinsoku w:val="0"/>
        <w:overflowPunct w:val="0"/>
        <w:spacing w:before="2" w:line="276" w:lineRule="auto"/>
        <w:ind w:left="445" w:right="113" w:hanging="335"/>
        <w:jc w:val="both"/>
        <w:rPr>
          <w:rFonts w:ascii="Times New Roman" w:hAnsi="Times New Roman" w:cs="Times New Roman"/>
          <w:color w:val="231F20"/>
          <w:sz w:val="22"/>
          <w:szCs w:val="22"/>
          <w:lang w:val="en-US"/>
        </w:rPr>
      </w:pPr>
      <w:r w:rsidRPr="007A0BF2">
        <w:rPr>
          <w:b/>
          <w:bCs/>
          <w:color w:val="ED1A3A"/>
          <w:sz w:val="22"/>
          <w:szCs w:val="22"/>
          <w:vertAlign w:val="subscript"/>
          <w:lang w:val="en-US"/>
        </w:rPr>
        <w:t>10</w:t>
      </w:r>
      <w:r w:rsidR="00AE6B7F">
        <w:rPr>
          <w:b/>
          <w:bCs/>
          <w:color w:val="ED1A3A"/>
          <w:sz w:val="22"/>
          <w:szCs w:val="22"/>
          <w:lang w:val="en-US"/>
        </w:rPr>
        <w:tab/>
      </w:r>
      <w:r w:rsidRPr="007A0BF2">
        <w:rPr>
          <w:rFonts w:ascii="Times New Roman" w:hAnsi="Times New Roman" w:cs="Times New Roman"/>
          <w:color w:val="231F20"/>
          <w:sz w:val="22"/>
          <w:szCs w:val="22"/>
          <w:lang w:val="en-US"/>
        </w:rPr>
        <w:t>Whether you’re a native English speaker or someone looking to improve upon your language skills, the Scottish accent will pose a worthy challenge.</w:t>
      </w:r>
    </w:p>
    <w:p w14:paraId="63D70E8A" w14:textId="77777777" w:rsidR="00A3408D" w:rsidRPr="007A0BF2" w:rsidRDefault="00A3408D">
      <w:pPr>
        <w:pStyle w:val="BodyText"/>
        <w:kinsoku w:val="0"/>
        <w:overflowPunct w:val="0"/>
        <w:spacing w:before="1"/>
        <w:rPr>
          <w:rFonts w:ascii="Times New Roman" w:hAnsi="Times New Roman" w:cs="Times New Roman"/>
          <w:sz w:val="25"/>
          <w:szCs w:val="25"/>
          <w:lang w:val="en-US"/>
        </w:rPr>
      </w:pPr>
    </w:p>
    <w:p w14:paraId="4C55A6D0" w14:textId="77777777" w:rsidR="00A3408D" w:rsidRPr="007A0BF2" w:rsidRDefault="00810874">
      <w:pPr>
        <w:pStyle w:val="Heading3"/>
        <w:kinsoku w:val="0"/>
        <w:overflowPunct w:val="0"/>
        <w:rPr>
          <w:color w:val="231F20"/>
          <w:lang w:val="en-US"/>
        </w:rPr>
      </w:pPr>
      <w:r w:rsidRPr="007A0BF2">
        <w:rPr>
          <w:color w:val="231F20"/>
          <w:lang w:val="en-US"/>
        </w:rPr>
        <w:t>What was the student life like at your university?</w:t>
      </w:r>
    </w:p>
    <w:p w14:paraId="0CED5BDF" w14:textId="77777777" w:rsidR="00A3408D" w:rsidRPr="007A0BF2" w:rsidRDefault="00810874">
      <w:pPr>
        <w:pStyle w:val="BodyText"/>
        <w:kinsoku w:val="0"/>
        <w:overflowPunct w:val="0"/>
        <w:spacing w:before="37" w:line="276" w:lineRule="auto"/>
        <w:ind w:left="445" w:right="114"/>
        <w:jc w:val="both"/>
        <w:rPr>
          <w:rFonts w:ascii="Times New Roman" w:hAnsi="Times New Roman" w:cs="Times New Roman"/>
          <w:color w:val="231F20"/>
          <w:sz w:val="22"/>
          <w:szCs w:val="22"/>
          <w:lang w:val="en-US"/>
        </w:rPr>
      </w:pPr>
      <w:r w:rsidRPr="007A0BF2">
        <w:rPr>
          <w:rFonts w:ascii="Times New Roman" w:hAnsi="Times New Roman" w:cs="Times New Roman"/>
          <w:color w:val="231F20"/>
          <w:spacing w:val="-5"/>
          <w:sz w:val="22"/>
          <w:szCs w:val="22"/>
          <w:lang w:val="en-US"/>
        </w:rPr>
        <w:t>Want</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make</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Scottish</w:t>
      </w:r>
      <w:r w:rsidRPr="007A0BF2">
        <w:rPr>
          <w:rFonts w:ascii="Times New Roman" w:hAnsi="Times New Roman" w:cs="Times New Roman"/>
          <w:color w:val="231F20"/>
          <w:spacing w:val="-10"/>
          <w:sz w:val="22"/>
          <w:szCs w:val="22"/>
          <w:lang w:val="en-US"/>
        </w:rPr>
        <w:t xml:space="preserve"> </w:t>
      </w:r>
      <w:r w:rsidRPr="007A0BF2">
        <w:rPr>
          <w:rFonts w:ascii="Times New Roman" w:hAnsi="Times New Roman" w:cs="Times New Roman"/>
          <w:color w:val="231F20"/>
          <w:sz w:val="22"/>
          <w:szCs w:val="22"/>
          <w:lang w:val="en-US"/>
        </w:rPr>
        <w:t>friends?</w:t>
      </w:r>
      <w:r w:rsidRPr="007A0BF2">
        <w:rPr>
          <w:rFonts w:ascii="Times New Roman" w:hAnsi="Times New Roman" w:cs="Times New Roman"/>
          <w:color w:val="231F20"/>
          <w:spacing w:val="-12"/>
          <w:sz w:val="22"/>
          <w:szCs w:val="22"/>
          <w:lang w:val="en-US"/>
        </w:rPr>
        <w:t xml:space="preserve"> </w:t>
      </w:r>
      <w:r w:rsidRPr="007A0BF2">
        <w:rPr>
          <w:rFonts w:ascii="Times New Roman" w:hAnsi="Times New Roman" w:cs="Times New Roman"/>
          <w:color w:val="231F20"/>
          <w:spacing w:val="-5"/>
          <w:sz w:val="22"/>
          <w:szCs w:val="22"/>
          <w:lang w:val="en-US"/>
        </w:rPr>
        <w:t>Want</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make</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any</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friends</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at</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all?</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Student</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societies</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are</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b/>
          <w:bCs/>
          <w:color w:val="231F20"/>
          <w:sz w:val="22"/>
          <w:szCs w:val="22"/>
          <w:lang w:val="en-US"/>
        </w:rPr>
        <w:t>where</w:t>
      </w:r>
      <w:r w:rsidRPr="007A0BF2">
        <w:rPr>
          <w:rFonts w:ascii="Times New Roman" w:hAnsi="Times New Roman" w:cs="Times New Roman"/>
          <w:b/>
          <w:bCs/>
          <w:color w:val="231F20"/>
          <w:spacing w:val="-9"/>
          <w:sz w:val="22"/>
          <w:szCs w:val="22"/>
          <w:lang w:val="en-US"/>
        </w:rPr>
        <w:t xml:space="preserve"> </w:t>
      </w:r>
      <w:r w:rsidRPr="007A0BF2">
        <w:rPr>
          <w:rFonts w:ascii="Times New Roman" w:hAnsi="Times New Roman" w:cs="Times New Roman"/>
          <w:color w:val="231F20"/>
          <w:spacing w:val="-4"/>
          <w:sz w:val="22"/>
          <w:szCs w:val="22"/>
          <w:lang w:val="en-US"/>
        </w:rPr>
        <w:t>it’s</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at.</w:t>
      </w:r>
      <w:r w:rsidRPr="007A0BF2">
        <w:rPr>
          <w:rFonts w:ascii="Times New Roman" w:hAnsi="Times New Roman" w:cs="Times New Roman"/>
          <w:color w:val="231F20"/>
          <w:spacing w:val="-12"/>
          <w:sz w:val="22"/>
          <w:szCs w:val="22"/>
          <w:lang w:val="en-US"/>
        </w:rPr>
        <w:t xml:space="preserve"> </w:t>
      </w:r>
      <w:r w:rsidRPr="007A0BF2">
        <w:rPr>
          <w:rFonts w:ascii="Times New Roman" w:hAnsi="Times New Roman" w:cs="Times New Roman"/>
          <w:color w:val="231F20"/>
          <w:sz w:val="22"/>
          <w:szCs w:val="22"/>
          <w:lang w:val="en-US"/>
        </w:rPr>
        <w:t>The</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Uni of</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Edinburgh</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offers</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280+</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special</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interest</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societies</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(aka</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clubs)</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for</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students</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9"/>
          <w:sz w:val="22"/>
          <w:szCs w:val="22"/>
          <w:lang w:val="en-US"/>
        </w:rPr>
        <w:t xml:space="preserve"> </w:t>
      </w:r>
      <w:r w:rsidRPr="007A0BF2">
        <w:rPr>
          <w:rFonts w:ascii="Times New Roman" w:hAnsi="Times New Roman" w:cs="Times New Roman"/>
          <w:color w:val="231F20"/>
          <w:sz w:val="22"/>
          <w:szCs w:val="22"/>
          <w:lang w:val="en-US"/>
        </w:rPr>
        <w:t>get</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involved.</w:t>
      </w:r>
      <w:r w:rsidRPr="007A0BF2">
        <w:rPr>
          <w:rFonts w:ascii="Times New Roman" w:hAnsi="Times New Roman" w:cs="Times New Roman"/>
          <w:color w:val="231F20"/>
          <w:spacing w:val="-12"/>
          <w:sz w:val="22"/>
          <w:szCs w:val="22"/>
          <w:lang w:val="en-US"/>
        </w:rPr>
        <w:t xml:space="preserve"> </w:t>
      </w:r>
      <w:r w:rsidRPr="007A0BF2">
        <w:rPr>
          <w:rFonts w:ascii="Times New Roman" w:hAnsi="Times New Roman" w:cs="Times New Roman"/>
          <w:color w:val="231F20"/>
          <w:sz w:val="22"/>
          <w:szCs w:val="22"/>
          <w:lang w:val="en-US"/>
        </w:rPr>
        <w:t>There</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are</w:t>
      </w:r>
      <w:r w:rsidRPr="007A0BF2">
        <w:rPr>
          <w:rFonts w:ascii="Times New Roman" w:hAnsi="Times New Roman" w:cs="Times New Roman"/>
          <w:color w:val="231F20"/>
          <w:spacing w:val="-8"/>
          <w:sz w:val="22"/>
          <w:szCs w:val="22"/>
          <w:lang w:val="en-US"/>
        </w:rPr>
        <w:t xml:space="preserve"> </w:t>
      </w:r>
      <w:r w:rsidRPr="007A0BF2">
        <w:rPr>
          <w:rFonts w:ascii="Times New Roman" w:hAnsi="Times New Roman" w:cs="Times New Roman"/>
          <w:color w:val="231F20"/>
          <w:sz w:val="22"/>
          <w:szCs w:val="22"/>
          <w:lang w:val="en-US"/>
        </w:rPr>
        <w:t>study– centric</w:t>
      </w:r>
      <w:r w:rsidRPr="007A0BF2">
        <w:rPr>
          <w:rFonts w:ascii="Times New Roman" w:hAnsi="Times New Roman" w:cs="Times New Roman"/>
          <w:color w:val="231F20"/>
          <w:spacing w:val="12"/>
          <w:sz w:val="22"/>
          <w:szCs w:val="22"/>
          <w:lang w:val="en-US"/>
        </w:rPr>
        <w:t xml:space="preserve"> </w:t>
      </w:r>
      <w:r w:rsidRPr="007A0BF2">
        <w:rPr>
          <w:rFonts w:ascii="Times New Roman" w:hAnsi="Times New Roman" w:cs="Times New Roman"/>
          <w:color w:val="231F20"/>
          <w:sz w:val="22"/>
          <w:szCs w:val="22"/>
          <w:lang w:val="en-US"/>
        </w:rPr>
        <w:t>societies</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such</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as</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Business</w:t>
      </w:r>
      <w:r w:rsidRPr="007A0BF2">
        <w:rPr>
          <w:rFonts w:ascii="Times New Roman" w:hAnsi="Times New Roman" w:cs="Times New Roman"/>
          <w:color w:val="231F20"/>
          <w:spacing w:val="12"/>
          <w:sz w:val="22"/>
          <w:szCs w:val="22"/>
          <w:lang w:val="en-US"/>
        </w:rPr>
        <w:t xml:space="preserve"> </w:t>
      </w:r>
      <w:r w:rsidRPr="007A0BF2">
        <w:rPr>
          <w:rFonts w:ascii="Times New Roman" w:hAnsi="Times New Roman" w:cs="Times New Roman"/>
          <w:color w:val="231F20"/>
          <w:sz w:val="22"/>
          <w:szCs w:val="22"/>
          <w:lang w:val="en-US"/>
        </w:rPr>
        <w:t>Society</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or</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Biomedical</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Society</w:t>
      </w:r>
      <w:r w:rsidRPr="007A0BF2">
        <w:rPr>
          <w:rFonts w:ascii="Times New Roman" w:hAnsi="Times New Roman" w:cs="Times New Roman"/>
          <w:color w:val="231F20"/>
          <w:spacing w:val="12"/>
          <w:sz w:val="22"/>
          <w:szCs w:val="22"/>
          <w:lang w:val="en-US"/>
        </w:rPr>
        <w:t xml:space="preserve"> </w:t>
      </w:r>
      <w:r w:rsidRPr="007A0BF2">
        <w:rPr>
          <w:rFonts w:ascii="Times New Roman" w:hAnsi="Times New Roman" w:cs="Times New Roman"/>
          <w:color w:val="231F20"/>
          <w:sz w:val="22"/>
          <w:szCs w:val="22"/>
          <w:lang w:val="en-US"/>
        </w:rPr>
        <w:t>for</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those</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that</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want</w:t>
      </w:r>
      <w:r w:rsidRPr="007A0BF2">
        <w:rPr>
          <w:rFonts w:ascii="Times New Roman" w:hAnsi="Times New Roman" w:cs="Times New Roman"/>
          <w:color w:val="231F20"/>
          <w:spacing w:val="12"/>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supplement</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z w:val="22"/>
          <w:szCs w:val="22"/>
          <w:lang w:val="en-US"/>
        </w:rPr>
        <w:t>their</w:t>
      </w:r>
    </w:p>
    <w:p w14:paraId="08EA397B" w14:textId="249A38E3" w:rsidR="00A3408D" w:rsidRPr="007A0BF2" w:rsidRDefault="00810874">
      <w:pPr>
        <w:pStyle w:val="BodyText"/>
        <w:kinsoku w:val="0"/>
        <w:overflowPunct w:val="0"/>
        <w:spacing w:line="276" w:lineRule="auto"/>
        <w:ind w:left="445" w:right="112" w:hanging="335"/>
        <w:jc w:val="both"/>
        <w:rPr>
          <w:rFonts w:ascii="Times New Roman" w:hAnsi="Times New Roman" w:cs="Times New Roman"/>
          <w:color w:val="231F20"/>
          <w:sz w:val="22"/>
          <w:szCs w:val="22"/>
          <w:lang w:val="en-US"/>
        </w:rPr>
      </w:pPr>
      <w:r w:rsidRPr="007A0BF2">
        <w:rPr>
          <w:b/>
          <w:bCs/>
          <w:color w:val="ED1A3A"/>
          <w:sz w:val="16"/>
          <w:szCs w:val="16"/>
          <w:lang w:val="en-US"/>
        </w:rPr>
        <w:t>15</w:t>
      </w:r>
      <w:r w:rsidR="00AE6B7F">
        <w:rPr>
          <w:b/>
          <w:bCs/>
          <w:color w:val="ED1A3A"/>
          <w:sz w:val="16"/>
          <w:szCs w:val="16"/>
          <w:lang w:val="en-US"/>
        </w:rPr>
        <w:tab/>
      </w:r>
      <w:r w:rsidRPr="007A0BF2">
        <w:rPr>
          <w:rFonts w:ascii="Times New Roman" w:hAnsi="Times New Roman" w:cs="Times New Roman"/>
          <w:color w:val="231F20"/>
          <w:position w:val="1"/>
          <w:sz w:val="22"/>
          <w:szCs w:val="22"/>
          <w:lang w:val="en-US"/>
        </w:rPr>
        <w:t xml:space="preserve">education and there are plenty of clubs that are purely fun. I joined both the </w:t>
      </w:r>
      <w:r w:rsidRPr="007A0BF2">
        <w:rPr>
          <w:rFonts w:ascii="Times New Roman" w:hAnsi="Times New Roman" w:cs="Times New Roman"/>
          <w:color w:val="231F20"/>
          <w:spacing w:val="-3"/>
          <w:position w:val="1"/>
          <w:sz w:val="22"/>
          <w:szCs w:val="22"/>
          <w:lang w:val="en-US"/>
        </w:rPr>
        <w:t xml:space="preserve">Wine Tasting </w:t>
      </w:r>
      <w:r w:rsidRPr="007A0BF2">
        <w:rPr>
          <w:rFonts w:ascii="Times New Roman" w:hAnsi="Times New Roman" w:cs="Times New Roman"/>
          <w:color w:val="231F20"/>
          <w:position w:val="1"/>
          <w:sz w:val="22"/>
          <w:szCs w:val="22"/>
          <w:lang w:val="en-US"/>
        </w:rPr>
        <w:t>Society and the</w:t>
      </w:r>
      <w:r w:rsidRPr="007A0BF2">
        <w:rPr>
          <w:rFonts w:ascii="Times New Roman" w:hAnsi="Times New Roman" w:cs="Times New Roman"/>
          <w:color w:val="231F20"/>
          <w:sz w:val="22"/>
          <w:szCs w:val="22"/>
          <w:lang w:val="en-US"/>
        </w:rPr>
        <w:t xml:space="preserve"> Whisky </w:t>
      </w:r>
      <w:r w:rsidRPr="007A0BF2">
        <w:rPr>
          <w:rFonts w:ascii="Times New Roman" w:hAnsi="Times New Roman" w:cs="Times New Roman"/>
          <w:color w:val="231F20"/>
          <w:spacing w:val="-3"/>
          <w:sz w:val="22"/>
          <w:szCs w:val="22"/>
          <w:lang w:val="en-US"/>
        </w:rPr>
        <w:t xml:space="preserve">Tasting </w:t>
      </w:r>
      <w:r w:rsidRPr="007A0BF2">
        <w:rPr>
          <w:rFonts w:ascii="Times New Roman" w:hAnsi="Times New Roman" w:cs="Times New Roman"/>
          <w:color w:val="231F20"/>
          <w:sz w:val="22"/>
          <w:szCs w:val="22"/>
          <w:lang w:val="en-US"/>
        </w:rPr>
        <w:t xml:space="preserve">Society and I met people involved in the Belly Dancing </w:t>
      </w:r>
      <w:r w:rsidRPr="007A0BF2">
        <w:rPr>
          <w:rFonts w:ascii="Times New Roman" w:hAnsi="Times New Roman" w:cs="Times New Roman"/>
          <w:color w:val="231F20"/>
          <w:spacing w:val="-3"/>
          <w:sz w:val="22"/>
          <w:szCs w:val="22"/>
          <w:lang w:val="en-US"/>
        </w:rPr>
        <w:t xml:space="preserve">Society, </w:t>
      </w:r>
      <w:r w:rsidRPr="007A0BF2">
        <w:rPr>
          <w:rFonts w:ascii="Times New Roman" w:hAnsi="Times New Roman" w:cs="Times New Roman"/>
          <w:color w:val="231F20"/>
          <w:sz w:val="22"/>
          <w:szCs w:val="22"/>
          <w:lang w:val="en-US"/>
        </w:rPr>
        <w:t xml:space="preserve">Pony Trekking </w:t>
      </w:r>
      <w:r w:rsidRPr="007A0BF2">
        <w:rPr>
          <w:rFonts w:ascii="Times New Roman" w:hAnsi="Times New Roman" w:cs="Times New Roman"/>
          <w:color w:val="231F20"/>
          <w:spacing w:val="-3"/>
          <w:sz w:val="22"/>
          <w:szCs w:val="22"/>
          <w:lang w:val="en-US"/>
        </w:rPr>
        <w:t xml:space="preserve">Society, </w:t>
      </w:r>
      <w:r w:rsidRPr="007A0BF2">
        <w:rPr>
          <w:rFonts w:ascii="Times New Roman" w:hAnsi="Times New Roman" w:cs="Times New Roman"/>
          <w:color w:val="231F20"/>
          <w:sz w:val="22"/>
          <w:szCs w:val="22"/>
          <w:lang w:val="en-US"/>
        </w:rPr>
        <w:t>and the Murder Mystery</w:t>
      </w:r>
      <w:r w:rsidRPr="007A0BF2">
        <w:rPr>
          <w:rFonts w:ascii="Times New Roman" w:hAnsi="Times New Roman" w:cs="Times New Roman"/>
          <w:color w:val="231F20"/>
          <w:spacing w:val="-3"/>
          <w:sz w:val="22"/>
          <w:szCs w:val="22"/>
          <w:lang w:val="en-US"/>
        </w:rPr>
        <w:t xml:space="preserve"> Society. </w:t>
      </w:r>
      <w:r w:rsidRPr="007A0BF2">
        <w:rPr>
          <w:rFonts w:ascii="Times New Roman" w:hAnsi="Times New Roman" w:cs="Times New Roman"/>
          <w:color w:val="231F20"/>
          <w:sz w:val="22"/>
          <w:szCs w:val="22"/>
          <w:lang w:val="en-US"/>
        </w:rPr>
        <w:t xml:space="preserve">If joining a society isn’t in the cards, </w:t>
      </w:r>
      <w:r w:rsidRPr="007A0BF2">
        <w:rPr>
          <w:rFonts w:ascii="Times New Roman" w:hAnsi="Times New Roman" w:cs="Times New Roman"/>
          <w:color w:val="231F20"/>
          <w:spacing w:val="-4"/>
          <w:sz w:val="22"/>
          <w:szCs w:val="22"/>
          <w:lang w:val="en-US"/>
        </w:rPr>
        <w:t xml:space="preserve">it’s </w:t>
      </w:r>
      <w:r w:rsidRPr="007A0BF2">
        <w:rPr>
          <w:rFonts w:ascii="Times New Roman" w:hAnsi="Times New Roman" w:cs="Times New Roman"/>
          <w:color w:val="231F20"/>
          <w:sz w:val="22"/>
          <w:szCs w:val="22"/>
          <w:lang w:val="en-US"/>
        </w:rPr>
        <w:t>a sure bet that you’ll find fellow students in any of the pubs on Cowgate.</w:t>
      </w:r>
    </w:p>
    <w:p w14:paraId="1CABD164" w14:textId="77777777" w:rsidR="00A3408D" w:rsidRPr="007A0BF2" w:rsidRDefault="00A3408D">
      <w:pPr>
        <w:pStyle w:val="BodyText"/>
        <w:kinsoku w:val="0"/>
        <w:overflowPunct w:val="0"/>
        <w:spacing w:before="7"/>
        <w:rPr>
          <w:rFonts w:ascii="Times New Roman" w:hAnsi="Times New Roman" w:cs="Times New Roman"/>
          <w:sz w:val="24"/>
          <w:szCs w:val="24"/>
          <w:lang w:val="en-US"/>
        </w:rPr>
      </w:pPr>
    </w:p>
    <w:p w14:paraId="068CBB87" w14:textId="77777777" w:rsidR="00A3408D" w:rsidRPr="007A0BF2" w:rsidRDefault="00810874">
      <w:pPr>
        <w:pStyle w:val="Heading3"/>
        <w:kinsoku w:val="0"/>
        <w:overflowPunct w:val="0"/>
        <w:rPr>
          <w:color w:val="231F20"/>
          <w:lang w:val="en-US"/>
        </w:rPr>
      </w:pPr>
      <w:r w:rsidRPr="007A0BF2">
        <w:rPr>
          <w:color w:val="231F20"/>
          <w:lang w:val="en-US"/>
        </w:rPr>
        <w:t>What was the biggest challenge you faced academically?</w:t>
      </w:r>
    </w:p>
    <w:p w14:paraId="6002E77C" w14:textId="77777777" w:rsidR="00A3408D" w:rsidRPr="007A0BF2" w:rsidRDefault="00810874">
      <w:pPr>
        <w:pStyle w:val="BodyText"/>
        <w:kinsoku w:val="0"/>
        <w:overflowPunct w:val="0"/>
        <w:spacing w:before="37"/>
        <w:ind w:left="445"/>
        <w:jc w:val="both"/>
        <w:rPr>
          <w:rFonts w:ascii="Times New Roman" w:hAnsi="Times New Roman" w:cs="Times New Roman"/>
          <w:color w:val="231F20"/>
          <w:sz w:val="22"/>
          <w:szCs w:val="22"/>
          <w:lang w:val="en-US"/>
        </w:rPr>
      </w:pPr>
      <w:r w:rsidRPr="007A0BF2">
        <w:rPr>
          <w:rFonts w:ascii="Times New Roman" w:hAnsi="Times New Roman" w:cs="Times New Roman"/>
          <w:color w:val="231F20"/>
          <w:sz w:val="22"/>
          <w:szCs w:val="22"/>
          <w:lang w:val="en-US"/>
        </w:rPr>
        <w:t>I</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chose</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enroll</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in</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Intro</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Scottish</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Gaelic.</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I’ve</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always</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loved</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learning</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new</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languages</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so</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I</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thought</w:t>
      </w:r>
      <w:r w:rsidRPr="007A0BF2">
        <w:rPr>
          <w:rFonts w:ascii="Times New Roman" w:hAnsi="Times New Roman" w:cs="Times New Roman"/>
          <w:color w:val="231F20"/>
          <w:spacing w:val="-4"/>
          <w:sz w:val="22"/>
          <w:szCs w:val="22"/>
          <w:lang w:val="en-US"/>
        </w:rPr>
        <w:t xml:space="preserve"> </w:t>
      </w:r>
      <w:r w:rsidRPr="007A0BF2">
        <w:rPr>
          <w:rFonts w:ascii="Times New Roman" w:hAnsi="Times New Roman" w:cs="Times New Roman"/>
          <w:color w:val="231F20"/>
          <w:sz w:val="22"/>
          <w:szCs w:val="22"/>
          <w:lang w:val="en-US"/>
        </w:rPr>
        <w:t>that</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this</w:t>
      </w:r>
    </w:p>
    <w:p w14:paraId="6A7757C9" w14:textId="4F226FC9" w:rsidR="00A3408D" w:rsidRPr="007A0BF2" w:rsidRDefault="00810874">
      <w:pPr>
        <w:pStyle w:val="BodyText"/>
        <w:kinsoku w:val="0"/>
        <w:overflowPunct w:val="0"/>
        <w:spacing w:before="36" w:line="276" w:lineRule="auto"/>
        <w:ind w:left="445" w:right="113" w:hanging="335"/>
        <w:jc w:val="both"/>
        <w:rPr>
          <w:rFonts w:ascii="Times New Roman" w:hAnsi="Times New Roman" w:cs="Times New Roman"/>
          <w:color w:val="231F20"/>
          <w:sz w:val="22"/>
          <w:szCs w:val="22"/>
          <w:lang w:val="en-US"/>
        </w:rPr>
      </w:pPr>
      <w:r w:rsidRPr="007A0BF2">
        <w:rPr>
          <w:b/>
          <w:bCs/>
          <w:color w:val="ED1A3A"/>
          <w:sz w:val="22"/>
          <w:szCs w:val="22"/>
          <w:vertAlign w:val="subscript"/>
          <w:lang w:val="en-US"/>
        </w:rPr>
        <w:t>20</w:t>
      </w:r>
      <w:r w:rsidR="00AE6B7F">
        <w:rPr>
          <w:b/>
          <w:bCs/>
          <w:color w:val="ED1A3A"/>
          <w:spacing w:val="5"/>
          <w:sz w:val="22"/>
          <w:szCs w:val="22"/>
          <w:lang w:val="en-US"/>
        </w:rPr>
        <w:tab/>
      </w:r>
      <w:r w:rsidRPr="007A0BF2">
        <w:rPr>
          <w:rFonts w:ascii="Times New Roman" w:hAnsi="Times New Roman" w:cs="Times New Roman"/>
          <w:color w:val="231F20"/>
          <w:sz w:val="22"/>
          <w:szCs w:val="22"/>
          <w:lang w:val="en-US"/>
        </w:rPr>
        <w:t xml:space="preserve">would be a chance to understand the basics of an endangered language. Oh </w:t>
      </w:r>
      <w:r w:rsidRPr="007A0BF2">
        <w:rPr>
          <w:rFonts w:ascii="Times New Roman" w:hAnsi="Times New Roman" w:cs="Times New Roman"/>
          <w:color w:val="231F20"/>
          <w:spacing w:val="-4"/>
          <w:sz w:val="22"/>
          <w:szCs w:val="22"/>
          <w:lang w:val="en-US"/>
        </w:rPr>
        <w:t xml:space="preserve">boy, </w:t>
      </w:r>
      <w:r w:rsidRPr="007A0BF2">
        <w:rPr>
          <w:rFonts w:ascii="Times New Roman" w:hAnsi="Times New Roman" w:cs="Times New Roman"/>
          <w:color w:val="231F20"/>
          <w:sz w:val="22"/>
          <w:szCs w:val="22"/>
          <w:lang w:val="en-US"/>
        </w:rPr>
        <w:t xml:space="preserve">I was in for a ride. Scottish Gaelic was unlike any language I had ever encountered: silent letter clusters, unfamiliar grammatical </w:t>
      </w:r>
      <w:r w:rsidRPr="00AE6B7F">
        <w:rPr>
          <w:rFonts w:ascii="Times New Roman" w:hAnsi="Times New Roman" w:cs="Times New Roman"/>
          <w:color w:val="231F20"/>
          <w:spacing w:val="2"/>
          <w:sz w:val="22"/>
          <w:szCs w:val="22"/>
          <w:lang w:val="en-US"/>
        </w:rPr>
        <w:t>structure, and unique pronunciation rules. With such a small proportion of language speakers, it was nearly</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impossible</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come</w:t>
      </w:r>
      <w:r w:rsidRPr="007A0BF2">
        <w:rPr>
          <w:rFonts w:ascii="Times New Roman" w:hAnsi="Times New Roman" w:cs="Times New Roman"/>
          <w:color w:val="231F20"/>
          <w:spacing w:val="-2"/>
          <w:sz w:val="22"/>
          <w:szCs w:val="22"/>
          <w:lang w:val="en-US"/>
        </w:rPr>
        <w:t xml:space="preserve"> </w:t>
      </w:r>
      <w:r w:rsidRPr="007A0BF2">
        <w:rPr>
          <w:rFonts w:ascii="Times New Roman" w:hAnsi="Times New Roman" w:cs="Times New Roman"/>
          <w:color w:val="231F20"/>
          <w:sz w:val="22"/>
          <w:szCs w:val="22"/>
          <w:lang w:val="en-US"/>
        </w:rPr>
        <w:t>across</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organic</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Gaelic</w:t>
      </w:r>
      <w:r w:rsidRPr="007A0BF2">
        <w:rPr>
          <w:rFonts w:ascii="Times New Roman" w:hAnsi="Times New Roman" w:cs="Times New Roman"/>
          <w:color w:val="231F20"/>
          <w:spacing w:val="-2"/>
          <w:sz w:val="22"/>
          <w:szCs w:val="22"/>
          <w:lang w:val="en-US"/>
        </w:rPr>
        <w:t xml:space="preserve"> </w:t>
      </w:r>
      <w:r w:rsidRPr="007A0BF2">
        <w:rPr>
          <w:rFonts w:ascii="Times New Roman" w:hAnsi="Times New Roman" w:cs="Times New Roman"/>
          <w:color w:val="231F20"/>
          <w:sz w:val="22"/>
          <w:szCs w:val="22"/>
          <w:lang w:val="en-US"/>
        </w:rPr>
        <w:t>conversation.</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I</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can</w:t>
      </w:r>
      <w:r w:rsidRPr="007A0BF2">
        <w:rPr>
          <w:rFonts w:ascii="Times New Roman" w:hAnsi="Times New Roman" w:cs="Times New Roman"/>
          <w:color w:val="231F20"/>
          <w:spacing w:val="-2"/>
          <w:sz w:val="22"/>
          <w:szCs w:val="22"/>
          <w:lang w:val="en-US"/>
        </w:rPr>
        <w:t xml:space="preserve"> </w:t>
      </w:r>
      <w:r w:rsidRPr="007A0BF2">
        <w:rPr>
          <w:rFonts w:ascii="Times New Roman" w:hAnsi="Times New Roman" w:cs="Times New Roman"/>
          <w:color w:val="231F20"/>
          <w:spacing w:val="-5"/>
          <w:sz w:val="22"/>
          <w:szCs w:val="22"/>
          <w:lang w:val="en-US"/>
        </w:rPr>
        <w:t>say,</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without</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a</w:t>
      </w:r>
      <w:r w:rsidRPr="007A0BF2">
        <w:rPr>
          <w:rFonts w:ascii="Times New Roman" w:hAnsi="Times New Roman" w:cs="Times New Roman"/>
          <w:color w:val="231F20"/>
          <w:spacing w:val="-2"/>
          <w:sz w:val="22"/>
          <w:szCs w:val="22"/>
          <w:lang w:val="en-US"/>
        </w:rPr>
        <w:t xml:space="preserve"> </w:t>
      </w:r>
      <w:r w:rsidRPr="007A0BF2">
        <w:rPr>
          <w:rFonts w:ascii="Times New Roman" w:hAnsi="Times New Roman" w:cs="Times New Roman"/>
          <w:color w:val="231F20"/>
          <w:sz w:val="22"/>
          <w:szCs w:val="22"/>
          <w:lang w:val="en-US"/>
        </w:rPr>
        <w:t>doubt,</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that</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I</w:t>
      </w:r>
      <w:r w:rsidRPr="007A0BF2">
        <w:rPr>
          <w:rFonts w:ascii="Times New Roman" w:hAnsi="Times New Roman" w:cs="Times New Roman"/>
          <w:color w:val="231F20"/>
          <w:spacing w:val="-2"/>
          <w:sz w:val="22"/>
          <w:szCs w:val="22"/>
          <w:lang w:val="en-US"/>
        </w:rPr>
        <w:t xml:space="preserve"> </w:t>
      </w:r>
      <w:r w:rsidRPr="007A0BF2">
        <w:rPr>
          <w:rFonts w:ascii="Times New Roman" w:hAnsi="Times New Roman" w:cs="Times New Roman"/>
          <w:color w:val="231F20"/>
          <w:sz w:val="22"/>
          <w:szCs w:val="22"/>
          <w:lang w:val="en-US"/>
        </w:rPr>
        <w:t>have</w:t>
      </w:r>
      <w:r w:rsidRPr="007A0BF2">
        <w:rPr>
          <w:rFonts w:ascii="Times New Roman" w:hAnsi="Times New Roman" w:cs="Times New Roman"/>
          <w:color w:val="231F20"/>
          <w:spacing w:val="-3"/>
          <w:sz w:val="22"/>
          <w:szCs w:val="22"/>
          <w:lang w:val="en-US"/>
        </w:rPr>
        <w:t xml:space="preserve"> </w:t>
      </w:r>
      <w:r w:rsidRPr="007A0BF2">
        <w:rPr>
          <w:rFonts w:ascii="Times New Roman" w:hAnsi="Times New Roman" w:cs="Times New Roman"/>
          <w:color w:val="231F20"/>
          <w:sz w:val="22"/>
          <w:szCs w:val="22"/>
          <w:lang w:val="en-US"/>
        </w:rPr>
        <w:t>never before</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stared</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blankly</w:t>
      </w:r>
      <w:r w:rsidRPr="007A0BF2">
        <w:rPr>
          <w:rFonts w:ascii="Times New Roman" w:hAnsi="Times New Roman" w:cs="Times New Roman"/>
          <w:color w:val="231F20"/>
          <w:spacing w:val="20"/>
          <w:sz w:val="22"/>
          <w:szCs w:val="22"/>
          <w:lang w:val="en-US"/>
        </w:rPr>
        <w:t xml:space="preserve"> </w:t>
      </w:r>
      <w:r w:rsidRPr="007A0BF2">
        <w:rPr>
          <w:rFonts w:ascii="Times New Roman" w:hAnsi="Times New Roman" w:cs="Times New Roman"/>
          <w:color w:val="231F20"/>
          <w:sz w:val="22"/>
          <w:szCs w:val="22"/>
          <w:lang w:val="en-US"/>
        </w:rPr>
        <w:t>at</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an</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exam</w:t>
      </w:r>
      <w:r w:rsidRPr="007A0BF2">
        <w:rPr>
          <w:rFonts w:ascii="Times New Roman" w:hAnsi="Times New Roman" w:cs="Times New Roman"/>
          <w:color w:val="231F20"/>
          <w:spacing w:val="20"/>
          <w:sz w:val="22"/>
          <w:szCs w:val="22"/>
          <w:lang w:val="en-US"/>
        </w:rPr>
        <w:t xml:space="preserve"> </w:t>
      </w:r>
      <w:r w:rsidRPr="007A0BF2">
        <w:rPr>
          <w:rFonts w:ascii="Times New Roman" w:hAnsi="Times New Roman" w:cs="Times New Roman"/>
          <w:color w:val="231F20"/>
          <w:sz w:val="22"/>
          <w:szCs w:val="22"/>
          <w:lang w:val="en-US"/>
        </w:rPr>
        <w:t>page</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for</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such</w:t>
      </w:r>
      <w:r w:rsidRPr="007A0BF2">
        <w:rPr>
          <w:rFonts w:ascii="Times New Roman" w:hAnsi="Times New Roman" w:cs="Times New Roman"/>
          <w:color w:val="231F20"/>
          <w:spacing w:val="20"/>
          <w:sz w:val="22"/>
          <w:szCs w:val="22"/>
          <w:lang w:val="en-US"/>
        </w:rPr>
        <w:t xml:space="preserve"> </w:t>
      </w:r>
      <w:r w:rsidRPr="007A0BF2">
        <w:rPr>
          <w:rFonts w:ascii="Times New Roman" w:hAnsi="Times New Roman" w:cs="Times New Roman"/>
          <w:color w:val="231F20"/>
          <w:sz w:val="22"/>
          <w:szCs w:val="22"/>
          <w:lang w:val="en-US"/>
        </w:rPr>
        <w:t>an</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extended</w:t>
      </w:r>
      <w:r w:rsidRPr="007A0BF2">
        <w:rPr>
          <w:rFonts w:ascii="Times New Roman" w:hAnsi="Times New Roman" w:cs="Times New Roman"/>
          <w:color w:val="231F20"/>
          <w:spacing w:val="20"/>
          <w:sz w:val="22"/>
          <w:szCs w:val="22"/>
          <w:lang w:val="en-US"/>
        </w:rPr>
        <w:t xml:space="preserve"> </w:t>
      </w:r>
      <w:r w:rsidRPr="007A0BF2">
        <w:rPr>
          <w:rFonts w:ascii="Times New Roman" w:hAnsi="Times New Roman" w:cs="Times New Roman"/>
          <w:color w:val="231F20"/>
          <w:sz w:val="22"/>
          <w:szCs w:val="22"/>
          <w:lang w:val="en-US"/>
        </w:rPr>
        <w:t>period</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of</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time.</w:t>
      </w:r>
      <w:r w:rsidRPr="007A0BF2">
        <w:rPr>
          <w:rFonts w:ascii="Times New Roman" w:hAnsi="Times New Roman" w:cs="Times New Roman"/>
          <w:color w:val="231F20"/>
          <w:spacing w:val="20"/>
          <w:sz w:val="22"/>
          <w:szCs w:val="22"/>
          <w:lang w:val="en-US"/>
        </w:rPr>
        <w:t xml:space="preserve"> </w:t>
      </w:r>
      <w:r w:rsidRPr="007A0BF2">
        <w:rPr>
          <w:rFonts w:ascii="Times New Roman" w:hAnsi="Times New Roman" w:cs="Times New Roman"/>
          <w:color w:val="231F20"/>
          <w:sz w:val="22"/>
          <w:szCs w:val="22"/>
          <w:lang w:val="en-US"/>
        </w:rPr>
        <w:t>Needless</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pacing w:val="-5"/>
          <w:sz w:val="22"/>
          <w:szCs w:val="22"/>
          <w:lang w:val="en-US"/>
        </w:rPr>
        <w:t>say,</w:t>
      </w:r>
      <w:r w:rsidRPr="007A0BF2">
        <w:rPr>
          <w:rFonts w:ascii="Times New Roman" w:hAnsi="Times New Roman" w:cs="Times New Roman"/>
          <w:color w:val="231F20"/>
          <w:spacing w:val="20"/>
          <w:sz w:val="22"/>
          <w:szCs w:val="22"/>
          <w:lang w:val="en-US"/>
        </w:rPr>
        <w:t xml:space="preserve"> </w:t>
      </w:r>
      <w:r w:rsidRPr="007A0BF2">
        <w:rPr>
          <w:rFonts w:ascii="Times New Roman" w:hAnsi="Times New Roman" w:cs="Times New Roman"/>
          <w:color w:val="231F20"/>
          <w:sz w:val="22"/>
          <w:szCs w:val="22"/>
          <w:lang w:val="en-US"/>
        </w:rPr>
        <w:t>I</w:t>
      </w:r>
      <w:r w:rsidRPr="007A0BF2">
        <w:rPr>
          <w:rFonts w:ascii="Times New Roman" w:hAnsi="Times New Roman" w:cs="Times New Roman"/>
          <w:color w:val="231F20"/>
          <w:spacing w:val="19"/>
          <w:sz w:val="22"/>
          <w:szCs w:val="22"/>
          <w:lang w:val="en-US"/>
        </w:rPr>
        <w:t xml:space="preserve"> </w:t>
      </w:r>
      <w:r w:rsidRPr="007A0BF2">
        <w:rPr>
          <w:rFonts w:ascii="Times New Roman" w:hAnsi="Times New Roman" w:cs="Times New Roman"/>
          <w:color w:val="231F20"/>
          <w:sz w:val="22"/>
          <w:szCs w:val="22"/>
          <w:lang w:val="en-US"/>
        </w:rPr>
        <w:t>can</w:t>
      </w:r>
      <w:r w:rsidRPr="007A0BF2">
        <w:rPr>
          <w:rFonts w:ascii="Times New Roman" w:hAnsi="Times New Roman" w:cs="Times New Roman"/>
          <w:color w:val="231F20"/>
          <w:spacing w:val="20"/>
          <w:sz w:val="22"/>
          <w:szCs w:val="22"/>
          <w:lang w:val="en-US"/>
        </w:rPr>
        <w:t xml:space="preserve"> </w:t>
      </w:r>
      <w:r w:rsidRPr="007A0BF2">
        <w:rPr>
          <w:rFonts w:ascii="Times New Roman" w:hAnsi="Times New Roman" w:cs="Times New Roman"/>
          <w:color w:val="231F20"/>
          <w:sz w:val="22"/>
          <w:szCs w:val="22"/>
          <w:lang w:val="en-US"/>
        </w:rPr>
        <w:t>only</w:t>
      </w:r>
    </w:p>
    <w:p w14:paraId="7F6FAEC1" w14:textId="3A200263" w:rsidR="00A3408D" w:rsidRPr="007A0BF2" w:rsidRDefault="00810874" w:rsidP="00AE6B7F">
      <w:pPr>
        <w:pStyle w:val="BodyText"/>
        <w:tabs>
          <w:tab w:val="left" w:pos="426"/>
        </w:tabs>
        <w:kinsoku w:val="0"/>
        <w:overflowPunct w:val="0"/>
        <w:spacing w:line="248" w:lineRule="exact"/>
        <w:ind w:left="110"/>
        <w:jc w:val="both"/>
        <w:rPr>
          <w:rFonts w:ascii="Times New Roman" w:hAnsi="Times New Roman" w:cs="Times New Roman"/>
          <w:color w:val="231F20"/>
          <w:sz w:val="22"/>
          <w:szCs w:val="22"/>
          <w:lang w:val="en-US"/>
        </w:rPr>
      </w:pPr>
      <w:r w:rsidRPr="007A0BF2">
        <w:rPr>
          <w:b/>
          <w:bCs/>
          <w:color w:val="ED1A3A"/>
          <w:sz w:val="22"/>
          <w:szCs w:val="22"/>
          <w:vertAlign w:val="subscript"/>
          <w:lang w:val="en-US"/>
        </w:rPr>
        <w:t>25</w:t>
      </w:r>
      <w:r w:rsidR="00AE6B7F">
        <w:rPr>
          <w:b/>
          <w:bCs/>
          <w:color w:val="ED1A3A"/>
          <w:sz w:val="22"/>
          <w:szCs w:val="22"/>
          <w:lang w:val="en-US"/>
        </w:rPr>
        <w:tab/>
      </w:r>
      <w:r w:rsidRPr="007A0BF2">
        <w:rPr>
          <w:rFonts w:ascii="Times New Roman" w:hAnsi="Times New Roman" w:cs="Times New Roman"/>
          <w:color w:val="231F20"/>
          <w:sz w:val="22"/>
          <w:szCs w:val="22"/>
          <w:lang w:val="en-US"/>
        </w:rPr>
        <w:t>speak a handful of phrases to this day. (</w:t>
      </w:r>
      <w:r w:rsidRPr="007A0BF2">
        <w:rPr>
          <w:rFonts w:ascii="Times New Roman" w:hAnsi="Times New Roman" w:cs="Times New Roman"/>
          <w:i/>
          <w:iCs/>
          <w:color w:val="231F20"/>
          <w:sz w:val="22"/>
          <w:szCs w:val="22"/>
          <w:lang w:val="en-US"/>
        </w:rPr>
        <w:t>Ciamar a tha thu?</w:t>
      </w:r>
      <w:r w:rsidRPr="007A0BF2">
        <w:rPr>
          <w:rFonts w:ascii="Times New Roman" w:hAnsi="Times New Roman" w:cs="Times New Roman"/>
          <w:color w:val="231F20"/>
          <w:sz w:val="22"/>
          <w:szCs w:val="22"/>
          <w:lang w:val="en-US"/>
        </w:rPr>
        <w:t>)</w:t>
      </w:r>
    </w:p>
    <w:p w14:paraId="7A90222A" w14:textId="77777777" w:rsidR="00A3408D" w:rsidRPr="007A0BF2" w:rsidRDefault="00A3408D">
      <w:pPr>
        <w:pStyle w:val="BodyText"/>
        <w:kinsoku w:val="0"/>
        <w:overflowPunct w:val="0"/>
        <w:spacing w:before="5"/>
        <w:rPr>
          <w:rFonts w:ascii="Times New Roman" w:hAnsi="Times New Roman" w:cs="Times New Roman"/>
          <w:sz w:val="28"/>
          <w:szCs w:val="28"/>
          <w:lang w:val="en-US"/>
        </w:rPr>
      </w:pPr>
    </w:p>
    <w:p w14:paraId="067B8F6F" w14:textId="77777777" w:rsidR="00A3408D" w:rsidRPr="007A0BF2" w:rsidRDefault="007A0BF2">
      <w:pPr>
        <w:pStyle w:val="Heading3"/>
        <w:kinsoku w:val="0"/>
        <w:overflowPunct w:val="0"/>
        <w:rPr>
          <w:color w:val="231F20"/>
          <w:lang w:val="en-US"/>
        </w:rPr>
      </w:pPr>
      <w:r>
        <w:rPr>
          <w:noProof/>
        </w:rPr>
        <mc:AlternateContent>
          <mc:Choice Requires="wps">
            <w:drawing>
              <wp:anchor distT="0" distB="0" distL="114300" distR="114300" simplePos="0" relativeHeight="251615232" behindDoc="0" locked="0" layoutInCell="0" allowOverlap="1" wp14:anchorId="49B1C115" wp14:editId="23915412">
                <wp:simplePos x="0" y="0"/>
                <wp:positionH relativeFrom="page">
                  <wp:posOffset>755015</wp:posOffset>
                </wp:positionH>
                <wp:positionV relativeFrom="paragraph">
                  <wp:posOffset>41275</wp:posOffset>
                </wp:positionV>
                <wp:extent cx="95885" cy="756920"/>
                <wp:effectExtent l="0" t="0" r="0" b="0"/>
                <wp:wrapNone/>
                <wp:docPr id="29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F0405"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1C115" id="Text Box 73" o:spid="_x0000_s1081" type="#_x0000_t202" style="position:absolute;left:0;text-align:left;margin-left:59.45pt;margin-top:3.25pt;width:7.55pt;height:59.6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" o:allowincell="f" filled="f" stroked="f">
                <v:path arrowok="t"/>
                <v:textbox style="layout-flow:vertical;mso-layout-flow-alt:bottom-to-top" inset="0,0,0,0">
                  <w:txbxContent>
                    <w:p w14:paraId="6F7F0405"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v:shape>
            </w:pict>
          </mc:Fallback>
        </mc:AlternateContent>
      </w:r>
      <w:r w:rsidR="00810874" w:rsidRPr="007A0BF2">
        <w:rPr>
          <w:color w:val="231F20"/>
          <w:lang w:val="en-US"/>
        </w:rPr>
        <w:t>Do you have any advice for students who may study abroad in Scotland?</w:t>
      </w:r>
    </w:p>
    <w:p w14:paraId="4D3A57A3" w14:textId="77777777" w:rsidR="00A3408D" w:rsidRPr="007A0BF2" w:rsidRDefault="00810874">
      <w:pPr>
        <w:pStyle w:val="BodyText"/>
        <w:kinsoku w:val="0"/>
        <w:overflowPunct w:val="0"/>
        <w:spacing w:before="37" w:line="276" w:lineRule="auto"/>
        <w:ind w:left="445" w:right="113"/>
        <w:jc w:val="both"/>
        <w:rPr>
          <w:rFonts w:ascii="Times New Roman" w:hAnsi="Times New Roman" w:cs="Times New Roman"/>
          <w:color w:val="231F20"/>
          <w:sz w:val="22"/>
          <w:szCs w:val="22"/>
          <w:lang w:val="en-US"/>
        </w:rPr>
      </w:pPr>
      <w:r w:rsidRPr="007A0BF2">
        <w:rPr>
          <w:rFonts w:ascii="Times New Roman" w:hAnsi="Times New Roman" w:cs="Times New Roman"/>
          <w:color w:val="231F20"/>
          <w:sz w:val="22"/>
          <w:szCs w:val="22"/>
          <w:lang w:val="en-US"/>
        </w:rPr>
        <w:t xml:space="preserve">Pack a raincoat and make room in </w:t>
      </w:r>
      <w:r w:rsidRPr="007A0BF2">
        <w:rPr>
          <w:rFonts w:ascii="Times New Roman" w:hAnsi="Times New Roman" w:cs="Times New Roman"/>
          <w:b/>
          <w:bCs/>
          <w:color w:val="231F20"/>
          <w:sz w:val="22"/>
          <w:szCs w:val="22"/>
          <w:lang w:val="en-US"/>
        </w:rPr>
        <w:t xml:space="preserve">your </w:t>
      </w:r>
      <w:r w:rsidRPr="007A0BF2">
        <w:rPr>
          <w:rFonts w:ascii="Times New Roman" w:hAnsi="Times New Roman" w:cs="Times New Roman"/>
          <w:color w:val="231F20"/>
          <w:sz w:val="22"/>
          <w:szCs w:val="22"/>
          <w:lang w:val="en-US"/>
        </w:rPr>
        <w:t xml:space="preserve">budget for plenty of pints. People always complain about the weather but </w:t>
      </w:r>
      <w:r w:rsidRPr="007A0BF2">
        <w:rPr>
          <w:rFonts w:ascii="Times New Roman" w:hAnsi="Times New Roman" w:cs="Times New Roman"/>
          <w:color w:val="231F20"/>
          <w:spacing w:val="-4"/>
          <w:sz w:val="22"/>
          <w:szCs w:val="22"/>
          <w:lang w:val="en-US"/>
        </w:rPr>
        <w:t xml:space="preserve">it’s </w:t>
      </w:r>
      <w:r w:rsidRPr="007A0BF2">
        <w:rPr>
          <w:rFonts w:ascii="Times New Roman" w:hAnsi="Times New Roman" w:cs="Times New Roman"/>
          <w:color w:val="231F20"/>
          <w:sz w:val="22"/>
          <w:szCs w:val="22"/>
          <w:lang w:val="en-US"/>
        </w:rPr>
        <w:t xml:space="preserve">really quite palatable. Also, skip paying for public transportation if you’re in Edinburgh! </w:t>
      </w:r>
      <w:r w:rsidRPr="007A0BF2">
        <w:rPr>
          <w:rFonts w:ascii="Times New Roman" w:hAnsi="Times New Roman" w:cs="Times New Roman"/>
          <w:color w:val="231F20"/>
          <w:spacing w:val="-8"/>
          <w:sz w:val="22"/>
          <w:szCs w:val="22"/>
          <w:lang w:val="en-US"/>
        </w:rPr>
        <w:t xml:space="preserve">You </w:t>
      </w:r>
      <w:r w:rsidRPr="007A0BF2">
        <w:rPr>
          <w:rFonts w:ascii="Times New Roman" w:hAnsi="Times New Roman" w:cs="Times New Roman"/>
          <w:color w:val="231F20"/>
          <w:sz w:val="22"/>
          <w:szCs w:val="22"/>
          <w:lang w:val="en-US"/>
        </w:rPr>
        <w:t>can walk anywhere in the city in a relatively short amount of time and you can use your pounds on more</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important</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things</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like</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kebabs</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and</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Innis</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&amp;</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Gunn.</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pacing w:val="-3"/>
          <w:sz w:val="22"/>
          <w:szCs w:val="22"/>
          <w:lang w:val="en-US"/>
        </w:rPr>
        <w:t>Lastly,</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plan</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a</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road</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trip</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to</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the</w:t>
      </w:r>
      <w:r w:rsidRPr="007A0BF2">
        <w:rPr>
          <w:rFonts w:ascii="Times New Roman" w:hAnsi="Times New Roman" w:cs="Times New Roman"/>
          <w:color w:val="231F20"/>
          <w:spacing w:val="-6"/>
          <w:sz w:val="22"/>
          <w:szCs w:val="22"/>
          <w:lang w:val="en-US"/>
        </w:rPr>
        <w:t xml:space="preserve"> </w:t>
      </w:r>
      <w:r w:rsidRPr="007A0BF2">
        <w:rPr>
          <w:rFonts w:ascii="Times New Roman" w:hAnsi="Times New Roman" w:cs="Times New Roman"/>
          <w:color w:val="231F20"/>
          <w:sz w:val="22"/>
          <w:szCs w:val="22"/>
          <w:lang w:val="en-US"/>
        </w:rPr>
        <w:t>Highlands.</w:t>
      </w:r>
      <w:r w:rsidRPr="007A0BF2">
        <w:rPr>
          <w:rFonts w:ascii="Times New Roman" w:hAnsi="Times New Roman" w:cs="Times New Roman"/>
          <w:color w:val="231F20"/>
          <w:spacing w:val="-13"/>
          <w:sz w:val="22"/>
          <w:szCs w:val="22"/>
          <w:lang w:val="en-US"/>
        </w:rPr>
        <w:t xml:space="preserve"> </w:t>
      </w:r>
      <w:r w:rsidRPr="007A0BF2">
        <w:rPr>
          <w:rFonts w:ascii="Times New Roman" w:hAnsi="Times New Roman" w:cs="Times New Roman"/>
          <w:color w:val="231F20"/>
          <w:spacing w:val="-4"/>
          <w:sz w:val="22"/>
          <w:szCs w:val="22"/>
          <w:lang w:val="en-US"/>
        </w:rPr>
        <w:t>You’ll</w:t>
      </w:r>
      <w:r w:rsidRPr="007A0BF2">
        <w:rPr>
          <w:rFonts w:ascii="Times New Roman" w:hAnsi="Times New Roman" w:cs="Times New Roman"/>
          <w:color w:val="231F20"/>
          <w:spacing w:val="-5"/>
          <w:sz w:val="22"/>
          <w:szCs w:val="22"/>
          <w:lang w:val="en-US"/>
        </w:rPr>
        <w:t xml:space="preserve"> </w:t>
      </w:r>
      <w:r w:rsidRPr="007A0BF2">
        <w:rPr>
          <w:rFonts w:ascii="Times New Roman" w:hAnsi="Times New Roman" w:cs="Times New Roman"/>
          <w:color w:val="231F20"/>
          <w:sz w:val="22"/>
          <w:szCs w:val="22"/>
          <w:lang w:val="en-US"/>
        </w:rPr>
        <w:t>never</w:t>
      </w:r>
    </w:p>
    <w:p w14:paraId="5240D88A" w14:textId="51DE605F" w:rsidR="00A3408D" w:rsidRPr="007A0BF2" w:rsidRDefault="00810874" w:rsidP="00AE6B7F">
      <w:pPr>
        <w:pStyle w:val="BodyText"/>
        <w:tabs>
          <w:tab w:val="left" w:pos="426"/>
        </w:tabs>
        <w:kinsoku w:val="0"/>
        <w:overflowPunct w:val="0"/>
        <w:spacing w:line="249" w:lineRule="exact"/>
        <w:ind w:left="110"/>
        <w:jc w:val="both"/>
        <w:rPr>
          <w:rFonts w:ascii="Times New Roman" w:hAnsi="Times New Roman" w:cs="Times New Roman"/>
          <w:color w:val="231F20"/>
          <w:sz w:val="22"/>
          <w:szCs w:val="22"/>
          <w:lang w:val="en-US"/>
        </w:rPr>
      </w:pPr>
      <w:r w:rsidRPr="007A0BF2">
        <w:rPr>
          <w:b/>
          <w:bCs/>
          <w:color w:val="ED1A3A"/>
          <w:position w:val="1"/>
          <w:sz w:val="16"/>
          <w:szCs w:val="16"/>
          <w:lang w:val="en-US"/>
        </w:rPr>
        <w:t>30</w:t>
      </w:r>
      <w:r w:rsidR="00AE6B7F">
        <w:rPr>
          <w:b/>
          <w:bCs/>
          <w:color w:val="ED1A3A"/>
          <w:position w:val="1"/>
          <w:sz w:val="16"/>
          <w:szCs w:val="16"/>
          <w:lang w:val="en-US"/>
        </w:rPr>
        <w:tab/>
      </w:r>
      <w:r w:rsidRPr="007A0BF2">
        <w:rPr>
          <w:rFonts w:ascii="Times New Roman" w:hAnsi="Times New Roman" w:cs="Times New Roman"/>
          <w:color w:val="231F20"/>
          <w:sz w:val="22"/>
          <w:szCs w:val="22"/>
          <w:lang w:val="en-US"/>
        </w:rPr>
        <w:t>forgive yourself if you miss out.</w:t>
      </w:r>
    </w:p>
    <w:p w14:paraId="1CBFF52F" w14:textId="77777777" w:rsidR="00A3408D" w:rsidRDefault="00810874">
      <w:pPr>
        <w:pStyle w:val="Heading4"/>
        <w:kinsoku w:val="0"/>
        <w:overflowPunct w:val="0"/>
        <w:rPr>
          <w:color w:val="231F20"/>
        </w:rPr>
      </w:pPr>
      <w:r>
        <w:rPr>
          <w:color w:val="231F20"/>
        </w:rPr>
        <w:t>Tirra, U.S.A.</w:t>
      </w:r>
    </w:p>
    <w:p w14:paraId="0B2DD7C1" w14:textId="77777777" w:rsidR="00A3408D" w:rsidRDefault="00A05DEC">
      <w:pPr>
        <w:pStyle w:val="BodyText"/>
        <w:kinsoku w:val="0"/>
        <w:overflowPunct w:val="0"/>
        <w:spacing w:before="25"/>
        <w:ind w:left="3491"/>
        <w:rPr>
          <w:rFonts w:ascii="Times New Roman" w:hAnsi="Times New Roman" w:cs="Times New Roman"/>
          <w:color w:val="231F20"/>
          <w:spacing w:val="-4"/>
          <w:sz w:val="16"/>
          <w:szCs w:val="16"/>
        </w:rPr>
      </w:pPr>
      <w:hyperlink r:id="rId33" w:history="1">
        <w:r w:rsidR="00810874">
          <w:rPr>
            <w:rFonts w:ascii="Times New Roman" w:hAnsi="Times New Roman" w:cs="Times New Roman"/>
            <w:color w:val="231F20"/>
            <w:spacing w:val="-4"/>
            <w:sz w:val="16"/>
            <w:szCs w:val="16"/>
          </w:rPr>
          <w:t>https://www.educations.com/study-abroad-student-stories/studying-abroad-in-scotland-from-us-12905</w:t>
        </w:r>
      </w:hyperlink>
    </w:p>
    <w:p w14:paraId="78BACC1E" w14:textId="77777777" w:rsidR="00A3408D" w:rsidRDefault="00A3408D">
      <w:pPr>
        <w:pStyle w:val="BodyText"/>
        <w:kinsoku w:val="0"/>
        <w:overflowPunct w:val="0"/>
        <w:spacing w:before="25"/>
        <w:ind w:left="3491"/>
        <w:rPr>
          <w:rFonts w:ascii="Times New Roman" w:hAnsi="Times New Roman" w:cs="Times New Roman"/>
          <w:color w:val="231F20"/>
          <w:spacing w:val="-4"/>
          <w:sz w:val="16"/>
          <w:szCs w:val="16"/>
        </w:rPr>
        <w:sectPr w:rsidR="00A3408D">
          <w:headerReference w:type="even" r:id="rId34"/>
          <w:headerReference w:type="default" r:id="rId35"/>
          <w:pgSz w:w="11910" w:h="16840"/>
          <w:pgMar w:top="1260" w:right="1020" w:bottom="900" w:left="960" w:header="0" w:footer="719" w:gutter="0"/>
          <w:cols w:space="720"/>
          <w:noEndnote/>
        </w:sectPr>
      </w:pPr>
    </w:p>
    <w:p w14:paraId="3135A644" w14:textId="77777777" w:rsidR="00A3408D" w:rsidRPr="007A0BF2" w:rsidRDefault="007A0BF2">
      <w:pPr>
        <w:pStyle w:val="BodyText"/>
        <w:kinsoku w:val="0"/>
        <w:overflowPunct w:val="0"/>
        <w:spacing w:before="93"/>
        <w:ind w:left="627"/>
        <w:rPr>
          <w:b/>
          <w:bCs/>
          <w:color w:val="231F20"/>
          <w:sz w:val="20"/>
          <w:szCs w:val="20"/>
          <w:lang w:val="en-US"/>
        </w:rPr>
      </w:pPr>
      <w:r>
        <w:rPr>
          <w:noProof/>
        </w:rPr>
        <w:lastRenderedPageBreak/>
        <mc:AlternateContent>
          <mc:Choice Requires="wpg">
            <w:drawing>
              <wp:anchor distT="0" distB="0" distL="114300" distR="114300" simplePos="0" relativeHeight="251619328" behindDoc="0" locked="0" layoutInCell="0" allowOverlap="1" wp14:anchorId="68AA842F" wp14:editId="195309A3">
                <wp:simplePos x="0" y="0"/>
                <wp:positionH relativeFrom="page">
                  <wp:posOffset>719455</wp:posOffset>
                </wp:positionH>
                <wp:positionV relativeFrom="paragraph">
                  <wp:posOffset>12065</wp:posOffset>
                </wp:positionV>
                <wp:extent cx="216535" cy="217805"/>
                <wp:effectExtent l="0" t="0" r="0" b="0"/>
                <wp:wrapNone/>
                <wp:docPr id="292"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805"/>
                          <a:chOff x="1133" y="19"/>
                          <a:chExt cx="341" cy="343"/>
                        </a:xfrm>
                      </wpg:grpSpPr>
                      <pic:pic xmlns:pic="http://schemas.openxmlformats.org/drawingml/2006/picture">
                        <pic:nvPicPr>
                          <pic:cNvPr id="293" name="Picture 77"/>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1134" y="19"/>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94" name="Text Box 78"/>
                        <wps:cNvSpPr txBox="1">
                          <a:spLocks/>
                        </wps:cNvSpPr>
                        <wps:spPr bwMode="auto">
                          <a:xfrm>
                            <a:off x="1134" y="19"/>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961C6" w14:textId="77777777" w:rsidR="00B156E4" w:rsidRDefault="00B156E4">
                              <w:pPr>
                                <w:pStyle w:val="BodyText"/>
                                <w:kinsoku w:val="0"/>
                                <w:overflowPunct w:val="0"/>
                                <w:spacing w:before="57"/>
                                <w:ind w:left="101"/>
                                <w:rPr>
                                  <w:b/>
                                  <w:bCs/>
                                  <w:color w:val="231F20"/>
                                  <w:sz w:val="20"/>
                                  <w:szCs w:val="20"/>
                                </w:rPr>
                              </w:pPr>
                              <w:r>
                                <w:rPr>
                                  <w:b/>
                                  <w:bCs/>
                                  <w:color w:val="231F20"/>
                                  <w:sz w:val="20"/>
                                  <w:szCs w:val="20"/>
                                </w:rPr>
                                <w:t>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AA842F" id="Group 76" o:spid="_x0000_s1082" style="position:absolute;left:0;text-align:left;margin-left:56.65pt;margin-top:.95pt;width:17.05pt;height:17.15pt;z-index:251619328;mso-position-horizontal-relative:page;mso-position-vertical-relative:text" coordorigin="1133,19" coordsize="341,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" o:allowincell="f">
                <v:shape id="Picture 77" o:spid="_x0000_s1083" type="#_x0000_t75" style="position:absolute;left:1134;top:19;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">
                  <v:imagedata r:id="rId12" o:title=""/>
                  <o:lock v:ext="edit" aspectratio="f"/>
                </v:shape>
                <v:shape id="Text Box 78" o:spid="_x0000_s1084" type="#_x0000_t202" style="position:absolute;left:1134;top:19;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" filled="f" stroked="f">
                  <v:path arrowok="t"/>
                  <v:textbox inset="0,0,0,0">
                    <w:txbxContent>
                      <w:p w14:paraId="452961C6" w14:textId="77777777" w:rsidR="00B156E4" w:rsidRDefault="00B156E4">
                        <w:pPr>
                          <w:pStyle w:val="BodyText"/>
                          <w:kinsoku w:val="0"/>
                          <w:overflowPunct w:val="0"/>
                          <w:spacing w:before="57"/>
                          <w:ind w:left="101"/>
                          <w:rPr>
                            <w:b/>
                            <w:bCs/>
                            <w:color w:val="231F20"/>
                            <w:sz w:val="20"/>
                            <w:szCs w:val="20"/>
                          </w:rPr>
                        </w:pPr>
                        <w:r>
                          <w:rPr>
                            <w:b/>
                            <w:bCs/>
                            <w:color w:val="231F20"/>
                            <w:sz w:val="20"/>
                            <w:szCs w:val="20"/>
                          </w:rPr>
                          <w:t>A</w:t>
                        </w:r>
                      </w:p>
                    </w:txbxContent>
                  </v:textbox>
                </v:shape>
                <w10:wrap anchorx="page"/>
              </v:group>
            </w:pict>
          </mc:Fallback>
        </mc:AlternateContent>
      </w:r>
      <w:r>
        <w:rPr>
          <w:noProof/>
        </w:rPr>
        <mc:AlternateContent>
          <mc:Choice Requires="wpg">
            <w:drawing>
              <wp:anchor distT="0" distB="0" distL="114300" distR="114300" simplePos="0" relativeHeight="251625472" behindDoc="0" locked="0" layoutInCell="0" allowOverlap="1" wp14:anchorId="75579AFE" wp14:editId="21A5768D">
                <wp:simplePos x="0" y="0"/>
                <wp:positionH relativeFrom="page">
                  <wp:posOffset>6160770</wp:posOffset>
                </wp:positionH>
                <wp:positionV relativeFrom="paragraph">
                  <wp:posOffset>71755</wp:posOffset>
                </wp:positionV>
                <wp:extent cx="499110" cy="140970"/>
                <wp:effectExtent l="0" t="0" r="0" b="0"/>
                <wp:wrapNone/>
                <wp:docPr id="28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113"/>
                          <a:chExt cx="786" cy="222"/>
                        </a:xfrm>
                      </wpg:grpSpPr>
                      <wps:wsp>
                        <wps:cNvPr id="290" name="Freeform 80"/>
                        <wps:cNvSpPr>
                          <a:spLocks/>
                        </wps:cNvSpPr>
                        <wps:spPr bwMode="auto">
                          <a:xfrm>
                            <a:off x="9702" y="113"/>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Text Box 81"/>
                        <wps:cNvSpPr txBox="1">
                          <a:spLocks/>
                        </wps:cNvSpPr>
                        <wps:spPr bwMode="auto">
                          <a:xfrm>
                            <a:off x="9703" y="113"/>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4444F"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5×3=15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579AFE" id="Group 79" o:spid="_x0000_s1085" style="position:absolute;left:0;text-align:left;margin-left:485.1pt;margin-top:5.65pt;width:39.3pt;height:11.1pt;z-index:251625472;mso-position-horizontal-relative:page;mso-position-vertical-relative:text" coordorigin="9702,113"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" o:allowincell="f">
                <v:shape id="Freeform 80" o:spid="_x0000_s1086" style="position:absolute;left:9702;top:113;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81" o:spid="_x0000_s1087" type="#_x0000_t202" style="position:absolute;left:9703;top:113;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" filled="f" stroked="f">
                  <v:path arrowok="t"/>
                  <v:textbox inset="0,0,0,0">
                    <w:txbxContent>
                      <w:p w14:paraId="0394444F"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5×3=15</w:t>
                        </w:r>
                      </w:p>
                    </w:txbxContent>
                  </v:textbox>
                </v:shape>
                <w10:wrap anchorx="page"/>
              </v:group>
            </w:pict>
          </mc:Fallback>
        </mc:AlternateContent>
      </w:r>
      <w:r>
        <w:rPr>
          <w:noProof/>
        </w:rPr>
        <mc:AlternateContent>
          <mc:Choice Requires="wps">
            <w:drawing>
              <wp:anchor distT="0" distB="0" distL="114300" distR="114300" simplePos="0" relativeHeight="251630592" behindDoc="0" locked="0" layoutInCell="0" allowOverlap="1" wp14:anchorId="43A2E9CB" wp14:editId="63C1CBDF">
                <wp:simplePos x="0" y="0"/>
                <wp:positionH relativeFrom="page">
                  <wp:posOffset>6697345</wp:posOffset>
                </wp:positionH>
                <wp:positionV relativeFrom="paragraph">
                  <wp:posOffset>-635</wp:posOffset>
                </wp:positionV>
                <wp:extent cx="95885" cy="756920"/>
                <wp:effectExtent l="0" t="0" r="0" b="0"/>
                <wp:wrapNone/>
                <wp:docPr id="28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145BA"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2E9CB" id="Text Box 82" o:spid="_x0000_s1088" type="#_x0000_t202" style="position:absolute;left:0;text-align:left;margin-left:527.35pt;margin-top:-.05pt;width:7.55pt;height:59.6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" o:allowincell="f" filled="f" stroked="f">
                <v:path arrowok="t"/>
                <v:textbox style="layout-flow:vertical" inset="0,0,0,0">
                  <w:txbxContent>
                    <w:p w14:paraId="1A8145BA"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v:shape>
            </w:pict>
          </mc:Fallback>
        </mc:AlternateContent>
      </w:r>
      <w:r w:rsidR="00810874" w:rsidRPr="007A0BF2">
        <w:rPr>
          <w:b/>
          <w:bCs/>
          <w:color w:val="231F20"/>
          <w:sz w:val="20"/>
          <w:szCs w:val="20"/>
          <w:lang w:val="en-US"/>
        </w:rPr>
        <w:t>Find evidence in the text for the following sentences.</w:t>
      </w:r>
    </w:p>
    <w:p w14:paraId="723852D8" w14:textId="77777777" w:rsidR="00A3408D" w:rsidRPr="007A0BF2" w:rsidRDefault="00810874" w:rsidP="00810874">
      <w:pPr>
        <w:pStyle w:val="ListParagraph"/>
        <w:tabs>
          <w:tab w:val="left" w:pos="968"/>
        </w:tabs>
        <w:kinsoku w:val="0"/>
        <w:overflowPunct w:val="0"/>
        <w:spacing w:before="70" w:line="312" w:lineRule="auto"/>
        <w:ind w:right="1412"/>
        <w:rPr>
          <w:color w:val="231F20"/>
          <w:spacing w:val="-4"/>
          <w:sz w:val="20"/>
          <w:szCs w:val="20"/>
          <w:lang w:val="en-US"/>
        </w:rPr>
      </w:pPr>
      <w:r w:rsidRPr="007A0BF2">
        <w:rPr>
          <w:b/>
          <w:bCs/>
          <w:color w:val="231F20"/>
          <w:spacing w:val="-5"/>
          <w:sz w:val="20"/>
          <w:szCs w:val="20"/>
          <w:lang w:val="en-US"/>
        </w:rPr>
        <w:t>1.</w:t>
      </w:r>
      <w:r w:rsidRPr="007A0BF2">
        <w:rPr>
          <w:b/>
          <w:bCs/>
          <w:color w:val="231F20"/>
          <w:spacing w:val="-5"/>
          <w:sz w:val="20"/>
          <w:szCs w:val="20"/>
          <w:lang w:val="en-US"/>
        </w:rPr>
        <w:tab/>
      </w:r>
      <w:r w:rsidRPr="007A0BF2">
        <w:rPr>
          <w:color w:val="231F20"/>
          <w:spacing w:val="-6"/>
          <w:sz w:val="20"/>
          <w:szCs w:val="20"/>
          <w:lang w:val="en-US"/>
        </w:rPr>
        <w:t>Tirra</w:t>
      </w:r>
      <w:r w:rsidRPr="007A0BF2">
        <w:rPr>
          <w:color w:val="231F20"/>
          <w:spacing w:val="-10"/>
          <w:sz w:val="20"/>
          <w:szCs w:val="20"/>
          <w:lang w:val="en-US"/>
        </w:rPr>
        <w:t xml:space="preserve"> </w:t>
      </w:r>
      <w:r w:rsidRPr="007A0BF2">
        <w:rPr>
          <w:color w:val="231F20"/>
          <w:spacing w:val="-4"/>
          <w:sz w:val="20"/>
          <w:szCs w:val="20"/>
          <w:lang w:val="en-US"/>
        </w:rPr>
        <w:t>could</w:t>
      </w:r>
      <w:r w:rsidRPr="007A0BF2">
        <w:rPr>
          <w:color w:val="231F20"/>
          <w:spacing w:val="-9"/>
          <w:sz w:val="20"/>
          <w:szCs w:val="20"/>
          <w:lang w:val="en-US"/>
        </w:rPr>
        <w:t xml:space="preserve"> </w:t>
      </w:r>
      <w:r w:rsidRPr="007A0BF2">
        <w:rPr>
          <w:color w:val="231F20"/>
          <w:spacing w:val="-4"/>
          <w:sz w:val="20"/>
          <w:szCs w:val="20"/>
          <w:lang w:val="en-US"/>
        </w:rPr>
        <w:t>recreate</w:t>
      </w:r>
      <w:r w:rsidRPr="007A0BF2">
        <w:rPr>
          <w:color w:val="231F20"/>
          <w:spacing w:val="-10"/>
          <w:sz w:val="20"/>
          <w:szCs w:val="20"/>
          <w:lang w:val="en-US"/>
        </w:rPr>
        <w:t xml:space="preserve"> </w:t>
      </w:r>
      <w:r w:rsidRPr="007A0BF2">
        <w:rPr>
          <w:color w:val="231F20"/>
          <w:spacing w:val="-3"/>
          <w:sz w:val="20"/>
          <w:szCs w:val="20"/>
          <w:lang w:val="en-US"/>
        </w:rPr>
        <w:t>in</w:t>
      </w:r>
      <w:r w:rsidRPr="007A0BF2">
        <w:rPr>
          <w:color w:val="231F20"/>
          <w:spacing w:val="-9"/>
          <w:sz w:val="20"/>
          <w:szCs w:val="20"/>
          <w:lang w:val="en-US"/>
        </w:rPr>
        <w:t xml:space="preserve"> </w:t>
      </w:r>
      <w:r w:rsidRPr="007A0BF2">
        <w:rPr>
          <w:color w:val="231F20"/>
          <w:spacing w:val="-4"/>
          <w:sz w:val="20"/>
          <w:szCs w:val="20"/>
          <w:lang w:val="en-US"/>
        </w:rPr>
        <w:t>her</w:t>
      </w:r>
      <w:r w:rsidRPr="007A0BF2">
        <w:rPr>
          <w:color w:val="231F20"/>
          <w:spacing w:val="-10"/>
          <w:sz w:val="20"/>
          <w:szCs w:val="20"/>
          <w:lang w:val="en-US"/>
        </w:rPr>
        <w:t xml:space="preserve"> </w:t>
      </w:r>
      <w:r w:rsidRPr="007A0BF2">
        <w:rPr>
          <w:color w:val="231F20"/>
          <w:spacing w:val="-3"/>
          <w:sz w:val="20"/>
          <w:szCs w:val="20"/>
          <w:lang w:val="en-US"/>
        </w:rPr>
        <w:t>mind</w:t>
      </w:r>
      <w:r w:rsidRPr="007A0BF2">
        <w:rPr>
          <w:color w:val="231F20"/>
          <w:spacing w:val="-9"/>
          <w:sz w:val="20"/>
          <w:szCs w:val="20"/>
          <w:lang w:val="en-US"/>
        </w:rPr>
        <w:t xml:space="preserve"> </w:t>
      </w:r>
      <w:r w:rsidRPr="007A0BF2">
        <w:rPr>
          <w:color w:val="231F20"/>
          <w:spacing w:val="-3"/>
          <w:sz w:val="20"/>
          <w:szCs w:val="20"/>
          <w:lang w:val="en-US"/>
        </w:rPr>
        <w:t>the</w:t>
      </w:r>
      <w:r w:rsidRPr="007A0BF2">
        <w:rPr>
          <w:color w:val="231F20"/>
          <w:spacing w:val="-10"/>
          <w:sz w:val="20"/>
          <w:szCs w:val="20"/>
          <w:lang w:val="en-US"/>
        </w:rPr>
        <w:t xml:space="preserve"> </w:t>
      </w:r>
      <w:r w:rsidRPr="007A0BF2">
        <w:rPr>
          <w:color w:val="231F20"/>
          <w:spacing w:val="-3"/>
          <w:sz w:val="20"/>
          <w:szCs w:val="20"/>
          <w:lang w:val="en-US"/>
        </w:rPr>
        <w:t>city</w:t>
      </w:r>
      <w:r w:rsidRPr="007A0BF2">
        <w:rPr>
          <w:color w:val="231F20"/>
          <w:spacing w:val="-9"/>
          <w:sz w:val="20"/>
          <w:szCs w:val="20"/>
          <w:lang w:val="en-US"/>
        </w:rPr>
        <w:t xml:space="preserve"> </w:t>
      </w:r>
      <w:r w:rsidRPr="007A0BF2">
        <w:rPr>
          <w:color w:val="231F20"/>
          <w:spacing w:val="-3"/>
          <w:sz w:val="20"/>
          <w:szCs w:val="20"/>
          <w:lang w:val="en-US"/>
        </w:rPr>
        <w:t>of</w:t>
      </w:r>
      <w:r w:rsidRPr="007A0BF2">
        <w:rPr>
          <w:color w:val="231F20"/>
          <w:spacing w:val="-10"/>
          <w:sz w:val="20"/>
          <w:szCs w:val="20"/>
          <w:lang w:val="en-US"/>
        </w:rPr>
        <w:t xml:space="preserve"> </w:t>
      </w:r>
      <w:r w:rsidRPr="007A0BF2">
        <w:rPr>
          <w:color w:val="231F20"/>
          <w:spacing w:val="-4"/>
          <w:sz w:val="20"/>
          <w:szCs w:val="20"/>
          <w:lang w:val="en-US"/>
        </w:rPr>
        <w:t>Edinburgh</w:t>
      </w:r>
      <w:r w:rsidRPr="007A0BF2">
        <w:rPr>
          <w:color w:val="231F20"/>
          <w:spacing w:val="-9"/>
          <w:sz w:val="20"/>
          <w:szCs w:val="20"/>
          <w:lang w:val="en-US"/>
        </w:rPr>
        <w:t xml:space="preserve"> </w:t>
      </w:r>
      <w:r w:rsidRPr="007A0BF2">
        <w:rPr>
          <w:color w:val="231F20"/>
          <w:spacing w:val="-4"/>
          <w:sz w:val="20"/>
          <w:szCs w:val="20"/>
          <w:lang w:val="en-US"/>
        </w:rPr>
        <w:t>while</w:t>
      </w:r>
      <w:r w:rsidRPr="007A0BF2">
        <w:rPr>
          <w:color w:val="231F20"/>
          <w:spacing w:val="-10"/>
          <w:sz w:val="20"/>
          <w:szCs w:val="20"/>
          <w:lang w:val="en-US"/>
        </w:rPr>
        <w:t xml:space="preserve"> </w:t>
      </w:r>
      <w:r w:rsidRPr="007A0BF2">
        <w:rPr>
          <w:color w:val="231F20"/>
          <w:spacing w:val="-3"/>
          <w:sz w:val="20"/>
          <w:szCs w:val="20"/>
          <w:lang w:val="en-US"/>
        </w:rPr>
        <w:t>she</w:t>
      </w:r>
      <w:r w:rsidRPr="007A0BF2">
        <w:rPr>
          <w:color w:val="231F20"/>
          <w:spacing w:val="-9"/>
          <w:sz w:val="20"/>
          <w:szCs w:val="20"/>
          <w:lang w:val="en-US"/>
        </w:rPr>
        <w:t xml:space="preserve"> </w:t>
      </w:r>
      <w:r w:rsidRPr="007A0BF2">
        <w:rPr>
          <w:color w:val="231F20"/>
          <w:spacing w:val="-4"/>
          <w:sz w:val="20"/>
          <w:szCs w:val="20"/>
          <w:lang w:val="en-US"/>
        </w:rPr>
        <w:t>was</w:t>
      </w:r>
      <w:r w:rsidRPr="007A0BF2">
        <w:rPr>
          <w:color w:val="231F20"/>
          <w:spacing w:val="-10"/>
          <w:sz w:val="20"/>
          <w:szCs w:val="20"/>
          <w:lang w:val="en-US"/>
        </w:rPr>
        <w:t xml:space="preserve"> </w:t>
      </w:r>
      <w:r w:rsidRPr="007A0BF2">
        <w:rPr>
          <w:color w:val="231F20"/>
          <w:spacing w:val="-4"/>
          <w:sz w:val="20"/>
          <w:szCs w:val="20"/>
          <w:lang w:val="en-US"/>
        </w:rPr>
        <w:t>talking</w:t>
      </w:r>
      <w:r w:rsidRPr="007A0BF2">
        <w:rPr>
          <w:color w:val="231F20"/>
          <w:spacing w:val="-9"/>
          <w:sz w:val="20"/>
          <w:szCs w:val="20"/>
          <w:lang w:val="en-US"/>
        </w:rPr>
        <w:t xml:space="preserve"> </w:t>
      </w:r>
      <w:r w:rsidRPr="007A0BF2">
        <w:rPr>
          <w:color w:val="231F20"/>
          <w:sz w:val="20"/>
          <w:szCs w:val="20"/>
          <w:lang w:val="en-US"/>
        </w:rPr>
        <w:t>to</w:t>
      </w:r>
      <w:r w:rsidRPr="007A0BF2">
        <w:rPr>
          <w:color w:val="231F20"/>
          <w:spacing w:val="-10"/>
          <w:sz w:val="20"/>
          <w:szCs w:val="20"/>
          <w:lang w:val="en-US"/>
        </w:rPr>
        <w:t xml:space="preserve"> </w:t>
      </w:r>
      <w:r w:rsidRPr="007A0BF2">
        <w:rPr>
          <w:color w:val="231F20"/>
          <w:sz w:val="20"/>
          <w:szCs w:val="20"/>
          <w:lang w:val="en-US"/>
        </w:rPr>
        <w:t>a</w:t>
      </w:r>
      <w:r w:rsidRPr="007A0BF2">
        <w:rPr>
          <w:color w:val="231F20"/>
          <w:spacing w:val="-9"/>
          <w:sz w:val="20"/>
          <w:szCs w:val="20"/>
          <w:lang w:val="en-US"/>
        </w:rPr>
        <w:t xml:space="preserve"> </w:t>
      </w:r>
      <w:r w:rsidRPr="007A0BF2">
        <w:rPr>
          <w:color w:val="231F20"/>
          <w:spacing w:val="-4"/>
          <w:sz w:val="20"/>
          <w:szCs w:val="20"/>
          <w:lang w:val="en-US"/>
        </w:rPr>
        <w:t>friend</w:t>
      </w:r>
      <w:r w:rsidRPr="007A0BF2">
        <w:rPr>
          <w:color w:val="231F20"/>
          <w:spacing w:val="-10"/>
          <w:sz w:val="20"/>
          <w:szCs w:val="20"/>
          <w:lang w:val="en-US"/>
        </w:rPr>
        <w:t xml:space="preserve"> </w:t>
      </w:r>
      <w:r w:rsidRPr="007A0BF2">
        <w:rPr>
          <w:color w:val="231F20"/>
          <w:spacing w:val="-5"/>
          <w:sz w:val="20"/>
          <w:szCs w:val="20"/>
          <w:lang w:val="en-US"/>
        </w:rPr>
        <w:t xml:space="preserve">who </w:t>
      </w:r>
      <w:r w:rsidRPr="007A0BF2">
        <w:rPr>
          <w:color w:val="231F20"/>
          <w:spacing w:val="-4"/>
          <w:sz w:val="20"/>
          <w:szCs w:val="20"/>
          <w:lang w:val="en-US"/>
        </w:rPr>
        <w:t xml:space="preserve">had </w:t>
      </w:r>
      <w:r w:rsidRPr="007A0BF2">
        <w:rPr>
          <w:color w:val="231F20"/>
          <w:spacing w:val="-5"/>
          <w:sz w:val="20"/>
          <w:szCs w:val="20"/>
          <w:lang w:val="en-US"/>
        </w:rPr>
        <w:t xml:space="preserve">already </w:t>
      </w:r>
      <w:r w:rsidRPr="007A0BF2">
        <w:rPr>
          <w:color w:val="231F20"/>
          <w:spacing w:val="-4"/>
          <w:sz w:val="20"/>
          <w:szCs w:val="20"/>
          <w:lang w:val="en-US"/>
        </w:rPr>
        <w:t>been</w:t>
      </w:r>
      <w:r w:rsidRPr="007A0BF2">
        <w:rPr>
          <w:color w:val="231F20"/>
          <w:spacing w:val="-18"/>
          <w:sz w:val="20"/>
          <w:szCs w:val="20"/>
          <w:lang w:val="en-US"/>
        </w:rPr>
        <w:t xml:space="preserve"> </w:t>
      </w:r>
      <w:r w:rsidRPr="007A0BF2">
        <w:rPr>
          <w:color w:val="231F20"/>
          <w:spacing w:val="-4"/>
          <w:sz w:val="20"/>
          <w:szCs w:val="20"/>
          <w:lang w:val="en-US"/>
        </w:rPr>
        <w:t>there.</w:t>
      </w:r>
    </w:p>
    <w:p w14:paraId="75CF27FE" w14:textId="77777777" w:rsidR="00A3408D" w:rsidRPr="007A0BF2" w:rsidRDefault="00810874" w:rsidP="00810874">
      <w:pPr>
        <w:pStyle w:val="ListParagraph"/>
        <w:tabs>
          <w:tab w:val="left" w:pos="968"/>
        </w:tabs>
        <w:kinsoku w:val="0"/>
        <w:overflowPunct w:val="0"/>
        <w:spacing w:before="2"/>
        <w:rPr>
          <w:color w:val="231F20"/>
          <w:spacing w:val="-7"/>
          <w:sz w:val="20"/>
          <w:szCs w:val="20"/>
          <w:lang w:val="en-US"/>
        </w:rPr>
      </w:pPr>
      <w:r w:rsidRPr="007A0BF2">
        <w:rPr>
          <w:b/>
          <w:bCs/>
          <w:color w:val="231F20"/>
          <w:spacing w:val="-5"/>
          <w:sz w:val="20"/>
          <w:szCs w:val="20"/>
          <w:lang w:val="en-US"/>
        </w:rPr>
        <w:t>2.</w:t>
      </w:r>
      <w:r w:rsidRPr="007A0BF2">
        <w:rPr>
          <w:b/>
          <w:bCs/>
          <w:color w:val="231F20"/>
          <w:spacing w:val="-5"/>
          <w:sz w:val="20"/>
          <w:szCs w:val="20"/>
          <w:lang w:val="en-US"/>
        </w:rPr>
        <w:tab/>
      </w:r>
      <w:r w:rsidRPr="007A0BF2">
        <w:rPr>
          <w:color w:val="231F20"/>
          <w:spacing w:val="-4"/>
          <w:sz w:val="20"/>
          <w:szCs w:val="20"/>
          <w:lang w:val="en-US"/>
        </w:rPr>
        <w:t xml:space="preserve">Edinburgh </w:t>
      </w:r>
      <w:r w:rsidRPr="007A0BF2">
        <w:rPr>
          <w:color w:val="231F20"/>
          <w:spacing w:val="-3"/>
          <w:sz w:val="20"/>
          <w:szCs w:val="20"/>
          <w:lang w:val="en-US"/>
        </w:rPr>
        <w:t xml:space="preserve">is </w:t>
      </w:r>
      <w:r w:rsidRPr="007A0BF2">
        <w:rPr>
          <w:color w:val="231F20"/>
          <w:spacing w:val="-4"/>
          <w:sz w:val="20"/>
          <w:szCs w:val="20"/>
          <w:lang w:val="en-US"/>
        </w:rPr>
        <w:t xml:space="preserve">similar </w:t>
      </w:r>
      <w:r w:rsidRPr="007A0BF2">
        <w:rPr>
          <w:color w:val="231F20"/>
          <w:sz w:val="20"/>
          <w:szCs w:val="20"/>
          <w:lang w:val="en-US"/>
        </w:rPr>
        <w:t xml:space="preserve">to </w:t>
      </w:r>
      <w:r w:rsidRPr="007A0BF2">
        <w:rPr>
          <w:color w:val="231F20"/>
          <w:spacing w:val="-4"/>
          <w:sz w:val="20"/>
          <w:szCs w:val="20"/>
          <w:lang w:val="en-US"/>
        </w:rPr>
        <w:t>any other European</w:t>
      </w:r>
      <w:r w:rsidRPr="007A0BF2">
        <w:rPr>
          <w:color w:val="231F20"/>
          <w:spacing w:val="-40"/>
          <w:sz w:val="20"/>
          <w:szCs w:val="20"/>
          <w:lang w:val="en-US"/>
        </w:rPr>
        <w:t xml:space="preserve"> </w:t>
      </w:r>
      <w:r w:rsidRPr="007A0BF2">
        <w:rPr>
          <w:color w:val="231F20"/>
          <w:spacing w:val="-7"/>
          <w:sz w:val="20"/>
          <w:szCs w:val="20"/>
          <w:lang w:val="en-US"/>
        </w:rPr>
        <w:t>city.</w:t>
      </w:r>
    </w:p>
    <w:p w14:paraId="273E4179" w14:textId="77777777" w:rsidR="00A3408D" w:rsidRPr="007A0BF2" w:rsidRDefault="00810874" w:rsidP="00810874">
      <w:pPr>
        <w:pStyle w:val="ListParagraph"/>
        <w:tabs>
          <w:tab w:val="left" w:pos="968"/>
        </w:tabs>
        <w:kinsoku w:val="0"/>
        <w:overflowPunct w:val="0"/>
        <w:spacing w:before="70"/>
        <w:rPr>
          <w:color w:val="231F20"/>
          <w:spacing w:val="-6"/>
          <w:sz w:val="20"/>
          <w:szCs w:val="20"/>
          <w:lang w:val="en-US"/>
        </w:rPr>
      </w:pPr>
      <w:r w:rsidRPr="007A0BF2">
        <w:rPr>
          <w:b/>
          <w:bCs/>
          <w:color w:val="231F20"/>
          <w:spacing w:val="-5"/>
          <w:sz w:val="20"/>
          <w:szCs w:val="20"/>
          <w:lang w:val="en-US"/>
        </w:rPr>
        <w:t>3.</w:t>
      </w:r>
      <w:r w:rsidRPr="007A0BF2">
        <w:rPr>
          <w:b/>
          <w:bCs/>
          <w:color w:val="231F20"/>
          <w:spacing w:val="-5"/>
          <w:sz w:val="20"/>
          <w:szCs w:val="20"/>
          <w:lang w:val="en-US"/>
        </w:rPr>
        <w:tab/>
      </w:r>
      <w:r w:rsidRPr="007A0BF2">
        <w:rPr>
          <w:color w:val="231F20"/>
          <w:sz w:val="20"/>
          <w:szCs w:val="20"/>
          <w:lang w:val="en-US"/>
        </w:rPr>
        <w:t>In</w:t>
      </w:r>
      <w:r w:rsidRPr="007A0BF2">
        <w:rPr>
          <w:color w:val="231F20"/>
          <w:spacing w:val="-8"/>
          <w:sz w:val="20"/>
          <w:szCs w:val="20"/>
          <w:lang w:val="en-US"/>
        </w:rPr>
        <w:t xml:space="preserve"> </w:t>
      </w:r>
      <w:r w:rsidRPr="007A0BF2">
        <w:rPr>
          <w:color w:val="231F20"/>
          <w:spacing w:val="-4"/>
          <w:sz w:val="20"/>
          <w:szCs w:val="20"/>
          <w:lang w:val="en-US"/>
        </w:rPr>
        <w:t>Edinburgh</w:t>
      </w:r>
      <w:r w:rsidRPr="007A0BF2">
        <w:rPr>
          <w:color w:val="231F20"/>
          <w:spacing w:val="-8"/>
          <w:sz w:val="20"/>
          <w:szCs w:val="20"/>
          <w:lang w:val="en-US"/>
        </w:rPr>
        <w:t xml:space="preserve"> </w:t>
      </w:r>
      <w:r w:rsidRPr="007A0BF2">
        <w:rPr>
          <w:color w:val="231F20"/>
          <w:spacing w:val="-3"/>
          <w:sz w:val="20"/>
          <w:szCs w:val="20"/>
          <w:lang w:val="en-US"/>
        </w:rPr>
        <w:t>you</w:t>
      </w:r>
      <w:r w:rsidRPr="007A0BF2">
        <w:rPr>
          <w:color w:val="231F20"/>
          <w:spacing w:val="-8"/>
          <w:sz w:val="20"/>
          <w:szCs w:val="20"/>
          <w:lang w:val="en-US"/>
        </w:rPr>
        <w:t xml:space="preserve"> </w:t>
      </w:r>
      <w:r w:rsidRPr="007A0BF2">
        <w:rPr>
          <w:color w:val="231F20"/>
          <w:spacing w:val="-3"/>
          <w:sz w:val="20"/>
          <w:szCs w:val="20"/>
          <w:lang w:val="en-US"/>
        </w:rPr>
        <w:t>can</w:t>
      </w:r>
      <w:r w:rsidRPr="007A0BF2">
        <w:rPr>
          <w:color w:val="231F20"/>
          <w:spacing w:val="-8"/>
          <w:sz w:val="20"/>
          <w:szCs w:val="20"/>
          <w:lang w:val="en-US"/>
        </w:rPr>
        <w:t xml:space="preserve"> </w:t>
      </w:r>
      <w:r w:rsidRPr="007A0BF2">
        <w:rPr>
          <w:color w:val="231F20"/>
          <w:spacing w:val="-3"/>
          <w:sz w:val="20"/>
          <w:szCs w:val="20"/>
          <w:lang w:val="en-US"/>
        </w:rPr>
        <w:t>make</w:t>
      </w:r>
      <w:r w:rsidRPr="007A0BF2">
        <w:rPr>
          <w:color w:val="231F20"/>
          <w:spacing w:val="-7"/>
          <w:sz w:val="20"/>
          <w:szCs w:val="20"/>
          <w:lang w:val="en-US"/>
        </w:rPr>
        <w:t xml:space="preserve"> </w:t>
      </w:r>
      <w:r w:rsidRPr="007A0BF2">
        <w:rPr>
          <w:color w:val="231F20"/>
          <w:spacing w:val="-4"/>
          <w:sz w:val="20"/>
          <w:szCs w:val="20"/>
          <w:lang w:val="en-US"/>
        </w:rPr>
        <w:t>friends</w:t>
      </w:r>
      <w:r w:rsidRPr="007A0BF2">
        <w:rPr>
          <w:color w:val="231F20"/>
          <w:spacing w:val="-8"/>
          <w:sz w:val="20"/>
          <w:szCs w:val="20"/>
          <w:lang w:val="en-US"/>
        </w:rPr>
        <w:t xml:space="preserve"> </w:t>
      </w:r>
      <w:r w:rsidRPr="007A0BF2">
        <w:rPr>
          <w:color w:val="231F20"/>
          <w:spacing w:val="-3"/>
          <w:sz w:val="20"/>
          <w:szCs w:val="20"/>
          <w:lang w:val="en-US"/>
        </w:rPr>
        <w:t>by</w:t>
      </w:r>
      <w:r w:rsidRPr="007A0BF2">
        <w:rPr>
          <w:color w:val="231F20"/>
          <w:spacing w:val="-9"/>
          <w:sz w:val="20"/>
          <w:szCs w:val="20"/>
          <w:lang w:val="en-US"/>
        </w:rPr>
        <w:t xml:space="preserve"> </w:t>
      </w:r>
      <w:r w:rsidRPr="007A0BF2">
        <w:rPr>
          <w:color w:val="231F20"/>
          <w:spacing w:val="-5"/>
          <w:sz w:val="20"/>
          <w:szCs w:val="20"/>
          <w:lang w:val="en-US"/>
        </w:rPr>
        <w:t>joining</w:t>
      </w:r>
      <w:r w:rsidRPr="007A0BF2">
        <w:rPr>
          <w:color w:val="231F20"/>
          <w:spacing w:val="-9"/>
          <w:sz w:val="20"/>
          <w:szCs w:val="20"/>
          <w:lang w:val="en-US"/>
        </w:rPr>
        <w:t xml:space="preserve"> </w:t>
      </w:r>
      <w:r w:rsidRPr="007A0BF2">
        <w:rPr>
          <w:color w:val="231F20"/>
          <w:sz w:val="20"/>
          <w:szCs w:val="20"/>
          <w:lang w:val="en-US"/>
        </w:rPr>
        <w:t>a</w:t>
      </w:r>
      <w:r w:rsidRPr="007A0BF2">
        <w:rPr>
          <w:color w:val="231F20"/>
          <w:spacing w:val="-8"/>
          <w:sz w:val="20"/>
          <w:szCs w:val="20"/>
          <w:lang w:val="en-US"/>
        </w:rPr>
        <w:t xml:space="preserve"> </w:t>
      </w:r>
      <w:r w:rsidRPr="007A0BF2">
        <w:rPr>
          <w:color w:val="231F20"/>
          <w:spacing w:val="-4"/>
          <w:sz w:val="20"/>
          <w:szCs w:val="20"/>
          <w:lang w:val="en-US"/>
        </w:rPr>
        <w:t>student</w:t>
      </w:r>
      <w:r w:rsidRPr="007A0BF2">
        <w:rPr>
          <w:color w:val="231F20"/>
          <w:spacing w:val="-8"/>
          <w:sz w:val="20"/>
          <w:szCs w:val="20"/>
          <w:lang w:val="en-US"/>
        </w:rPr>
        <w:t xml:space="preserve"> </w:t>
      </w:r>
      <w:r w:rsidRPr="007A0BF2">
        <w:rPr>
          <w:color w:val="231F20"/>
          <w:spacing w:val="-6"/>
          <w:sz w:val="20"/>
          <w:szCs w:val="20"/>
          <w:lang w:val="en-US"/>
        </w:rPr>
        <w:t>society.</w:t>
      </w:r>
    </w:p>
    <w:p w14:paraId="1A627EB9" w14:textId="77777777" w:rsidR="00A3408D" w:rsidRPr="007A0BF2" w:rsidRDefault="00810874" w:rsidP="00810874">
      <w:pPr>
        <w:pStyle w:val="ListParagraph"/>
        <w:tabs>
          <w:tab w:val="left" w:pos="968"/>
        </w:tabs>
        <w:kinsoku w:val="0"/>
        <w:overflowPunct w:val="0"/>
        <w:spacing w:before="70"/>
        <w:rPr>
          <w:color w:val="231F20"/>
          <w:spacing w:val="-5"/>
          <w:sz w:val="20"/>
          <w:szCs w:val="20"/>
          <w:lang w:val="en-US"/>
        </w:rPr>
      </w:pPr>
      <w:r w:rsidRPr="007A0BF2">
        <w:rPr>
          <w:b/>
          <w:bCs/>
          <w:color w:val="231F20"/>
          <w:spacing w:val="-5"/>
          <w:sz w:val="20"/>
          <w:szCs w:val="20"/>
          <w:lang w:val="en-US"/>
        </w:rPr>
        <w:t>4.</w:t>
      </w:r>
      <w:r w:rsidRPr="007A0BF2">
        <w:rPr>
          <w:b/>
          <w:bCs/>
          <w:color w:val="231F20"/>
          <w:spacing w:val="-5"/>
          <w:sz w:val="20"/>
          <w:szCs w:val="20"/>
          <w:lang w:val="en-US"/>
        </w:rPr>
        <w:tab/>
      </w:r>
      <w:r w:rsidRPr="007A0BF2">
        <w:rPr>
          <w:color w:val="231F20"/>
          <w:spacing w:val="-4"/>
          <w:sz w:val="20"/>
          <w:szCs w:val="20"/>
          <w:lang w:val="en-US"/>
        </w:rPr>
        <w:t xml:space="preserve">Scottish Gaelic was </w:t>
      </w:r>
      <w:r w:rsidRPr="007A0BF2">
        <w:rPr>
          <w:color w:val="231F20"/>
          <w:spacing w:val="-5"/>
          <w:sz w:val="20"/>
          <w:szCs w:val="20"/>
          <w:lang w:val="en-US"/>
        </w:rPr>
        <w:t xml:space="preserve">difficult </w:t>
      </w:r>
      <w:r w:rsidRPr="007A0BF2">
        <w:rPr>
          <w:color w:val="231F20"/>
          <w:sz w:val="20"/>
          <w:szCs w:val="20"/>
          <w:lang w:val="en-US"/>
        </w:rPr>
        <w:t>to</w:t>
      </w:r>
      <w:r w:rsidRPr="007A0BF2">
        <w:rPr>
          <w:color w:val="231F20"/>
          <w:spacing w:val="-24"/>
          <w:sz w:val="20"/>
          <w:szCs w:val="20"/>
          <w:lang w:val="en-US"/>
        </w:rPr>
        <w:t xml:space="preserve"> </w:t>
      </w:r>
      <w:r w:rsidRPr="007A0BF2">
        <w:rPr>
          <w:color w:val="231F20"/>
          <w:spacing w:val="-5"/>
          <w:sz w:val="20"/>
          <w:szCs w:val="20"/>
          <w:lang w:val="en-US"/>
        </w:rPr>
        <w:t>learn.</w:t>
      </w:r>
    </w:p>
    <w:p w14:paraId="4FA448C9" w14:textId="77777777" w:rsidR="00A3408D" w:rsidRPr="007A0BF2" w:rsidRDefault="00810874" w:rsidP="00810874">
      <w:pPr>
        <w:pStyle w:val="ListParagraph"/>
        <w:tabs>
          <w:tab w:val="left" w:pos="968"/>
        </w:tabs>
        <w:kinsoku w:val="0"/>
        <w:overflowPunct w:val="0"/>
        <w:spacing w:before="70"/>
        <w:rPr>
          <w:color w:val="231F20"/>
          <w:spacing w:val="-5"/>
          <w:sz w:val="20"/>
          <w:szCs w:val="20"/>
          <w:lang w:val="en-US"/>
        </w:rPr>
      </w:pPr>
      <w:r w:rsidRPr="007A0BF2">
        <w:rPr>
          <w:b/>
          <w:bCs/>
          <w:color w:val="231F20"/>
          <w:spacing w:val="-5"/>
          <w:sz w:val="20"/>
          <w:szCs w:val="20"/>
          <w:lang w:val="en-US"/>
        </w:rPr>
        <w:t>5.</w:t>
      </w:r>
      <w:r w:rsidRPr="007A0BF2">
        <w:rPr>
          <w:b/>
          <w:bCs/>
          <w:color w:val="231F20"/>
          <w:spacing w:val="-5"/>
          <w:sz w:val="20"/>
          <w:szCs w:val="20"/>
          <w:lang w:val="en-US"/>
        </w:rPr>
        <w:tab/>
      </w:r>
      <w:r w:rsidRPr="007A0BF2">
        <w:rPr>
          <w:color w:val="231F20"/>
          <w:spacing w:val="-3"/>
          <w:sz w:val="20"/>
          <w:szCs w:val="20"/>
          <w:lang w:val="en-US"/>
        </w:rPr>
        <w:t xml:space="preserve">The </w:t>
      </w:r>
      <w:r w:rsidRPr="007A0BF2">
        <w:rPr>
          <w:color w:val="231F20"/>
          <w:spacing w:val="-5"/>
          <w:sz w:val="20"/>
          <w:szCs w:val="20"/>
          <w:lang w:val="en-US"/>
        </w:rPr>
        <w:t xml:space="preserve">weather </w:t>
      </w:r>
      <w:r w:rsidRPr="007A0BF2">
        <w:rPr>
          <w:color w:val="231F20"/>
          <w:spacing w:val="-3"/>
          <w:sz w:val="20"/>
          <w:szCs w:val="20"/>
          <w:lang w:val="en-US"/>
        </w:rPr>
        <w:t xml:space="preserve">in </w:t>
      </w:r>
      <w:r w:rsidRPr="007A0BF2">
        <w:rPr>
          <w:color w:val="231F20"/>
          <w:spacing w:val="-4"/>
          <w:sz w:val="20"/>
          <w:szCs w:val="20"/>
          <w:lang w:val="en-US"/>
        </w:rPr>
        <w:t xml:space="preserve">Scotland </w:t>
      </w:r>
      <w:r w:rsidRPr="007A0BF2">
        <w:rPr>
          <w:color w:val="231F20"/>
          <w:spacing w:val="-3"/>
          <w:sz w:val="20"/>
          <w:szCs w:val="20"/>
          <w:lang w:val="en-US"/>
        </w:rPr>
        <w:t xml:space="preserve">is </w:t>
      </w:r>
      <w:r w:rsidRPr="007A0BF2">
        <w:rPr>
          <w:color w:val="231F20"/>
          <w:spacing w:val="-4"/>
          <w:sz w:val="20"/>
          <w:szCs w:val="20"/>
          <w:lang w:val="en-US"/>
        </w:rPr>
        <w:t xml:space="preserve">not </w:t>
      </w:r>
      <w:r w:rsidRPr="007A0BF2">
        <w:rPr>
          <w:color w:val="231F20"/>
          <w:spacing w:val="-3"/>
          <w:sz w:val="20"/>
          <w:szCs w:val="20"/>
          <w:lang w:val="en-US"/>
        </w:rPr>
        <w:t>very</w:t>
      </w:r>
      <w:r w:rsidRPr="007A0BF2">
        <w:rPr>
          <w:color w:val="231F20"/>
          <w:spacing w:val="-38"/>
          <w:sz w:val="20"/>
          <w:szCs w:val="20"/>
          <w:lang w:val="en-US"/>
        </w:rPr>
        <w:t xml:space="preserve"> </w:t>
      </w:r>
      <w:r w:rsidRPr="007A0BF2">
        <w:rPr>
          <w:color w:val="231F20"/>
          <w:spacing w:val="-5"/>
          <w:sz w:val="20"/>
          <w:szCs w:val="20"/>
          <w:lang w:val="en-US"/>
        </w:rPr>
        <w:t>nice.</w:t>
      </w:r>
    </w:p>
    <w:p w14:paraId="6C892F18" w14:textId="77777777" w:rsidR="00A3408D" w:rsidRPr="007A0BF2" w:rsidRDefault="00A3408D">
      <w:pPr>
        <w:pStyle w:val="BodyText"/>
        <w:kinsoku w:val="0"/>
        <w:overflowPunct w:val="0"/>
        <w:rPr>
          <w:sz w:val="20"/>
          <w:szCs w:val="20"/>
          <w:lang w:val="en-US"/>
        </w:rPr>
      </w:pPr>
    </w:p>
    <w:p w14:paraId="65E09105" w14:textId="77777777" w:rsidR="00A3408D" w:rsidRPr="007A0BF2" w:rsidRDefault="00A3408D">
      <w:pPr>
        <w:pStyle w:val="BodyText"/>
        <w:kinsoku w:val="0"/>
        <w:overflowPunct w:val="0"/>
        <w:spacing w:before="7"/>
        <w:rPr>
          <w:sz w:val="20"/>
          <w:szCs w:val="20"/>
          <w:lang w:val="en-US"/>
        </w:rPr>
      </w:pPr>
    </w:p>
    <w:p w14:paraId="73285CD5" w14:textId="77777777" w:rsidR="00A3408D" w:rsidRPr="007A0BF2" w:rsidRDefault="007A0BF2">
      <w:pPr>
        <w:pStyle w:val="Heading5"/>
        <w:kinsoku w:val="0"/>
        <w:overflowPunct w:val="0"/>
        <w:rPr>
          <w:color w:val="231F20"/>
          <w:lang w:val="en-US"/>
        </w:rPr>
      </w:pPr>
      <w:r>
        <w:rPr>
          <w:noProof/>
        </w:rPr>
        <mc:AlternateContent>
          <mc:Choice Requires="wpg">
            <w:drawing>
              <wp:anchor distT="0" distB="0" distL="114300" distR="114300" simplePos="0" relativeHeight="251620352" behindDoc="0" locked="0" layoutInCell="0" allowOverlap="1" wp14:anchorId="1F465FD0" wp14:editId="1CB72340">
                <wp:simplePos x="0" y="0"/>
                <wp:positionH relativeFrom="page">
                  <wp:posOffset>719455</wp:posOffset>
                </wp:positionH>
                <wp:positionV relativeFrom="paragraph">
                  <wp:posOffset>-46355</wp:posOffset>
                </wp:positionV>
                <wp:extent cx="216535" cy="217170"/>
                <wp:effectExtent l="0" t="12700" r="0" b="0"/>
                <wp:wrapNone/>
                <wp:docPr id="285"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133" y="-73"/>
                          <a:chExt cx="341" cy="342"/>
                        </a:xfrm>
                      </wpg:grpSpPr>
                      <pic:pic xmlns:pic="http://schemas.openxmlformats.org/drawingml/2006/picture">
                        <pic:nvPicPr>
                          <pic:cNvPr id="286" name="Picture 84"/>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1134" y="-74"/>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87" name="Text Box 85"/>
                        <wps:cNvSpPr txBox="1">
                          <a:spLocks/>
                        </wps:cNvSpPr>
                        <wps:spPr bwMode="auto">
                          <a:xfrm>
                            <a:off x="1134" y="-74"/>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91407"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465FD0" id="Group 83" o:spid="_x0000_s1089" style="position:absolute;left:0;text-align:left;margin-left:56.65pt;margin-top:-3.65pt;width:17.05pt;height:17.1pt;z-index:251620352;mso-position-horizontal-relative:page;mso-position-vertical-relative:text" coordorigin="1133,-73"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" o:allowincell="f">
                <v:shape id="Picture 84" o:spid="_x0000_s1090" type="#_x0000_t75" style="position:absolute;left:1134;top:-74;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">
                  <v:imagedata r:id="rId12" o:title=""/>
                  <o:lock v:ext="edit" aspectratio="f"/>
                </v:shape>
                <v:shape id="Text Box 85" o:spid="_x0000_s1091" type="#_x0000_t202" style="position:absolute;left:1134;top:-74;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" filled="f" stroked="f">
                  <v:path arrowok="t"/>
                  <v:textbox inset="0,0,0,0">
                    <w:txbxContent>
                      <w:p w14:paraId="3BA91407"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B</w:t>
                        </w:r>
                      </w:p>
                    </w:txbxContent>
                  </v:textbox>
                </v:shape>
                <w10:wrap anchorx="page"/>
              </v:group>
            </w:pict>
          </mc:Fallback>
        </mc:AlternateContent>
      </w:r>
      <w:r>
        <w:rPr>
          <w:noProof/>
        </w:rPr>
        <mc:AlternateContent>
          <mc:Choice Requires="wpg">
            <w:drawing>
              <wp:anchor distT="0" distB="0" distL="114300" distR="114300" simplePos="0" relativeHeight="251626496" behindDoc="0" locked="0" layoutInCell="0" allowOverlap="1" wp14:anchorId="60DAC709" wp14:editId="38CFFDAE">
                <wp:simplePos x="0" y="0"/>
                <wp:positionH relativeFrom="page">
                  <wp:posOffset>6160770</wp:posOffset>
                </wp:positionH>
                <wp:positionV relativeFrom="paragraph">
                  <wp:posOffset>12700</wp:posOffset>
                </wp:positionV>
                <wp:extent cx="499110" cy="140970"/>
                <wp:effectExtent l="0" t="0" r="0" b="0"/>
                <wp:wrapNone/>
                <wp:docPr id="282"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20"/>
                          <a:chExt cx="786" cy="222"/>
                        </a:xfrm>
                      </wpg:grpSpPr>
                      <wps:wsp>
                        <wps:cNvPr id="283" name="Freeform 87"/>
                        <wps:cNvSpPr>
                          <a:spLocks/>
                        </wps:cNvSpPr>
                        <wps:spPr bwMode="auto">
                          <a:xfrm>
                            <a:off x="9702" y="20"/>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Text Box 88"/>
                        <wps:cNvSpPr txBox="1">
                          <a:spLocks/>
                        </wps:cNvSpPr>
                        <wps:spPr bwMode="auto">
                          <a:xfrm>
                            <a:off x="9703" y="20"/>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83E9F"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5×2=10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DAC709" id="Group 86" o:spid="_x0000_s1092" style="position:absolute;left:0;text-align:left;margin-left:485.1pt;margin-top:1pt;width:39.3pt;height:11.1pt;z-index:251626496;mso-position-horizontal-relative:page;mso-position-vertical-relative:text" coordorigin="9702,20"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" o:allowincell="f">
                <v:shape id="Freeform 87" o:spid="_x0000_s1093" style="position:absolute;left:9702;top:20;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88" o:spid="_x0000_s1094" type="#_x0000_t202" style="position:absolute;left:9703;top:20;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" filled="f" stroked="f">
                  <v:path arrowok="t"/>
                  <v:textbox inset="0,0,0,0">
                    <w:txbxContent>
                      <w:p w14:paraId="17383E9F"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5×2=10</w:t>
                        </w:r>
                      </w:p>
                    </w:txbxContent>
                  </v:textbox>
                </v:shape>
                <w10:wrap anchorx="page"/>
              </v:group>
            </w:pict>
          </mc:Fallback>
        </mc:AlternateContent>
      </w:r>
      <w:r w:rsidR="00810874" w:rsidRPr="007A0BF2">
        <w:rPr>
          <w:color w:val="231F20"/>
          <w:lang w:val="en-US"/>
        </w:rPr>
        <w:t>Read the text again and look for antonyms of these words.</w:t>
      </w:r>
    </w:p>
    <w:p w14:paraId="6E7E466C" w14:textId="77777777" w:rsidR="00A3408D" w:rsidRPr="007A0BF2" w:rsidRDefault="00810874" w:rsidP="00810874">
      <w:pPr>
        <w:pStyle w:val="ListParagraph"/>
        <w:tabs>
          <w:tab w:val="left" w:pos="968"/>
          <w:tab w:val="left" w:pos="3637"/>
          <w:tab w:val="left" w:pos="5327"/>
        </w:tabs>
        <w:kinsoku w:val="0"/>
        <w:overflowPunct w:val="0"/>
        <w:spacing w:before="70"/>
        <w:rPr>
          <w:i/>
          <w:iCs/>
          <w:color w:val="231F20"/>
          <w:spacing w:val="-5"/>
          <w:sz w:val="20"/>
          <w:szCs w:val="20"/>
          <w:lang w:val="en-US"/>
        </w:rPr>
      </w:pPr>
      <w:r w:rsidRPr="007A0BF2">
        <w:rPr>
          <w:b/>
          <w:bCs/>
          <w:i/>
          <w:iCs/>
          <w:color w:val="231F20"/>
          <w:spacing w:val="-5"/>
          <w:sz w:val="20"/>
          <w:szCs w:val="20"/>
          <w:lang w:val="en-US"/>
        </w:rPr>
        <w:t>1.</w:t>
      </w:r>
      <w:r w:rsidRPr="007A0BF2">
        <w:rPr>
          <w:b/>
          <w:bCs/>
          <w:i/>
          <w:iCs/>
          <w:color w:val="231F20"/>
          <w:spacing w:val="-5"/>
          <w:sz w:val="20"/>
          <w:szCs w:val="20"/>
          <w:lang w:val="en-US"/>
        </w:rPr>
        <w:tab/>
      </w:r>
      <w:r w:rsidRPr="007A0BF2">
        <w:rPr>
          <w:color w:val="231F20"/>
          <w:spacing w:val="-5"/>
          <w:sz w:val="20"/>
          <w:szCs w:val="20"/>
          <w:lang w:val="en-US"/>
        </w:rPr>
        <w:t xml:space="preserve">lastly </w:t>
      </w:r>
      <w:r w:rsidRPr="007A0BF2">
        <w:rPr>
          <w:i/>
          <w:iCs/>
          <w:color w:val="231F20"/>
          <w:spacing w:val="-3"/>
          <w:sz w:val="20"/>
          <w:szCs w:val="20"/>
          <w:lang w:val="en-US"/>
        </w:rPr>
        <w:t>(1st</w:t>
      </w:r>
      <w:r w:rsidRPr="007A0BF2">
        <w:rPr>
          <w:i/>
          <w:iCs/>
          <w:color w:val="231F20"/>
          <w:spacing w:val="-1"/>
          <w:sz w:val="20"/>
          <w:szCs w:val="20"/>
          <w:lang w:val="en-US"/>
        </w:rPr>
        <w:t xml:space="preserve"> </w:t>
      </w:r>
      <w:r w:rsidRPr="007A0BF2">
        <w:rPr>
          <w:i/>
          <w:iCs/>
          <w:color w:val="231F20"/>
          <w:spacing w:val="-5"/>
          <w:sz w:val="20"/>
          <w:szCs w:val="20"/>
          <w:lang w:val="en-US"/>
        </w:rPr>
        <w:t>paragraph)</w:t>
      </w:r>
      <w:r w:rsidRPr="007A0BF2">
        <w:rPr>
          <w:i/>
          <w:iCs/>
          <w:color w:val="231F20"/>
          <w:spacing w:val="-5"/>
          <w:sz w:val="20"/>
          <w:szCs w:val="20"/>
          <w:lang w:val="en-US"/>
        </w:rPr>
        <w:tab/>
      </w:r>
      <w:r w:rsidRPr="007A0BF2">
        <w:rPr>
          <w:i/>
          <w:iCs/>
          <w:color w:val="231F20"/>
          <w:spacing w:val="-5"/>
          <w:sz w:val="20"/>
          <w:szCs w:val="20"/>
          <w:u w:val="single"/>
          <w:lang w:val="en-US"/>
        </w:rPr>
        <w:t xml:space="preserve"> </w:t>
      </w:r>
      <w:r w:rsidRPr="007A0BF2">
        <w:rPr>
          <w:i/>
          <w:iCs/>
          <w:color w:val="231F20"/>
          <w:spacing w:val="-5"/>
          <w:sz w:val="20"/>
          <w:szCs w:val="20"/>
          <w:u w:val="single"/>
          <w:lang w:val="en-US"/>
        </w:rPr>
        <w:tab/>
      </w:r>
    </w:p>
    <w:p w14:paraId="7D607E90" w14:textId="77777777" w:rsidR="00A3408D" w:rsidRPr="007A0BF2" w:rsidRDefault="00810874" w:rsidP="00810874">
      <w:pPr>
        <w:pStyle w:val="ListParagraph"/>
        <w:tabs>
          <w:tab w:val="left" w:pos="968"/>
          <w:tab w:val="left" w:pos="3637"/>
          <w:tab w:val="left" w:pos="5327"/>
        </w:tabs>
        <w:kinsoku w:val="0"/>
        <w:overflowPunct w:val="0"/>
        <w:spacing w:before="70"/>
        <w:rPr>
          <w:i/>
          <w:iCs/>
          <w:color w:val="231F20"/>
          <w:spacing w:val="-5"/>
          <w:sz w:val="20"/>
          <w:szCs w:val="20"/>
          <w:lang w:val="en-US"/>
        </w:rPr>
      </w:pPr>
      <w:r w:rsidRPr="007A0BF2">
        <w:rPr>
          <w:b/>
          <w:bCs/>
          <w:i/>
          <w:iCs/>
          <w:color w:val="231F20"/>
          <w:spacing w:val="-5"/>
          <w:sz w:val="20"/>
          <w:szCs w:val="20"/>
          <w:lang w:val="en-US"/>
        </w:rPr>
        <w:t>2.</w:t>
      </w:r>
      <w:r w:rsidRPr="007A0BF2">
        <w:rPr>
          <w:b/>
          <w:bCs/>
          <w:i/>
          <w:iCs/>
          <w:color w:val="231F20"/>
          <w:spacing w:val="-5"/>
          <w:sz w:val="20"/>
          <w:szCs w:val="20"/>
          <w:lang w:val="en-US"/>
        </w:rPr>
        <w:tab/>
      </w:r>
      <w:r w:rsidRPr="007A0BF2">
        <w:rPr>
          <w:color w:val="231F20"/>
          <w:spacing w:val="-4"/>
          <w:sz w:val="20"/>
          <w:szCs w:val="20"/>
          <w:lang w:val="en-US"/>
        </w:rPr>
        <w:t xml:space="preserve">shortage </w:t>
      </w:r>
      <w:r w:rsidRPr="007A0BF2">
        <w:rPr>
          <w:i/>
          <w:iCs/>
          <w:color w:val="231F20"/>
          <w:spacing w:val="-3"/>
          <w:sz w:val="20"/>
          <w:szCs w:val="20"/>
          <w:lang w:val="en-US"/>
        </w:rPr>
        <w:t xml:space="preserve">(2nd </w:t>
      </w:r>
      <w:r w:rsidRPr="007A0BF2">
        <w:rPr>
          <w:i/>
          <w:iCs/>
          <w:color w:val="231F20"/>
          <w:spacing w:val="-5"/>
          <w:sz w:val="20"/>
          <w:szCs w:val="20"/>
          <w:lang w:val="en-US"/>
        </w:rPr>
        <w:t>paragraph)</w:t>
      </w:r>
      <w:r w:rsidRPr="007A0BF2">
        <w:rPr>
          <w:i/>
          <w:iCs/>
          <w:color w:val="231F20"/>
          <w:spacing w:val="-5"/>
          <w:sz w:val="20"/>
          <w:szCs w:val="20"/>
          <w:lang w:val="en-US"/>
        </w:rPr>
        <w:tab/>
      </w:r>
      <w:r w:rsidRPr="007A0BF2">
        <w:rPr>
          <w:i/>
          <w:iCs/>
          <w:color w:val="231F20"/>
          <w:spacing w:val="-5"/>
          <w:sz w:val="20"/>
          <w:szCs w:val="20"/>
          <w:u w:val="single"/>
          <w:lang w:val="en-US"/>
        </w:rPr>
        <w:t xml:space="preserve"> </w:t>
      </w:r>
      <w:r w:rsidRPr="007A0BF2">
        <w:rPr>
          <w:i/>
          <w:iCs/>
          <w:color w:val="231F20"/>
          <w:spacing w:val="-5"/>
          <w:sz w:val="20"/>
          <w:szCs w:val="20"/>
          <w:u w:val="single"/>
          <w:lang w:val="en-US"/>
        </w:rPr>
        <w:tab/>
      </w:r>
    </w:p>
    <w:p w14:paraId="79E458B7" w14:textId="77777777" w:rsidR="00A3408D" w:rsidRPr="007A0BF2" w:rsidRDefault="00810874" w:rsidP="00810874">
      <w:pPr>
        <w:pStyle w:val="ListParagraph"/>
        <w:tabs>
          <w:tab w:val="left" w:pos="968"/>
          <w:tab w:val="left" w:pos="3637"/>
          <w:tab w:val="left" w:pos="5327"/>
        </w:tabs>
        <w:kinsoku w:val="0"/>
        <w:overflowPunct w:val="0"/>
        <w:spacing w:before="70"/>
        <w:rPr>
          <w:i/>
          <w:iCs/>
          <w:color w:val="231F20"/>
          <w:spacing w:val="-5"/>
          <w:sz w:val="20"/>
          <w:szCs w:val="20"/>
          <w:lang w:val="en-US"/>
        </w:rPr>
      </w:pPr>
      <w:r w:rsidRPr="007A0BF2">
        <w:rPr>
          <w:b/>
          <w:bCs/>
          <w:i/>
          <w:iCs/>
          <w:color w:val="231F20"/>
          <w:spacing w:val="-5"/>
          <w:sz w:val="20"/>
          <w:szCs w:val="20"/>
          <w:lang w:val="en-US"/>
        </w:rPr>
        <w:t>3.</w:t>
      </w:r>
      <w:r w:rsidRPr="007A0BF2">
        <w:rPr>
          <w:b/>
          <w:bCs/>
          <w:i/>
          <w:iCs/>
          <w:color w:val="231F20"/>
          <w:spacing w:val="-5"/>
          <w:sz w:val="20"/>
          <w:szCs w:val="20"/>
          <w:lang w:val="en-US"/>
        </w:rPr>
        <w:tab/>
      </w:r>
      <w:r w:rsidRPr="007A0BF2">
        <w:rPr>
          <w:color w:val="231F20"/>
          <w:spacing w:val="-4"/>
          <w:sz w:val="20"/>
          <w:szCs w:val="20"/>
          <w:lang w:val="en-US"/>
        </w:rPr>
        <w:t xml:space="preserve">common </w:t>
      </w:r>
      <w:r w:rsidRPr="007A0BF2">
        <w:rPr>
          <w:i/>
          <w:iCs/>
          <w:color w:val="231F20"/>
          <w:spacing w:val="-3"/>
          <w:sz w:val="20"/>
          <w:szCs w:val="20"/>
          <w:lang w:val="en-US"/>
        </w:rPr>
        <w:t xml:space="preserve">(2nd </w:t>
      </w:r>
      <w:r w:rsidRPr="007A0BF2">
        <w:rPr>
          <w:i/>
          <w:iCs/>
          <w:color w:val="231F20"/>
          <w:spacing w:val="-5"/>
          <w:sz w:val="20"/>
          <w:szCs w:val="20"/>
          <w:lang w:val="en-US"/>
        </w:rPr>
        <w:t>paragraph)</w:t>
      </w:r>
      <w:r w:rsidRPr="007A0BF2">
        <w:rPr>
          <w:i/>
          <w:iCs/>
          <w:color w:val="231F20"/>
          <w:spacing w:val="-5"/>
          <w:sz w:val="20"/>
          <w:szCs w:val="20"/>
          <w:lang w:val="en-US"/>
        </w:rPr>
        <w:tab/>
      </w:r>
      <w:r w:rsidRPr="007A0BF2">
        <w:rPr>
          <w:i/>
          <w:iCs/>
          <w:color w:val="231F20"/>
          <w:spacing w:val="-5"/>
          <w:sz w:val="20"/>
          <w:szCs w:val="20"/>
          <w:u w:val="single"/>
          <w:lang w:val="en-US"/>
        </w:rPr>
        <w:t xml:space="preserve"> </w:t>
      </w:r>
      <w:r w:rsidRPr="007A0BF2">
        <w:rPr>
          <w:i/>
          <w:iCs/>
          <w:color w:val="231F20"/>
          <w:spacing w:val="-5"/>
          <w:sz w:val="20"/>
          <w:szCs w:val="20"/>
          <w:u w:val="single"/>
          <w:lang w:val="en-US"/>
        </w:rPr>
        <w:tab/>
      </w:r>
    </w:p>
    <w:p w14:paraId="482C4ECE" w14:textId="77777777" w:rsidR="00A3408D" w:rsidRPr="007A0BF2" w:rsidRDefault="00810874" w:rsidP="00810874">
      <w:pPr>
        <w:pStyle w:val="ListParagraph"/>
        <w:tabs>
          <w:tab w:val="left" w:pos="968"/>
          <w:tab w:val="left" w:pos="3637"/>
          <w:tab w:val="left" w:pos="5327"/>
        </w:tabs>
        <w:kinsoku w:val="0"/>
        <w:overflowPunct w:val="0"/>
        <w:spacing w:before="70"/>
        <w:rPr>
          <w:i/>
          <w:iCs/>
          <w:color w:val="231F20"/>
          <w:spacing w:val="-5"/>
          <w:sz w:val="20"/>
          <w:szCs w:val="20"/>
          <w:lang w:val="en-US"/>
        </w:rPr>
      </w:pPr>
      <w:r w:rsidRPr="007A0BF2">
        <w:rPr>
          <w:b/>
          <w:bCs/>
          <w:i/>
          <w:iCs/>
          <w:color w:val="231F20"/>
          <w:spacing w:val="-5"/>
          <w:sz w:val="20"/>
          <w:szCs w:val="20"/>
          <w:lang w:val="en-US"/>
        </w:rPr>
        <w:t>4.</w:t>
      </w:r>
      <w:r w:rsidRPr="007A0BF2">
        <w:rPr>
          <w:b/>
          <w:bCs/>
          <w:i/>
          <w:iCs/>
          <w:color w:val="231F20"/>
          <w:spacing w:val="-5"/>
          <w:sz w:val="20"/>
          <w:szCs w:val="20"/>
          <w:lang w:val="en-US"/>
        </w:rPr>
        <w:tab/>
      </w:r>
      <w:r w:rsidRPr="007A0BF2">
        <w:rPr>
          <w:color w:val="231F20"/>
          <w:spacing w:val="-4"/>
          <w:sz w:val="20"/>
          <w:szCs w:val="20"/>
          <w:lang w:val="en-US"/>
        </w:rPr>
        <w:t xml:space="preserve">lost </w:t>
      </w:r>
      <w:r w:rsidRPr="007A0BF2">
        <w:rPr>
          <w:i/>
          <w:iCs/>
          <w:color w:val="231F20"/>
          <w:spacing w:val="-3"/>
          <w:sz w:val="20"/>
          <w:szCs w:val="20"/>
          <w:lang w:val="en-US"/>
        </w:rPr>
        <w:t>(4th</w:t>
      </w:r>
      <w:r w:rsidRPr="007A0BF2">
        <w:rPr>
          <w:i/>
          <w:iCs/>
          <w:color w:val="231F20"/>
          <w:spacing w:val="-6"/>
          <w:sz w:val="20"/>
          <w:szCs w:val="20"/>
          <w:lang w:val="en-US"/>
        </w:rPr>
        <w:t xml:space="preserve"> </w:t>
      </w:r>
      <w:r w:rsidRPr="007A0BF2">
        <w:rPr>
          <w:i/>
          <w:iCs/>
          <w:color w:val="231F20"/>
          <w:spacing w:val="-5"/>
          <w:sz w:val="20"/>
          <w:szCs w:val="20"/>
          <w:lang w:val="en-US"/>
        </w:rPr>
        <w:t>paragraph)</w:t>
      </w:r>
      <w:r w:rsidRPr="007A0BF2">
        <w:rPr>
          <w:i/>
          <w:iCs/>
          <w:color w:val="231F20"/>
          <w:spacing w:val="-5"/>
          <w:sz w:val="20"/>
          <w:szCs w:val="20"/>
          <w:lang w:val="en-US"/>
        </w:rPr>
        <w:tab/>
      </w:r>
      <w:r w:rsidRPr="007A0BF2">
        <w:rPr>
          <w:i/>
          <w:iCs/>
          <w:color w:val="231F20"/>
          <w:spacing w:val="-5"/>
          <w:sz w:val="20"/>
          <w:szCs w:val="20"/>
          <w:u w:val="single"/>
          <w:lang w:val="en-US"/>
        </w:rPr>
        <w:t xml:space="preserve"> </w:t>
      </w:r>
      <w:r w:rsidRPr="007A0BF2">
        <w:rPr>
          <w:i/>
          <w:iCs/>
          <w:color w:val="231F20"/>
          <w:spacing w:val="-5"/>
          <w:sz w:val="20"/>
          <w:szCs w:val="20"/>
          <w:u w:val="single"/>
          <w:lang w:val="en-US"/>
        </w:rPr>
        <w:tab/>
      </w:r>
    </w:p>
    <w:p w14:paraId="66D80515" w14:textId="77777777" w:rsidR="00A3408D" w:rsidRPr="007A0BF2" w:rsidRDefault="00810874" w:rsidP="00810874">
      <w:pPr>
        <w:pStyle w:val="ListParagraph"/>
        <w:tabs>
          <w:tab w:val="left" w:pos="968"/>
          <w:tab w:val="left" w:pos="3637"/>
          <w:tab w:val="left" w:pos="5327"/>
        </w:tabs>
        <w:kinsoku w:val="0"/>
        <w:overflowPunct w:val="0"/>
        <w:spacing w:before="70"/>
        <w:rPr>
          <w:i/>
          <w:iCs/>
          <w:color w:val="231F20"/>
          <w:spacing w:val="-3"/>
          <w:sz w:val="20"/>
          <w:szCs w:val="20"/>
          <w:lang w:val="en-US"/>
        </w:rPr>
      </w:pPr>
      <w:r w:rsidRPr="007A0BF2">
        <w:rPr>
          <w:b/>
          <w:bCs/>
          <w:i/>
          <w:iCs/>
          <w:color w:val="231F20"/>
          <w:spacing w:val="-5"/>
          <w:sz w:val="20"/>
          <w:szCs w:val="20"/>
          <w:lang w:val="en-US"/>
        </w:rPr>
        <w:t>5.</w:t>
      </w:r>
      <w:r w:rsidRPr="007A0BF2">
        <w:rPr>
          <w:b/>
          <w:bCs/>
          <w:i/>
          <w:iCs/>
          <w:color w:val="231F20"/>
          <w:spacing w:val="-5"/>
          <w:sz w:val="20"/>
          <w:szCs w:val="20"/>
          <w:lang w:val="en-US"/>
        </w:rPr>
        <w:tab/>
      </w:r>
      <w:r w:rsidRPr="007A0BF2">
        <w:rPr>
          <w:color w:val="231F20"/>
          <w:spacing w:val="-3"/>
          <w:sz w:val="20"/>
          <w:szCs w:val="20"/>
          <w:lang w:val="en-US"/>
        </w:rPr>
        <w:t xml:space="preserve">unpleasant </w:t>
      </w:r>
      <w:r w:rsidRPr="007A0BF2">
        <w:rPr>
          <w:i/>
          <w:iCs/>
          <w:color w:val="231F20"/>
          <w:sz w:val="20"/>
          <w:szCs w:val="20"/>
          <w:lang w:val="en-US"/>
        </w:rPr>
        <w:t>(5th</w:t>
      </w:r>
      <w:r w:rsidRPr="007A0BF2">
        <w:rPr>
          <w:i/>
          <w:iCs/>
          <w:color w:val="231F20"/>
          <w:spacing w:val="-5"/>
          <w:sz w:val="20"/>
          <w:szCs w:val="20"/>
          <w:lang w:val="en-US"/>
        </w:rPr>
        <w:t xml:space="preserve"> </w:t>
      </w:r>
      <w:r w:rsidRPr="007A0BF2">
        <w:rPr>
          <w:i/>
          <w:iCs/>
          <w:color w:val="231F20"/>
          <w:spacing w:val="-3"/>
          <w:sz w:val="20"/>
          <w:szCs w:val="20"/>
          <w:lang w:val="en-US"/>
        </w:rPr>
        <w:t>paragraph)</w:t>
      </w:r>
      <w:r w:rsidRPr="007A0BF2">
        <w:rPr>
          <w:i/>
          <w:iCs/>
          <w:color w:val="231F20"/>
          <w:spacing w:val="-3"/>
          <w:sz w:val="20"/>
          <w:szCs w:val="20"/>
          <w:lang w:val="en-US"/>
        </w:rPr>
        <w:tab/>
      </w:r>
      <w:r w:rsidRPr="007A0BF2">
        <w:rPr>
          <w:i/>
          <w:iCs/>
          <w:color w:val="231F20"/>
          <w:spacing w:val="-3"/>
          <w:sz w:val="20"/>
          <w:szCs w:val="20"/>
          <w:u w:val="single"/>
          <w:lang w:val="en-US"/>
        </w:rPr>
        <w:t xml:space="preserve"> </w:t>
      </w:r>
      <w:r w:rsidRPr="007A0BF2">
        <w:rPr>
          <w:i/>
          <w:iCs/>
          <w:color w:val="231F20"/>
          <w:spacing w:val="-3"/>
          <w:sz w:val="20"/>
          <w:szCs w:val="20"/>
          <w:u w:val="single"/>
          <w:lang w:val="en-US"/>
        </w:rPr>
        <w:tab/>
      </w:r>
    </w:p>
    <w:p w14:paraId="0847E514" w14:textId="77777777" w:rsidR="00A3408D" w:rsidRPr="007A0BF2" w:rsidRDefault="00A3408D">
      <w:pPr>
        <w:pStyle w:val="BodyText"/>
        <w:kinsoku w:val="0"/>
        <w:overflowPunct w:val="0"/>
        <w:rPr>
          <w:i/>
          <w:iCs/>
          <w:sz w:val="20"/>
          <w:szCs w:val="20"/>
          <w:lang w:val="en-US"/>
        </w:rPr>
      </w:pPr>
    </w:p>
    <w:p w14:paraId="492BD9B3" w14:textId="77777777" w:rsidR="00A3408D" w:rsidRPr="007A0BF2" w:rsidRDefault="00A3408D">
      <w:pPr>
        <w:pStyle w:val="BodyText"/>
        <w:kinsoku w:val="0"/>
        <w:overflowPunct w:val="0"/>
        <w:spacing w:before="7"/>
        <w:rPr>
          <w:i/>
          <w:iCs/>
          <w:sz w:val="20"/>
          <w:szCs w:val="20"/>
          <w:lang w:val="en-US"/>
        </w:rPr>
      </w:pPr>
    </w:p>
    <w:p w14:paraId="324B9307" w14:textId="77777777" w:rsidR="00A3408D" w:rsidRPr="007A0BF2" w:rsidRDefault="007A0BF2">
      <w:pPr>
        <w:pStyle w:val="Heading5"/>
        <w:kinsoku w:val="0"/>
        <w:overflowPunct w:val="0"/>
        <w:rPr>
          <w:color w:val="231F20"/>
          <w:lang w:val="en-US"/>
        </w:rPr>
      </w:pPr>
      <w:r>
        <w:rPr>
          <w:noProof/>
        </w:rPr>
        <mc:AlternateContent>
          <mc:Choice Requires="wpg">
            <w:drawing>
              <wp:anchor distT="0" distB="0" distL="114300" distR="114300" simplePos="0" relativeHeight="251621376" behindDoc="0" locked="0" layoutInCell="0" allowOverlap="1" wp14:anchorId="17094C7D" wp14:editId="1E43D53A">
                <wp:simplePos x="0" y="0"/>
                <wp:positionH relativeFrom="page">
                  <wp:posOffset>719455</wp:posOffset>
                </wp:positionH>
                <wp:positionV relativeFrom="paragraph">
                  <wp:posOffset>-46355</wp:posOffset>
                </wp:positionV>
                <wp:extent cx="216535" cy="217170"/>
                <wp:effectExtent l="0" t="12700" r="0" b="0"/>
                <wp:wrapNone/>
                <wp:docPr id="27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133" y="-73"/>
                          <a:chExt cx="341" cy="342"/>
                        </a:xfrm>
                      </wpg:grpSpPr>
                      <pic:pic xmlns:pic="http://schemas.openxmlformats.org/drawingml/2006/picture">
                        <pic:nvPicPr>
                          <pic:cNvPr id="280" name="Picture 90"/>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1134" y="-74"/>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81" name="Text Box 91"/>
                        <wps:cNvSpPr txBox="1">
                          <a:spLocks/>
                        </wps:cNvSpPr>
                        <wps:spPr bwMode="auto">
                          <a:xfrm>
                            <a:off x="1134" y="-74"/>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5E6D0"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094C7D" id="Group 89" o:spid="_x0000_s1095" style="position:absolute;left:0;text-align:left;margin-left:56.65pt;margin-top:-3.65pt;width:17.05pt;height:17.1pt;z-index:251621376;mso-position-horizontal-relative:page;mso-position-vertical-relative:text" coordorigin="1133,-73"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" o:allowincell="f">
                <v:shape id="Picture 90" o:spid="_x0000_s1096" type="#_x0000_t75" style="position:absolute;left:1134;top:-74;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">
                  <v:imagedata r:id="rId37" o:title=""/>
                  <o:lock v:ext="edit" aspectratio="f"/>
                </v:shape>
                <v:shape id="Text Box 91" o:spid="_x0000_s1097" type="#_x0000_t202" style="position:absolute;left:1134;top:-74;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" filled="f" stroked="f">
                  <v:path arrowok="t"/>
                  <v:textbox inset="0,0,0,0">
                    <w:txbxContent>
                      <w:p w14:paraId="6705E6D0"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C</w:t>
                        </w:r>
                      </w:p>
                    </w:txbxContent>
                  </v:textbox>
                </v:shape>
                <w10:wrap anchorx="page"/>
              </v:group>
            </w:pict>
          </mc:Fallback>
        </mc:AlternateContent>
      </w:r>
      <w:r>
        <w:rPr>
          <w:noProof/>
        </w:rPr>
        <mc:AlternateContent>
          <mc:Choice Requires="wpg">
            <w:drawing>
              <wp:anchor distT="0" distB="0" distL="114300" distR="114300" simplePos="0" relativeHeight="251627520" behindDoc="0" locked="0" layoutInCell="0" allowOverlap="1" wp14:anchorId="4ACEB02D" wp14:editId="2B57E3D2">
                <wp:simplePos x="0" y="0"/>
                <wp:positionH relativeFrom="page">
                  <wp:posOffset>6160770</wp:posOffset>
                </wp:positionH>
                <wp:positionV relativeFrom="paragraph">
                  <wp:posOffset>12700</wp:posOffset>
                </wp:positionV>
                <wp:extent cx="499110" cy="140970"/>
                <wp:effectExtent l="0" t="0" r="0" b="0"/>
                <wp:wrapNone/>
                <wp:docPr id="276"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20"/>
                          <a:chExt cx="786" cy="222"/>
                        </a:xfrm>
                      </wpg:grpSpPr>
                      <wps:wsp>
                        <wps:cNvPr id="277" name="Freeform 93"/>
                        <wps:cNvSpPr>
                          <a:spLocks/>
                        </wps:cNvSpPr>
                        <wps:spPr bwMode="auto">
                          <a:xfrm>
                            <a:off x="9702" y="20"/>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8" name="Text Box 94"/>
                        <wps:cNvSpPr txBox="1">
                          <a:spLocks/>
                        </wps:cNvSpPr>
                        <wps:spPr bwMode="auto">
                          <a:xfrm>
                            <a:off x="9703" y="20"/>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A925D" w14:textId="77777777" w:rsidR="00B156E4" w:rsidRDefault="00B156E4">
                              <w:pPr>
                                <w:pStyle w:val="BodyText"/>
                                <w:kinsoku w:val="0"/>
                                <w:overflowPunct w:val="0"/>
                                <w:spacing w:before="18"/>
                                <w:ind w:left="166"/>
                                <w:rPr>
                                  <w:b/>
                                  <w:bCs/>
                                  <w:color w:val="231F20"/>
                                  <w:sz w:val="16"/>
                                  <w:szCs w:val="16"/>
                                </w:rPr>
                              </w:pPr>
                              <w:r>
                                <w:rPr>
                                  <w:b/>
                                  <w:bCs/>
                                  <w:color w:val="231F20"/>
                                  <w:sz w:val="16"/>
                                  <w:szCs w:val="16"/>
                                </w:rPr>
                                <w:t>4×2=8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CEB02D" id="Group 92" o:spid="_x0000_s1098" style="position:absolute;left:0;text-align:left;margin-left:485.1pt;margin-top:1pt;width:39.3pt;height:11.1pt;z-index:251627520;mso-position-horizontal-relative:page;mso-position-vertical-relative:text" coordorigin="9702,20"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" o:allowincell="f">
                <v:shape id="Freeform 93" o:spid="_x0000_s1099" style="position:absolute;left:9702;top:20;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94" o:spid="_x0000_s1100" type="#_x0000_t202" style="position:absolute;left:9703;top:20;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" filled="f" stroked="f">
                  <v:path arrowok="t"/>
                  <v:textbox inset="0,0,0,0">
                    <w:txbxContent>
                      <w:p w14:paraId="5D2A925D" w14:textId="77777777" w:rsidR="00B156E4" w:rsidRDefault="00B156E4">
                        <w:pPr>
                          <w:pStyle w:val="BodyText"/>
                          <w:kinsoku w:val="0"/>
                          <w:overflowPunct w:val="0"/>
                          <w:spacing w:before="18"/>
                          <w:ind w:left="166"/>
                          <w:rPr>
                            <w:b/>
                            <w:bCs/>
                            <w:color w:val="231F20"/>
                            <w:sz w:val="16"/>
                            <w:szCs w:val="16"/>
                          </w:rPr>
                        </w:pPr>
                        <w:r>
                          <w:rPr>
                            <w:b/>
                            <w:bCs/>
                            <w:color w:val="231F20"/>
                            <w:sz w:val="16"/>
                            <w:szCs w:val="16"/>
                          </w:rPr>
                          <w:t>4×2=8</w:t>
                        </w:r>
                      </w:p>
                    </w:txbxContent>
                  </v:textbox>
                </v:shape>
                <w10:wrap anchorx="page"/>
              </v:group>
            </w:pict>
          </mc:Fallback>
        </mc:AlternateContent>
      </w:r>
      <w:r w:rsidR="00810874" w:rsidRPr="007A0BF2">
        <w:rPr>
          <w:color w:val="231F20"/>
          <w:lang w:val="en-US"/>
        </w:rPr>
        <w:t>What do these words in bold refer to in the text?</w:t>
      </w:r>
    </w:p>
    <w:p w14:paraId="185435B5" w14:textId="77777777" w:rsidR="00A3408D" w:rsidRPr="007A0BF2" w:rsidRDefault="00810874" w:rsidP="00810874">
      <w:pPr>
        <w:pStyle w:val="ListParagraph"/>
        <w:tabs>
          <w:tab w:val="left" w:pos="968"/>
          <w:tab w:val="left" w:pos="2446"/>
          <w:tab w:val="left" w:pos="4137"/>
        </w:tabs>
        <w:kinsoku w:val="0"/>
        <w:overflowPunct w:val="0"/>
        <w:spacing w:before="127"/>
        <w:rPr>
          <w:i/>
          <w:iCs/>
          <w:color w:val="231F20"/>
          <w:spacing w:val="-3"/>
          <w:sz w:val="20"/>
          <w:szCs w:val="20"/>
          <w:lang w:val="en-US"/>
        </w:rPr>
      </w:pPr>
      <w:r w:rsidRPr="007A0BF2">
        <w:rPr>
          <w:b/>
          <w:bCs/>
          <w:i/>
          <w:iCs/>
          <w:color w:val="231F20"/>
          <w:spacing w:val="-5"/>
          <w:sz w:val="20"/>
          <w:szCs w:val="20"/>
          <w:lang w:val="en-US"/>
        </w:rPr>
        <w:t>1.</w:t>
      </w:r>
      <w:r w:rsidRPr="007A0BF2">
        <w:rPr>
          <w:b/>
          <w:bCs/>
          <w:i/>
          <w:iCs/>
          <w:color w:val="231F20"/>
          <w:spacing w:val="-5"/>
          <w:sz w:val="20"/>
          <w:szCs w:val="20"/>
          <w:lang w:val="en-US"/>
        </w:rPr>
        <w:tab/>
      </w:r>
      <w:r w:rsidRPr="007A0BF2">
        <w:rPr>
          <w:color w:val="231F20"/>
          <w:spacing w:val="-4"/>
          <w:sz w:val="20"/>
          <w:szCs w:val="20"/>
          <w:lang w:val="en-US"/>
        </w:rPr>
        <w:t xml:space="preserve">his </w:t>
      </w:r>
      <w:r w:rsidRPr="007A0BF2">
        <w:rPr>
          <w:i/>
          <w:iCs/>
          <w:color w:val="231F20"/>
          <w:spacing w:val="-4"/>
          <w:sz w:val="20"/>
          <w:szCs w:val="20"/>
          <w:lang w:val="en-US"/>
        </w:rPr>
        <w:t>(line</w:t>
      </w:r>
      <w:r w:rsidRPr="007A0BF2">
        <w:rPr>
          <w:i/>
          <w:iCs/>
          <w:color w:val="231F20"/>
          <w:spacing w:val="-5"/>
          <w:sz w:val="20"/>
          <w:szCs w:val="20"/>
          <w:lang w:val="en-US"/>
        </w:rPr>
        <w:t xml:space="preserve"> </w:t>
      </w:r>
      <w:r w:rsidRPr="007A0BF2">
        <w:rPr>
          <w:i/>
          <w:iCs/>
          <w:color w:val="231F20"/>
          <w:spacing w:val="-3"/>
          <w:sz w:val="20"/>
          <w:szCs w:val="20"/>
          <w:lang w:val="en-US"/>
        </w:rPr>
        <w:t>1)</w:t>
      </w:r>
      <w:r w:rsidRPr="007A0BF2">
        <w:rPr>
          <w:i/>
          <w:iCs/>
          <w:color w:val="231F20"/>
          <w:spacing w:val="-3"/>
          <w:sz w:val="20"/>
          <w:szCs w:val="20"/>
          <w:lang w:val="en-US"/>
        </w:rPr>
        <w:tab/>
      </w:r>
      <w:r w:rsidRPr="007A0BF2">
        <w:rPr>
          <w:i/>
          <w:iCs/>
          <w:color w:val="231F20"/>
          <w:spacing w:val="-3"/>
          <w:sz w:val="20"/>
          <w:szCs w:val="20"/>
          <w:u w:val="single"/>
          <w:lang w:val="en-US"/>
        </w:rPr>
        <w:t xml:space="preserve"> </w:t>
      </w:r>
      <w:r w:rsidRPr="007A0BF2">
        <w:rPr>
          <w:i/>
          <w:iCs/>
          <w:color w:val="231F20"/>
          <w:spacing w:val="-3"/>
          <w:sz w:val="20"/>
          <w:szCs w:val="20"/>
          <w:u w:val="single"/>
          <w:lang w:val="en-US"/>
        </w:rPr>
        <w:tab/>
      </w:r>
    </w:p>
    <w:p w14:paraId="719D2323" w14:textId="77777777" w:rsidR="00A3408D" w:rsidRPr="007A0BF2" w:rsidRDefault="00810874" w:rsidP="00810874">
      <w:pPr>
        <w:pStyle w:val="ListParagraph"/>
        <w:tabs>
          <w:tab w:val="left" w:pos="968"/>
          <w:tab w:val="left" w:pos="2446"/>
          <w:tab w:val="left" w:pos="4137"/>
        </w:tabs>
        <w:kinsoku w:val="0"/>
        <w:overflowPunct w:val="0"/>
        <w:spacing w:before="126"/>
        <w:rPr>
          <w:i/>
          <w:iCs/>
          <w:color w:val="231F20"/>
          <w:spacing w:val="-3"/>
          <w:sz w:val="20"/>
          <w:szCs w:val="20"/>
          <w:lang w:val="en-US"/>
        </w:rPr>
      </w:pPr>
      <w:r w:rsidRPr="007A0BF2">
        <w:rPr>
          <w:b/>
          <w:bCs/>
          <w:i/>
          <w:iCs/>
          <w:color w:val="231F20"/>
          <w:spacing w:val="-5"/>
          <w:sz w:val="20"/>
          <w:szCs w:val="20"/>
          <w:lang w:val="en-US"/>
        </w:rPr>
        <w:t>2.</w:t>
      </w:r>
      <w:r w:rsidRPr="007A0BF2">
        <w:rPr>
          <w:b/>
          <w:bCs/>
          <w:i/>
          <w:iCs/>
          <w:color w:val="231F20"/>
          <w:spacing w:val="-5"/>
          <w:sz w:val="20"/>
          <w:szCs w:val="20"/>
          <w:lang w:val="en-US"/>
        </w:rPr>
        <w:tab/>
      </w:r>
      <w:r w:rsidRPr="007A0BF2">
        <w:rPr>
          <w:color w:val="231F20"/>
          <w:sz w:val="20"/>
          <w:szCs w:val="20"/>
          <w:lang w:val="en-US"/>
        </w:rPr>
        <w:t xml:space="preserve">I </w:t>
      </w:r>
      <w:r w:rsidRPr="007A0BF2">
        <w:rPr>
          <w:i/>
          <w:iCs/>
          <w:color w:val="231F20"/>
          <w:spacing w:val="-4"/>
          <w:sz w:val="20"/>
          <w:szCs w:val="20"/>
          <w:lang w:val="en-US"/>
        </w:rPr>
        <w:t>(line</w:t>
      </w:r>
      <w:r w:rsidRPr="007A0BF2">
        <w:rPr>
          <w:i/>
          <w:iCs/>
          <w:color w:val="231F20"/>
          <w:spacing w:val="-11"/>
          <w:sz w:val="20"/>
          <w:szCs w:val="20"/>
          <w:lang w:val="en-US"/>
        </w:rPr>
        <w:t xml:space="preserve"> </w:t>
      </w:r>
      <w:r w:rsidRPr="007A0BF2">
        <w:rPr>
          <w:i/>
          <w:iCs/>
          <w:color w:val="231F20"/>
          <w:spacing w:val="-3"/>
          <w:sz w:val="20"/>
          <w:szCs w:val="20"/>
          <w:lang w:val="en-US"/>
        </w:rPr>
        <w:t>8)</w:t>
      </w:r>
      <w:r w:rsidRPr="007A0BF2">
        <w:rPr>
          <w:i/>
          <w:iCs/>
          <w:color w:val="231F20"/>
          <w:spacing w:val="-3"/>
          <w:sz w:val="20"/>
          <w:szCs w:val="20"/>
          <w:lang w:val="en-US"/>
        </w:rPr>
        <w:tab/>
      </w:r>
      <w:r w:rsidRPr="007A0BF2">
        <w:rPr>
          <w:i/>
          <w:iCs/>
          <w:color w:val="231F20"/>
          <w:spacing w:val="-3"/>
          <w:sz w:val="20"/>
          <w:szCs w:val="20"/>
          <w:u w:val="single"/>
          <w:lang w:val="en-US"/>
        </w:rPr>
        <w:t xml:space="preserve"> </w:t>
      </w:r>
      <w:r w:rsidRPr="007A0BF2">
        <w:rPr>
          <w:i/>
          <w:iCs/>
          <w:color w:val="231F20"/>
          <w:spacing w:val="-3"/>
          <w:sz w:val="20"/>
          <w:szCs w:val="20"/>
          <w:u w:val="single"/>
          <w:lang w:val="en-US"/>
        </w:rPr>
        <w:tab/>
      </w:r>
    </w:p>
    <w:p w14:paraId="3459F35F" w14:textId="77777777" w:rsidR="00A3408D" w:rsidRPr="007A0BF2" w:rsidRDefault="00810874" w:rsidP="00810874">
      <w:pPr>
        <w:pStyle w:val="ListParagraph"/>
        <w:tabs>
          <w:tab w:val="left" w:pos="968"/>
          <w:tab w:val="left" w:pos="2446"/>
          <w:tab w:val="left" w:pos="4137"/>
        </w:tabs>
        <w:kinsoku w:val="0"/>
        <w:overflowPunct w:val="0"/>
        <w:spacing w:before="127"/>
        <w:rPr>
          <w:i/>
          <w:iCs/>
          <w:color w:val="231F20"/>
          <w:spacing w:val="-4"/>
          <w:sz w:val="20"/>
          <w:szCs w:val="20"/>
          <w:lang w:val="en-US"/>
        </w:rPr>
      </w:pPr>
      <w:r w:rsidRPr="007A0BF2">
        <w:rPr>
          <w:b/>
          <w:bCs/>
          <w:i/>
          <w:iCs/>
          <w:color w:val="231F20"/>
          <w:spacing w:val="-5"/>
          <w:sz w:val="20"/>
          <w:szCs w:val="20"/>
          <w:lang w:val="en-US"/>
        </w:rPr>
        <w:t>3.</w:t>
      </w:r>
      <w:r w:rsidRPr="007A0BF2">
        <w:rPr>
          <w:b/>
          <w:bCs/>
          <w:i/>
          <w:iCs/>
          <w:color w:val="231F20"/>
          <w:spacing w:val="-5"/>
          <w:sz w:val="20"/>
          <w:szCs w:val="20"/>
          <w:lang w:val="en-US"/>
        </w:rPr>
        <w:tab/>
      </w:r>
      <w:r w:rsidRPr="007A0BF2">
        <w:rPr>
          <w:color w:val="231F20"/>
          <w:spacing w:val="-4"/>
          <w:sz w:val="20"/>
          <w:szCs w:val="20"/>
          <w:lang w:val="en-US"/>
        </w:rPr>
        <w:t xml:space="preserve">where </w:t>
      </w:r>
      <w:r w:rsidRPr="007A0BF2">
        <w:rPr>
          <w:i/>
          <w:iCs/>
          <w:color w:val="231F20"/>
          <w:spacing w:val="-4"/>
          <w:sz w:val="20"/>
          <w:szCs w:val="20"/>
          <w:lang w:val="en-US"/>
        </w:rPr>
        <w:t>(line</w:t>
      </w:r>
      <w:r w:rsidRPr="007A0BF2">
        <w:rPr>
          <w:i/>
          <w:iCs/>
          <w:color w:val="231F20"/>
          <w:spacing w:val="-6"/>
          <w:sz w:val="20"/>
          <w:szCs w:val="20"/>
          <w:lang w:val="en-US"/>
        </w:rPr>
        <w:t xml:space="preserve"> </w:t>
      </w:r>
      <w:r w:rsidRPr="007A0BF2">
        <w:rPr>
          <w:i/>
          <w:iCs/>
          <w:color w:val="231F20"/>
          <w:spacing w:val="-4"/>
          <w:sz w:val="20"/>
          <w:szCs w:val="20"/>
          <w:lang w:val="en-US"/>
        </w:rPr>
        <w:t>12)</w:t>
      </w:r>
      <w:r w:rsidRPr="007A0BF2">
        <w:rPr>
          <w:i/>
          <w:iCs/>
          <w:color w:val="231F20"/>
          <w:spacing w:val="-4"/>
          <w:sz w:val="20"/>
          <w:szCs w:val="20"/>
          <w:lang w:val="en-US"/>
        </w:rPr>
        <w:tab/>
      </w:r>
      <w:r w:rsidRPr="007A0BF2">
        <w:rPr>
          <w:i/>
          <w:iCs/>
          <w:color w:val="231F20"/>
          <w:spacing w:val="-4"/>
          <w:sz w:val="20"/>
          <w:szCs w:val="20"/>
          <w:u w:val="single"/>
          <w:lang w:val="en-US"/>
        </w:rPr>
        <w:t xml:space="preserve"> </w:t>
      </w:r>
      <w:r w:rsidRPr="007A0BF2">
        <w:rPr>
          <w:i/>
          <w:iCs/>
          <w:color w:val="231F20"/>
          <w:spacing w:val="-4"/>
          <w:sz w:val="20"/>
          <w:szCs w:val="20"/>
          <w:u w:val="single"/>
          <w:lang w:val="en-US"/>
        </w:rPr>
        <w:tab/>
      </w:r>
    </w:p>
    <w:p w14:paraId="79DA4E83" w14:textId="77777777" w:rsidR="00A3408D" w:rsidRPr="007A0BF2" w:rsidRDefault="00810874" w:rsidP="00810874">
      <w:pPr>
        <w:pStyle w:val="ListParagraph"/>
        <w:tabs>
          <w:tab w:val="left" w:pos="968"/>
          <w:tab w:val="left" w:pos="2446"/>
          <w:tab w:val="left" w:pos="4137"/>
        </w:tabs>
        <w:kinsoku w:val="0"/>
        <w:overflowPunct w:val="0"/>
        <w:spacing w:before="127"/>
        <w:rPr>
          <w:i/>
          <w:iCs/>
          <w:color w:val="231F20"/>
          <w:spacing w:val="-4"/>
          <w:sz w:val="20"/>
          <w:szCs w:val="20"/>
          <w:lang w:val="en-US"/>
        </w:rPr>
      </w:pPr>
      <w:r w:rsidRPr="007A0BF2">
        <w:rPr>
          <w:b/>
          <w:bCs/>
          <w:i/>
          <w:iCs/>
          <w:color w:val="231F20"/>
          <w:spacing w:val="-5"/>
          <w:sz w:val="20"/>
          <w:szCs w:val="20"/>
          <w:lang w:val="en-US"/>
        </w:rPr>
        <w:t>4.</w:t>
      </w:r>
      <w:r w:rsidRPr="007A0BF2">
        <w:rPr>
          <w:b/>
          <w:bCs/>
          <w:i/>
          <w:iCs/>
          <w:color w:val="231F20"/>
          <w:spacing w:val="-5"/>
          <w:sz w:val="20"/>
          <w:szCs w:val="20"/>
          <w:lang w:val="en-US"/>
        </w:rPr>
        <w:tab/>
      </w:r>
      <w:r w:rsidRPr="007A0BF2">
        <w:rPr>
          <w:color w:val="231F20"/>
          <w:spacing w:val="-3"/>
          <w:sz w:val="20"/>
          <w:szCs w:val="20"/>
          <w:lang w:val="en-US"/>
        </w:rPr>
        <w:t xml:space="preserve">your </w:t>
      </w:r>
      <w:r w:rsidRPr="007A0BF2">
        <w:rPr>
          <w:i/>
          <w:iCs/>
          <w:color w:val="231F20"/>
          <w:spacing w:val="-4"/>
          <w:sz w:val="20"/>
          <w:szCs w:val="20"/>
          <w:lang w:val="en-US"/>
        </w:rPr>
        <w:t>(line</w:t>
      </w:r>
      <w:r w:rsidRPr="007A0BF2">
        <w:rPr>
          <w:i/>
          <w:iCs/>
          <w:color w:val="231F20"/>
          <w:spacing w:val="-7"/>
          <w:sz w:val="20"/>
          <w:szCs w:val="20"/>
          <w:lang w:val="en-US"/>
        </w:rPr>
        <w:t xml:space="preserve"> </w:t>
      </w:r>
      <w:r w:rsidRPr="007A0BF2">
        <w:rPr>
          <w:i/>
          <w:iCs/>
          <w:color w:val="231F20"/>
          <w:spacing w:val="-4"/>
          <w:sz w:val="20"/>
          <w:szCs w:val="20"/>
          <w:lang w:val="en-US"/>
        </w:rPr>
        <w:t>26)</w:t>
      </w:r>
      <w:r w:rsidRPr="007A0BF2">
        <w:rPr>
          <w:i/>
          <w:iCs/>
          <w:color w:val="231F20"/>
          <w:spacing w:val="-4"/>
          <w:sz w:val="20"/>
          <w:szCs w:val="20"/>
          <w:lang w:val="en-US"/>
        </w:rPr>
        <w:tab/>
      </w:r>
      <w:r w:rsidRPr="007A0BF2">
        <w:rPr>
          <w:i/>
          <w:iCs/>
          <w:color w:val="231F20"/>
          <w:spacing w:val="-4"/>
          <w:sz w:val="20"/>
          <w:szCs w:val="20"/>
          <w:u w:val="single"/>
          <w:lang w:val="en-US"/>
        </w:rPr>
        <w:t xml:space="preserve"> </w:t>
      </w:r>
      <w:r w:rsidRPr="007A0BF2">
        <w:rPr>
          <w:i/>
          <w:iCs/>
          <w:color w:val="231F20"/>
          <w:spacing w:val="-4"/>
          <w:sz w:val="20"/>
          <w:szCs w:val="20"/>
          <w:u w:val="single"/>
          <w:lang w:val="en-US"/>
        </w:rPr>
        <w:tab/>
      </w:r>
    </w:p>
    <w:p w14:paraId="4702F0F9" w14:textId="77777777" w:rsidR="00A3408D" w:rsidRPr="007A0BF2" w:rsidRDefault="00A3408D">
      <w:pPr>
        <w:pStyle w:val="BodyText"/>
        <w:kinsoku w:val="0"/>
        <w:overflowPunct w:val="0"/>
        <w:rPr>
          <w:i/>
          <w:iCs/>
          <w:sz w:val="20"/>
          <w:szCs w:val="20"/>
          <w:lang w:val="en-US"/>
        </w:rPr>
      </w:pPr>
    </w:p>
    <w:p w14:paraId="56E3642F" w14:textId="77777777" w:rsidR="00A3408D" w:rsidRPr="007A0BF2" w:rsidRDefault="00A3408D">
      <w:pPr>
        <w:pStyle w:val="BodyText"/>
        <w:kinsoku w:val="0"/>
        <w:overflowPunct w:val="0"/>
        <w:spacing w:before="7"/>
        <w:rPr>
          <w:i/>
          <w:iCs/>
          <w:sz w:val="20"/>
          <w:szCs w:val="20"/>
          <w:lang w:val="en-US"/>
        </w:rPr>
      </w:pPr>
    </w:p>
    <w:p w14:paraId="6C875635" w14:textId="77777777" w:rsidR="00A3408D" w:rsidRPr="007A0BF2" w:rsidRDefault="007A0BF2">
      <w:pPr>
        <w:pStyle w:val="Heading5"/>
        <w:kinsoku w:val="0"/>
        <w:overflowPunct w:val="0"/>
        <w:ind w:left="619"/>
        <w:rPr>
          <w:color w:val="231F20"/>
          <w:lang w:val="en-US"/>
        </w:rPr>
      </w:pPr>
      <w:r>
        <w:rPr>
          <w:noProof/>
        </w:rPr>
        <mc:AlternateContent>
          <mc:Choice Requires="wpg">
            <w:drawing>
              <wp:anchor distT="0" distB="0" distL="114300" distR="114300" simplePos="0" relativeHeight="251622400" behindDoc="0" locked="0" layoutInCell="0" allowOverlap="1" wp14:anchorId="7CCC98AF" wp14:editId="65CBA948">
                <wp:simplePos x="0" y="0"/>
                <wp:positionH relativeFrom="page">
                  <wp:posOffset>719455</wp:posOffset>
                </wp:positionH>
                <wp:positionV relativeFrom="paragraph">
                  <wp:posOffset>-46355</wp:posOffset>
                </wp:positionV>
                <wp:extent cx="216535" cy="217170"/>
                <wp:effectExtent l="0" t="12700" r="0" b="0"/>
                <wp:wrapNone/>
                <wp:docPr id="273"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133" y="-73"/>
                          <a:chExt cx="341" cy="342"/>
                        </a:xfrm>
                      </wpg:grpSpPr>
                      <pic:pic xmlns:pic="http://schemas.openxmlformats.org/drawingml/2006/picture">
                        <pic:nvPicPr>
                          <pic:cNvPr id="274" name="Picture 96"/>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1134" y="-74"/>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75" name="Text Box 97"/>
                        <wps:cNvSpPr txBox="1">
                          <a:spLocks/>
                        </wps:cNvSpPr>
                        <wps:spPr bwMode="auto">
                          <a:xfrm>
                            <a:off x="1134" y="-74"/>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636AD"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CC98AF" id="Group 95" o:spid="_x0000_s1101" style="position:absolute;left:0;text-align:left;margin-left:56.65pt;margin-top:-3.65pt;width:17.05pt;height:17.1pt;z-index:251622400;mso-position-horizontal-relative:page;mso-position-vertical-relative:text" coordorigin="1133,-73"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" o:allowincell="f">
                <v:shape id="Picture 96" o:spid="_x0000_s1102" type="#_x0000_t75" style="position:absolute;left:1134;top:-74;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">
                  <v:imagedata r:id="rId15" o:title=""/>
                  <o:lock v:ext="edit" aspectratio="f"/>
                </v:shape>
                <v:shape id="Text Box 97" o:spid="_x0000_s1103" type="#_x0000_t202" style="position:absolute;left:1134;top:-74;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" filled="f" stroked="f">
                  <v:path arrowok="t"/>
                  <v:textbox inset="0,0,0,0">
                    <w:txbxContent>
                      <w:p w14:paraId="6F9636AD"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D</w:t>
                        </w:r>
                      </w:p>
                    </w:txbxContent>
                  </v:textbox>
                </v:shape>
                <w10:wrap anchorx="page"/>
              </v:group>
            </w:pict>
          </mc:Fallback>
        </mc:AlternateContent>
      </w:r>
      <w:r>
        <w:rPr>
          <w:noProof/>
        </w:rPr>
        <mc:AlternateContent>
          <mc:Choice Requires="wpg">
            <w:drawing>
              <wp:anchor distT="0" distB="0" distL="114300" distR="114300" simplePos="0" relativeHeight="251628544" behindDoc="0" locked="0" layoutInCell="0" allowOverlap="1" wp14:anchorId="3D485F31" wp14:editId="512A1F9F">
                <wp:simplePos x="0" y="0"/>
                <wp:positionH relativeFrom="page">
                  <wp:posOffset>6160770</wp:posOffset>
                </wp:positionH>
                <wp:positionV relativeFrom="paragraph">
                  <wp:posOffset>12700</wp:posOffset>
                </wp:positionV>
                <wp:extent cx="499110" cy="140970"/>
                <wp:effectExtent l="0" t="0" r="0" b="0"/>
                <wp:wrapNone/>
                <wp:docPr id="270"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20"/>
                          <a:chExt cx="786" cy="222"/>
                        </a:xfrm>
                      </wpg:grpSpPr>
                      <wps:wsp>
                        <wps:cNvPr id="271" name="Freeform 99"/>
                        <wps:cNvSpPr>
                          <a:spLocks/>
                        </wps:cNvSpPr>
                        <wps:spPr bwMode="auto">
                          <a:xfrm>
                            <a:off x="9702" y="20"/>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Text Box 100"/>
                        <wps:cNvSpPr txBox="1">
                          <a:spLocks/>
                        </wps:cNvSpPr>
                        <wps:spPr bwMode="auto">
                          <a:xfrm>
                            <a:off x="9703" y="20"/>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5F7B9"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3×8=24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485F31" id="Group 98" o:spid="_x0000_s1104" style="position:absolute;left:0;text-align:left;margin-left:485.1pt;margin-top:1pt;width:39.3pt;height:11.1pt;z-index:251628544;mso-position-horizontal-relative:page;mso-position-vertical-relative:text" coordorigin="9702,20"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" o:allowincell="f">
                <v:shape id="Freeform 99" o:spid="_x0000_s1105" style="position:absolute;left:9702;top:20;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100" o:spid="_x0000_s1106" type="#_x0000_t202" style="position:absolute;left:9703;top:20;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" filled="f" stroked="f">
                  <v:path arrowok="t"/>
                  <v:textbox inset="0,0,0,0">
                    <w:txbxContent>
                      <w:p w14:paraId="07A5F7B9"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3×8=24</w:t>
                        </w:r>
                      </w:p>
                    </w:txbxContent>
                  </v:textbox>
                </v:shape>
                <w10:wrap anchorx="page"/>
              </v:group>
            </w:pict>
          </mc:Fallback>
        </mc:AlternateContent>
      </w:r>
      <w:r w:rsidR="00810874" w:rsidRPr="007A0BF2">
        <w:rPr>
          <w:color w:val="231F20"/>
          <w:lang w:val="en-US"/>
        </w:rPr>
        <w:t>Answer the questions about the text.</w:t>
      </w:r>
    </w:p>
    <w:p w14:paraId="1F03281E" w14:textId="77777777" w:rsidR="00A3408D" w:rsidRPr="007A0BF2" w:rsidRDefault="00810874" w:rsidP="00810874">
      <w:pPr>
        <w:pStyle w:val="ListParagraph"/>
        <w:tabs>
          <w:tab w:val="left" w:pos="968"/>
        </w:tabs>
        <w:kinsoku w:val="0"/>
        <w:overflowPunct w:val="0"/>
        <w:spacing w:before="126"/>
        <w:rPr>
          <w:color w:val="231F20"/>
          <w:spacing w:val="-4"/>
          <w:sz w:val="20"/>
          <w:szCs w:val="20"/>
          <w:lang w:val="en-US"/>
        </w:rPr>
      </w:pPr>
      <w:r w:rsidRPr="007A0BF2">
        <w:rPr>
          <w:b/>
          <w:bCs/>
          <w:color w:val="231F20"/>
          <w:spacing w:val="-5"/>
          <w:sz w:val="20"/>
          <w:szCs w:val="20"/>
          <w:lang w:val="en-US"/>
        </w:rPr>
        <w:t>1.</w:t>
      </w:r>
      <w:r w:rsidRPr="007A0BF2">
        <w:rPr>
          <w:b/>
          <w:bCs/>
          <w:color w:val="231F20"/>
          <w:spacing w:val="-5"/>
          <w:sz w:val="20"/>
          <w:szCs w:val="20"/>
          <w:lang w:val="en-US"/>
        </w:rPr>
        <w:tab/>
      </w:r>
      <w:r w:rsidRPr="007A0BF2">
        <w:rPr>
          <w:color w:val="231F20"/>
          <w:spacing w:val="-3"/>
          <w:sz w:val="20"/>
          <w:szCs w:val="20"/>
          <w:lang w:val="en-US"/>
        </w:rPr>
        <w:t xml:space="preserve">Why </w:t>
      </w:r>
      <w:r w:rsidRPr="007A0BF2">
        <w:rPr>
          <w:color w:val="231F20"/>
          <w:spacing w:val="-4"/>
          <w:sz w:val="20"/>
          <w:szCs w:val="20"/>
          <w:lang w:val="en-US"/>
        </w:rPr>
        <w:t xml:space="preserve">did </w:t>
      </w:r>
      <w:r w:rsidRPr="007A0BF2">
        <w:rPr>
          <w:color w:val="231F20"/>
          <w:spacing w:val="-6"/>
          <w:sz w:val="20"/>
          <w:szCs w:val="20"/>
          <w:lang w:val="en-US"/>
        </w:rPr>
        <w:t xml:space="preserve">Tirra </w:t>
      </w:r>
      <w:r w:rsidRPr="007A0BF2">
        <w:rPr>
          <w:color w:val="231F20"/>
          <w:spacing w:val="-5"/>
          <w:sz w:val="20"/>
          <w:szCs w:val="20"/>
          <w:lang w:val="en-US"/>
        </w:rPr>
        <w:t xml:space="preserve">become interested </w:t>
      </w:r>
      <w:r w:rsidRPr="007A0BF2">
        <w:rPr>
          <w:color w:val="231F20"/>
          <w:spacing w:val="-3"/>
          <w:sz w:val="20"/>
          <w:szCs w:val="20"/>
          <w:lang w:val="en-US"/>
        </w:rPr>
        <w:t xml:space="preserve">in </w:t>
      </w:r>
      <w:r w:rsidRPr="007A0BF2">
        <w:rPr>
          <w:color w:val="231F20"/>
          <w:spacing w:val="-4"/>
          <w:sz w:val="20"/>
          <w:szCs w:val="20"/>
          <w:lang w:val="en-US"/>
        </w:rPr>
        <w:t xml:space="preserve">studying </w:t>
      </w:r>
      <w:r w:rsidRPr="007A0BF2">
        <w:rPr>
          <w:color w:val="231F20"/>
          <w:spacing w:val="-3"/>
          <w:sz w:val="20"/>
          <w:szCs w:val="20"/>
          <w:lang w:val="en-US"/>
        </w:rPr>
        <w:t>in</w:t>
      </w:r>
      <w:r w:rsidRPr="007A0BF2">
        <w:rPr>
          <w:color w:val="231F20"/>
          <w:spacing w:val="-42"/>
          <w:sz w:val="20"/>
          <w:szCs w:val="20"/>
          <w:lang w:val="en-US"/>
        </w:rPr>
        <w:t xml:space="preserve"> </w:t>
      </w:r>
      <w:r w:rsidRPr="007A0BF2">
        <w:rPr>
          <w:color w:val="231F20"/>
          <w:spacing w:val="-4"/>
          <w:sz w:val="20"/>
          <w:szCs w:val="20"/>
          <w:lang w:val="en-US"/>
        </w:rPr>
        <w:t>Edinburgh?</w:t>
      </w:r>
    </w:p>
    <w:p w14:paraId="5726B9EC" w14:textId="77777777" w:rsidR="00A3408D" w:rsidRPr="007A0BF2" w:rsidRDefault="007A0BF2">
      <w:pPr>
        <w:pStyle w:val="BodyText"/>
        <w:kinsoku w:val="0"/>
        <w:overflowPunct w:val="0"/>
        <w:spacing w:before="1"/>
        <w:rPr>
          <w:sz w:val="23"/>
          <w:szCs w:val="23"/>
          <w:lang w:val="en-US"/>
        </w:rPr>
      </w:pPr>
      <w:r>
        <w:rPr>
          <w:noProof/>
        </w:rPr>
        <mc:AlternateContent>
          <mc:Choice Requires="wps">
            <w:drawing>
              <wp:anchor distT="0" distB="0" distL="0" distR="0" simplePos="0" relativeHeight="251616256" behindDoc="0" locked="0" layoutInCell="0" allowOverlap="1" wp14:anchorId="5FB3925C" wp14:editId="580C0940">
                <wp:simplePos x="0" y="0"/>
                <wp:positionH relativeFrom="page">
                  <wp:posOffset>1226820</wp:posOffset>
                </wp:positionH>
                <wp:positionV relativeFrom="paragraph">
                  <wp:posOffset>196850</wp:posOffset>
                </wp:positionV>
                <wp:extent cx="5429885" cy="12700"/>
                <wp:effectExtent l="0" t="0" r="5715" b="0"/>
                <wp:wrapTopAndBottom/>
                <wp:docPr id="269" name="Freeform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A9CE971" id="Freeform 101" o:spid="_x0000_s1026" style="position:absolute;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5.5pt,524.1pt,15.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" o:allowincell="f" filled="f" strokecolor="#231f20" strokeweight=".5pt">
                <v:path arrowok="t" o:connecttype="custom" o:connectlocs="0,0;5429250,0" o:connectangles="0,0"/>
                <w10:wrap type="topAndBottom" anchorx="page"/>
              </v:polyline>
            </w:pict>
          </mc:Fallback>
        </mc:AlternateContent>
      </w:r>
    </w:p>
    <w:p w14:paraId="03B78754" w14:textId="77777777" w:rsidR="00A3408D" w:rsidRPr="007A0BF2" w:rsidRDefault="00810874" w:rsidP="00810874">
      <w:pPr>
        <w:pStyle w:val="ListParagraph"/>
        <w:tabs>
          <w:tab w:val="left" w:pos="968"/>
        </w:tabs>
        <w:kinsoku w:val="0"/>
        <w:overflowPunct w:val="0"/>
        <w:spacing w:before="140"/>
        <w:rPr>
          <w:color w:val="231F20"/>
          <w:spacing w:val="-4"/>
          <w:sz w:val="20"/>
          <w:szCs w:val="20"/>
          <w:lang w:val="en-US"/>
        </w:rPr>
      </w:pPr>
      <w:r w:rsidRPr="007A0BF2">
        <w:rPr>
          <w:b/>
          <w:bCs/>
          <w:color w:val="231F20"/>
          <w:spacing w:val="-5"/>
          <w:sz w:val="20"/>
          <w:szCs w:val="20"/>
          <w:lang w:val="en-US"/>
        </w:rPr>
        <w:t>2.</w:t>
      </w:r>
      <w:r w:rsidRPr="007A0BF2">
        <w:rPr>
          <w:b/>
          <w:bCs/>
          <w:color w:val="231F20"/>
          <w:spacing w:val="-5"/>
          <w:sz w:val="20"/>
          <w:szCs w:val="20"/>
          <w:lang w:val="en-US"/>
        </w:rPr>
        <w:tab/>
      </w:r>
      <w:r w:rsidRPr="007A0BF2">
        <w:rPr>
          <w:color w:val="231F20"/>
          <w:spacing w:val="-3"/>
          <w:sz w:val="20"/>
          <w:szCs w:val="20"/>
          <w:lang w:val="en-US"/>
        </w:rPr>
        <w:t>What</w:t>
      </w:r>
      <w:r w:rsidRPr="007A0BF2">
        <w:rPr>
          <w:color w:val="231F20"/>
          <w:spacing w:val="-8"/>
          <w:sz w:val="20"/>
          <w:szCs w:val="20"/>
          <w:lang w:val="en-US"/>
        </w:rPr>
        <w:t xml:space="preserve"> </w:t>
      </w:r>
      <w:r w:rsidRPr="007A0BF2">
        <w:rPr>
          <w:color w:val="231F20"/>
          <w:spacing w:val="-4"/>
          <w:sz w:val="20"/>
          <w:szCs w:val="20"/>
          <w:lang w:val="en-US"/>
        </w:rPr>
        <w:t>are</w:t>
      </w:r>
      <w:r w:rsidRPr="007A0BF2">
        <w:rPr>
          <w:color w:val="231F20"/>
          <w:spacing w:val="-9"/>
          <w:sz w:val="20"/>
          <w:szCs w:val="20"/>
          <w:lang w:val="en-US"/>
        </w:rPr>
        <w:t xml:space="preserve"> </w:t>
      </w:r>
      <w:r w:rsidRPr="007A0BF2">
        <w:rPr>
          <w:color w:val="231F20"/>
          <w:spacing w:val="-3"/>
          <w:sz w:val="20"/>
          <w:szCs w:val="20"/>
          <w:lang w:val="en-US"/>
        </w:rPr>
        <w:t>the</w:t>
      </w:r>
      <w:r w:rsidRPr="007A0BF2">
        <w:rPr>
          <w:color w:val="231F20"/>
          <w:spacing w:val="-8"/>
          <w:sz w:val="20"/>
          <w:szCs w:val="20"/>
          <w:lang w:val="en-US"/>
        </w:rPr>
        <w:t xml:space="preserve"> </w:t>
      </w:r>
      <w:r w:rsidRPr="007A0BF2">
        <w:rPr>
          <w:color w:val="231F20"/>
          <w:spacing w:val="-5"/>
          <w:sz w:val="20"/>
          <w:szCs w:val="20"/>
          <w:lang w:val="en-US"/>
        </w:rPr>
        <w:t>activities</w:t>
      </w:r>
      <w:r w:rsidRPr="007A0BF2">
        <w:rPr>
          <w:color w:val="231F20"/>
          <w:spacing w:val="-9"/>
          <w:sz w:val="20"/>
          <w:szCs w:val="20"/>
          <w:lang w:val="en-US"/>
        </w:rPr>
        <w:t xml:space="preserve"> </w:t>
      </w:r>
      <w:r w:rsidRPr="007A0BF2">
        <w:rPr>
          <w:color w:val="231F20"/>
          <w:spacing w:val="-3"/>
          <w:sz w:val="20"/>
          <w:szCs w:val="20"/>
          <w:lang w:val="en-US"/>
        </w:rPr>
        <w:t>that</w:t>
      </w:r>
      <w:r w:rsidRPr="007A0BF2">
        <w:rPr>
          <w:color w:val="231F20"/>
          <w:spacing w:val="-8"/>
          <w:sz w:val="20"/>
          <w:szCs w:val="20"/>
          <w:lang w:val="en-US"/>
        </w:rPr>
        <w:t xml:space="preserve"> </w:t>
      </w:r>
      <w:r w:rsidRPr="007A0BF2">
        <w:rPr>
          <w:color w:val="231F20"/>
          <w:spacing w:val="-3"/>
          <w:sz w:val="20"/>
          <w:szCs w:val="20"/>
          <w:lang w:val="en-US"/>
        </w:rPr>
        <w:t>can</w:t>
      </w:r>
      <w:r w:rsidRPr="007A0BF2">
        <w:rPr>
          <w:color w:val="231F20"/>
          <w:spacing w:val="-8"/>
          <w:sz w:val="20"/>
          <w:szCs w:val="20"/>
          <w:lang w:val="en-US"/>
        </w:rPr>
        <w:t xml:space="preserve"> </w:t>
      </w:r>
      <w:r w:rsidRPr="007A0BF2">
        <w:rPr>
          <w:color w:val="231F20"/>
          <w:spacing w:val="-3"/>
          <w:sz w:val="20"/>
          <w:szCs w:val="20"/>
          <w:lang w:val="en-US"/>
        </w:rPr>
        <w:t>be</w:t>
      </w:r>
      <w:r w:rsidRPr="007A0BF2">
        <w:rPr>
          <w:color w:val="231F20"/>
          <w:spacing w:val="-9"/>
          <w:sz w:val="20"/>
          <w:szCs w:val="20"/>
          <w:lang w:val="en-US"/>
        </w:rPr>
        <w:t xml:space="preserve"> </w:t>
      </w:r>
      <w:r w:rsidRPr="007A0BF2">
        <w:rPr>
          <w:color w:val="231F20"/>
          <w:spacing w:val="-4"/>
          <w:sz w:val="20"/>
          <w:szCs w:val="20"/>
          <w:lang w:val="en-US"/>
        </w:rPr>
        <w:t>done</w:t>
      </w:r>
      <w:r w:rsidRPr="007A0BF2">
        <w:rPr>
          <w:color w:val="231F20"/>
          <w:spacing w:val="-9"/>
          <w:sz w:val="20"/>
          <w:szCs w:val="20"/>
          <w:lang w:val="en-US"/>
        </w:rPr>
        <w:t xml:space="preserve"> </w:t>
      </w:r>
      <w:r w:rsidRPr="007A0BF2">
        <w:rPr>
          <w:color w:val="231F20"/>
          <w:spacing w:val="-3"/>
          <w:sz w:val="20"/>
          <w:szCs w:val="20"/>
          <w:lang w:val="en-US"/>
        </w:rPr>
        <w:t>in</w:t>
      </w:r>
      <w:r w:rsidRPr="007A0BF2">
        <w:rPr>
          <w:color w:val="231F20"/>
          <w:spacing w:val="-8"/>
          <w:sz w:val="20"/>
          <w:szCs w:val="20"/>
          <w:lang w:val="en-US"/>
        </w:rPr>
        <w:t xml:space="preserve"> </w:t>
      </w:r>
      <w:r w:rsidRPr="007A0BF2">
        <w:rPr>
          <w:color w:val="231F20"/>
          <w:spacing w:val="-4"/>
          <w:sz w:val="20"/>
          <w:szCs w:val="20"/>
          <w:lang w:val="en-US"/>
        </w:rPr>
        <w:t>Edinburgh?</w:t>
      </w:r>
    </w:p>
    <w:p w14:paraId="32CF46E8" w14:textId="77777777" w:rsidR="00A3408D" w:rsidRPr="007A0BF2" w:rsidRDefault="007A0BF2">
      <w:pPr>
        <w:pStyle w:val="BodyText"/>
        <w:kinsoku w:val="0"/>
        <w:overflowPunct w:val="0"/>
        <w:rPr>
          <w:sz w:val="23"/>
          <w:szCs w:val="23"/>
          <w:lang w:val="en-US"/>
        </w:rPr>
      </w:pPr>
      <w:r>
        <w:rPr>
          <w:noProof/>
        </w:rPr>
        <mc:AlternateContent>
          <mc:Choice Requires="wps">
            <w:drawing>
              <wp:anchor distT="0" distB="0" distL="0" distR="0" simplePos="0" relativeHeight="251617280" behindDoc="0" locked="0" layoutInCell="0" allowOverlap="1" wp14:anchorId="0C9856B2" wp14:editId="60CBCB11">
                <wp:simplePos x="0" y="0"/>
                <wp:positionH relativeFrom="page">
                  <wp:posOffset>1226820</wp:posOffset>
                </wp:positionH>
                <wp:positionV relativeFrom="paragraph">
                  <wp:posOffset>196215</wp:posOffset>
                </wp:positionV>
                <wp:extent cx="5429885" cy="12700"/>
                <wp:effectExtent l="0" t="0" r="5715" b="0"/>
                <wp:wrapTopAndBottom/>
                <wp:docPr id="268"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64E6F7" id="Freeform 102" o:spid="_x0000_s1026" style="position:absolute;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5.45pt,524.1pt,15.4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" o:allowincell="f" filled="f" strokecolor="#231f20" strokeweight=".5pt">
                <v:path arrowok="t" o:connecttype="custom" o:connectlocs="0,0;5429250,0" o:connectangles="0,0"/>
                <w10:wrap type="topAndBottom" anchorx="page"/>
              </v:polyline>
            </w:pict>
          </mc:Fallback>
        </mc:AlternateContent>
      </w:r>
    </w:p>
    <w:p w14:paraId="54DFFE42" w14:textId="77777777" w:rsidR="00A3408D" w:rsidRPr="007A0BF2" w:rsidRDefault="00810874" w:rsidP="00810874">
      <w:pPr>
        <w:pStyle w:val="ListParagraph"/>
        <w:tabs>
          <w:tab w:val="left" w:pos="968"/>
        </w:tabs>
        <w:kinsoku w:val="0"/>
        <w:overflowPunct w:val="0"/>
        <w:spacing w:before="140"/>
        <w:rPr>
          <w:color w:val="231F20"/>
          <w:spacing w:val="-6"/>
          <w:sz w:val="20"/>
          <w:szCs w:val="20"/>
          <w:lang w:val="en-US"/>
        </w:rPr>
      </w:pPr>
      <w:r w:rsidRPr="007A0BF2">
        <w:rPr>
          <w:b/>
          <w:bCs/>
          <w:color w:val="231F20"/>
          <w:spacing w:val="-5"/>
          <w:sz w:val="20"/>
          <w:szCs w:val="20"/>
          <w:lang w:val="en-US"/>
        </w:rPr>
        <w:t>3.</w:t>
      </w:r>
      <w:r w:rsidRPr="007A0BF2">
        <w:rPr>
          <w:b/>
          <w:bCs/>
          <w:color w:val="231F20"/>
          <w:spacing w:val="-5"/>
          <w:sz w:val="20"/>
          <w:szCs w:val="20"/>
          <w:lang w:val="en-US"/>
        </w:rPr>
        <w:tab/>
      </w:r>
      <w:r w:rsidRPr="007A0BF2">
        <w:rPr>
          <w:color w:val="231F20"/>
          <w:spacing w:val="-4"/>
          <w:sz w:val="20"/>
          <w:szCs w:val="20"/>
          <w:lang w:val="en-US"/>
        </w:rPr>
        <w:t xml:space="preserve">Did </w:t>
      </w:r>
      <w:r w:rsidRPr="007A0BF2">
        <w:rPr>
          <w:color w:val="231F20"/>
          <w:spacing w:val="-3"/>
          <w:sz w:val="20"/>
          <w:szCs w:val="20"/>
          <w:lang w:val="en-US"/>
        </w:rPr>
        <w:t xml:space="preserve">she </w:t>
      </w:r>
      <w:r w:rsidRPr="007A0BF2">
        <w:rPr>
          <w:color w:val="231F20"/>
          <w:spacing w:val="-5"/>
          <w:sz w:val="20"/>
          <w:szCs w:val="20"/>
          <w:lang w:val="en-US"/>
        </w:rPr>
        <w:t xml:space="preserve">actually </w:t>
      </w:r>
      <w:r w:rsidRPr="007A0BF2">
        <w:rPr>
          <w:color w:val="231F20"/>
          <w:spacing w:val="-4"/>
          <w:sz w:val="20"/>
          <w:szCs w:val="20"/>
          <w:lang w:val="en-US"/>
        </w:rPr>
        <w:t xml:space="preserve">learn Scottish Gaelic? Justify </w:t>
      </w:r>
      <w:r w:rsidRPr="007A0BF2">
        <w:rPr>
          <w:color w:val="231F20"/>
          <w:spacing w:val="-3"/>
          <w:sz w:val="20"/>
          <w:szCs w:val="20"/>
          <w:lang w:val="en-US"/>
        </w:rPr>
        <w:t>your</w:t>
      </w:r>
      <w:r w:rsidRPr="007A0BF2">
        <w:rPr>
          <w:color w:val="231F20"/>
          <w:spacing w:val="-38"/>
          <w:sz w:val="20"/>
          <w:szCs w:val="20"/>
          <w:lang w:val="en-US"/>
        </w:rPr>
        <w:t xml:space="preserve"> </w:t>
      </w:r>
      <w:r w:rsidRPr="007A0BF2">
        <w:rPr>
          <w:color w:val="231F20"/>
          <w:spacing w:val="-6"/>
          <w:sz w:val="20"/>
          <w:szCs w:val="20"/>
          <w:lang w:val="en-US"/>
        </w:rPr>
        <w:t>answer.</w:t>
      </w:r>
    </w:p>
    <w:p w14:paraId="302A0ADC" w14:textId="77777777" w:rsidR="00A3408D" w:rsidRPr="007A0BF2" w:rsidRDefault="007A0BF2">
      <w:pPr>
        <w:pStyle w:val="BodyText"/>
        <w:kinsoku w:val="0"/>
        <w:overflowPunct w:val="0"/>
        <w:rPr>
          <w:sz w:val="23"/>
          <w:szCs w:val="23"/>
          <w:lang w:val="en-US"/>
        </w:rPr>
      </w:pPr>
      <w:r>
        <w:rPr>
          <w:noProof/>
        </w:rPr>
        <mc:AlternateContent>
          <mc:Choice Requires="wps">
            <w:drawing>
              <wp:anchor distT="0" distB="0" distL="0" distR="0" simplePos="0" relativeHeight="251618304" behindDoc="0" locked="0" layoutInCell="0" allowOverlap="1" wp14:anchorId="57EFE346" wp14:editId="053A3DD2">
                <wp:simplePos x="0" y="0"/>
                <wp:positionH relativeFrom="page">
                  <wp:posOffset>1226820</wp:posOffset>
                </wp:positionH>
                <wp:positionV relativeFrom="paragraph">
                  <wp:posOffset>196215</wp:posOffset>
                </wp:positionV>
                <wp:extent cx="5429885" cy="12700"/>
                <wp:effectExtent l="0" t="0" r="5715" b="0"/>
                <wp:wrapTopAndBottom/>
                <wp:docPr id="267"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DF22211" id="Freeform 103" o:spid="_x0000_s1026" style="position:absolute;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6.6pt,15.45pt,524.1pt,15.4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" o:allowincell="f" filled="f" strokecolor="#231f20" strokeweight=".5pt">
                <v:path arrowok="t" o:connecttype="custom" o:connectlocs="0,0;5429250,0" o:connectangles="0,0"/>
                <w10:wrap type="topAndBottom" anchorx="page"/>
              </v:polyline>
            </w:pict>
          </mc:Fallback>
        </mc:AlternateContent>
      </w:r>
    </w:p>
    <w:p w14:paraId="57EF6E71" w14:textId="77777777" w:rsidR="00A3408D" w:rsidRPr="007A0BF2" w:rsidRDefault="00A3408D">
      <w:pPr>
        <w:pStyle w:val="BodyText"/>
        <w:kinsoku w:val="0"/>
        <w:overflowPunct w:val="0"/>
        <w:rPr>
          <w:sz w:val="20"/>
          <w:szCs w:val="20"/>
          <w:lang w:val="en-US"/>
        </w:rPr>
      </w:pPr>
    </w:p>
    <w:p w14:paraId="176CBAB2" w14:textId="60B7E148" w:rsidR="00A3408D" w:rsidRPr="007A0BF2" w:rsidRDefault="00A3408D">
      <w:pPr>
        <w:pStyle w:val="BodyText"/>
        <w:kinsoku w:val="0"/>
        <w:overflowPunct w:val="0"/>
        <w:spacing w:before="8"/>
        <w:rPr>
          <w:sz w:val="21"/>
          <w:szCs w:val="21"/>
          <w:lang w:val="en-US"/>
        </w:rPr>
      </w:pPr>
    </w:p>
    <w:p w14:paraId="414309BE" w14:textId="76E61A1A" w:rsidR="00A3408D" w:rsidRDefault="007A0BF2">
      <w:pPr>
        <w:pStyle w:val="Heading5"/>
        <w:kinsoku w:val="0"/>
        <w:overflowPunct w:val="0"/>
        <w:spacing w:before="1" w:line="312" w:lineRule="auto"/>
        <w:ind w:right="1533"/>
        <w:jc w:val="both"/>
        <w:rPr>
          <w:color w:val="231F20"/>
          <w:spacing w:val="-5"/>
        </w:rPr>
      </w:pPr>
      <w:r>
        <w:rPr>
          <w:noProof/>
        </w:rPr>
        <mc:AlternateContent>
          <mc:Choice Requires="wpg">
            <w:drawing>
              <wp:anchor distT="0" distB="0" distL="114300" distR="114300" simplePos="0" relativeHeight="251623424" behindDoc="0" locked="0" layoutInCell="0" allowOverlap="1" wp14:anchorId="6B6C2A3F" wp14:editId="14C7259C">
                <wp:simplePos x="0" y="0"/>
                <wp:positionH relativeFrom="page">
                  <wp:posOffset>719455</wp:posOffset>
                </wp:positionH>
                <wp:positionV relativeFrom="paragraph">
                  <wp:posOffset>-45720</wp:posOffset>
                </wp:positionV>
                <wp:extent cx="216535" cy="217170"/>
                <wp:effectExtent l="0" t="12700" r="0" b="0"/>
                <wp:wrapNone/>
                <wp:docPr id="26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133" y="-72"/>
                          <a:chExt cx="341" cy="342"/>
                        </a:xfrm>
                      </wpg:grpSpPr>
                      <pic:pic xmlns:pic="http://schemas.openxmlformats.org/drawingml/2006/picture">
                        <pic:nvPicPr>
                          <pic:cNvPr id="265" name="Picture 105"/>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1134" y="-73"/>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66" name="Text Box 106"/>
                        <wps:cNvSpPr txBox="1">
                          <a:spLocks/>
                        </wps:cNvSpPr>
                        <wps:spPr bwMode="auto">
                          <a:xfrm>
                            <a:off x="1134" y="-73"/>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FD2B3" w14:textId="77777777" w:rsidR="00B156E4" w:rsidRDefault="00B156E4">
                              <w:pPr>
                                <w:pStyle w:val="BodyText"/>
                                <w:kinsoku w:val="0"/>
                                <w:overflowPunct w:val="0"/>
                                <w:spacing w:before="57"/>
                                <w:ind w:left="103"/>
                                <w:rPr>
                                  <w:b/>
                                  <w:bCs/>
                                  <w:color w:val="231F20"/>
                                  <w:sz w:val="20"/>
                                  <w:szCs w:val="20"/>
                                </w:rPr>
                              </w:pPr>
                              <w:r>
                                <w:rPr>
                                  <w:b/>
                                  <w:bCs/>
                                  <w:color w:val="231F20"/>
                                  <w:sz w:val="20"/>
                                  <w:szCs w:val="20"/>
                                </w:rPr>
                                <w: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6C2A3F" id="Group 104" o:spid="_x0000_s1107" style="position:absolute;left:0;text-align:left;margin-left:56.65pt;margin-top:-3.6pt;width:17.05pt;height:17.1pt;z-index:251623424;mso-position-horizontal-relative:page;mso-position-vertical-relative:text" coordorigin="1133,-72"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" o:allowincell="f">
                <v:shape id="Picture 105" o:spid="_x0000_s1108" type="#_x0000_t75" style="position:absolute;left:1134;top:-73;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">
                  <v:imagedata r:id="rId15" o:title=""/>
                  <o:lock v:ext="edit" aspectratio="f"/>
                </v:shape>
                <v:shape id="Text Box 106" o:spid="_x0000_s1109" type="#_x0000_t202" style="position:absolute;left:1134;top:-73;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" filled="f" stroked="f">
                  <v:path arrowok="t"/>
                  <v:textbox inset="0,0,0,0">
                    <w:txbxContent>
                      <w:p w14:paraId="480FD2B3" w14:textId="77777777" w:rsidR="00B156E4" w:rsidRDefault="00B156E4">
                        <w:pPr>
                          <w:pStyle w:val="BodyText"/>
                          <w:kinsoku w:val="0"/>
                          <w:overflowPunct w:val="0"/>
                          <w:spacing w:before="57"/>
                          <w:ind w:left="103"/>
                          <w:rPr>
                            <w:b/>
                            <w:bCs/>
                            <w:color w:val="231F20"/>
                            <w:sz w:val="20"/>
                            <w:szCs w:val="20"/>
                          </w:rPr>
                        </w:pPr>
                        <w:r>
                          <w:rPr>
                            <w:b/>
                            <w:bCs/>
                            <w:color w:val="231F20"/>
                            <w:sz w:val="20"/>
                            <w:szCs w:val="20"/>
                          </w:rPr>
                          <w:t>E</w:t>
                        </w:r>
                      </w:p>
                    </w:txbxContent>
                  </v:textbox>
                </v:shape>
                <w10:wrap anchorx="page"/>
              </v:group>
            </w:pict>
          </mc:Fallback>
        </mc:AlternateContent>
      </w:r>
      <w:r>
        <w:rPr>
          <w:noProof/>
        </w:rPr>
        <mc:AlternateContent>
          <mc:Choice Requires="wpg">
            <w:drawing>
              <wp:anchor distT="0" distB="0" distL="114300" distR="114300" simplePos="0" relativeHeight="251629568" behindDoc="0" locked="0" layoutInCell="0" allowOverlap="1" wp14:anchorId="2E445436" wp14:editId="24D67AD3">
                <wp:simplePos x="0" y="0"/>
                <wp:positionH relativeFrom="page">
                  <wp:posOffset>6160770</wp:posOffset>
                </wp:positionH>
                <wp:positionV relativeFrom="paragraph">
                  <wp:posOffset>13335</wp:posOffset>
                </wp:positionV>
                <wp:extent cx="499110" cy="140970"/>
                <wp:effectExtent l="0" t="0" r="0" b="0"/>
                <wp:wrapNone/>
                <wp:docPr id="256"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702" y="21"/>
                          <a:chExt cx="786" cy="222"/>
                        </a:xfrm>
                      </wpg:grpSpPr>
                      <wps:wsp>
                        <wps:cNvPr id="257" name="Freeform 113"/>
                        <wps:cNvSpPr>
                          <a:spLocks/>
                        </wps:cNvSpPr>
                        <wps:spPr bwMode="auto">
                          <a:xfrm>
                            <a:off x="9702" y="21"/>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Text Box 114"/>
                        <wps:cNvSpPr txBox="1">
                          <a:spLocks/>
                        </wps:cNvSpPr>
                        <wps:spPr bwMode="auto">
                          <a:xfrm>
                            <a:off x="9703" y="21"/>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7CD69"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8×2=16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445436" id="Group 112" o:spid="_x0000_s1110" style="position:absolute;left:0;text-align:left;margin-left:485.1pt;margin-top:1.05pt;width:39.3pt;height:11.1pt;z-index:251629568;mso-position-horizontal-relative:page;mso-position-vertical-relative:text" coordorigin="9702,21"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" o:allowincell="f">
                <v:shape id="Freeform 113" o:spid="_x0000_s1111" style="position:absolute;left:9702;top:21;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114" o:spid="_x0000_s1112" type="#_x0000_t202" style="position:absolute;left:9703;top:21;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" filled="f" stroked="f">
                  <v:path arrowok="t"/>
                  <v:textbox inset="0,0,0,0">
                    <w:txbxContent>
                      <w:p w14:paraId="4A67CD69"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8×2=16</w:t>
                        </w:r>
                      </w:p>
                    </w:txbxContent>
                  </v:textbox>
                </v:shape>
                <w10:wrap anchorx="page"/>
              </v:group>
            </w:pict>
          </mc:Fallback>
        </mc:AlternateContent>
      </w:r>
      <w:r w:rsidR="00810874" w:rsidRPr="007A0BF2">
        <w:rPr>
          <w:color w:val="231F20"/>
          <w:spacing w:val="-5"/>
          <w:lang w:val="en-US"/>
        </w:rPr>
        <w:t>Tirra,</w:t>
      </w:r>
      <w:r w:rsidR="00810874" w:rsidRPr="007A0BF2">
        <w:rPr>
          <w:color w:val="231F20"/>
          <w:spacing w:val="-9"/>
          <w:lang w:val="en-US"/>
        </w:rPr>
        <w:t xml:space="preserve"> </w:t>
      </w:r>
      <w:r w:rsidR="00810874" w:rsidRPr="007A0BF2">
        <w:rPr>
          <w:color w:val="231F20"/>
          <w:spacing w:val="-4"/>
          <w:lang w:val="en-US"/>
        </w:rPr>
        <w:t>who</w:t>
      </w:r>
      <w:r w:rsidR="00810874" w:rsidRPr="007A0BF2">
        <w:rPr>
          <w:color w:val="231F20"/>
          <w:spacing w:val="-8"/>
          <w:lang w:val="en-US"/>
        </w:rPr>
        <w:t xml:space="preserve"> </w:t>
      </w:r>
      <w:r w:rsidR="00810874" w:rsidRPr="007A0BF2">
        <w:rPr>
          <w:color w:val="231F20"/>
          <w:spacing w:val="-3"/>
          <w:lang w:val="en-US"/>
        </w:rPr>
        <w:t>is</w:t>
      </w:r>
      <w:r w:rsidR="00810874" w:rsidRPr="007A0BF2">
        <w:rPr>
          <w:color w:val="231F20"/>
          <w:spacing w:val="-15"/>
          <w:lang w:val="en-US"/>
        </w:rPr>
        <w:t xml:space="preserve"> </w:t>
      </w:r>
      <w:r w:rsidR="00810874" w:rsidRPr="007A0BF2">
        <w:rPr>
          <w:color w:val="231F20"/>
          <w:spacing w:val="-6"/>
          <w:lang w:val="en-US"/>
        </w:rPr>
        <w:t>American,</w:t>
      </w:r>
      <w:r w:rsidR="00810874" w:rsidRPr="007A0BF2">
        <w:rPr>
          <w:color w:val="231F20"/>
          <w:spacing w:val="-8"/>
          <w:lang w:val="en-US"/>
        </w:rPr>
        <w:t xml:space="preserve"> </w:t>
      </w:r>
      <w:r w:rsidR="00810874" w:rsidRPr="007A0BF2">
        <w:rPr>
          <w:color w:val="231F20"/>
          <w:spacing w:val="-4"/>
          <w:lang w:val="en-US"/>
        </w:rPr>
        <w:t>has</w:t>
      </w:r>
      <w:r w:rsidR="00810874" w:rsidRPr="007A0BF2">
        <w:rPr>
          <w:color w:val="231F20"/>
          <w:spacing w:val="-8"/>
          <w:lang w:val="en-US"/>
        </w:rPr>
        <w:t xml:space="preserve"> </w:t>
      </w:r>
      <w:r w:rsidR="00810874" w:rsidRPr="007A0BF2">
        <w:rPr>
          <w:color w:val="231F20"/>
          <w:spacing w:val="-4"/>
          <w:lang w:val="en-US"/>
        </w:rPr>
        <w:t>gone</w:t>
      </w:r>
      <w:r w:rsidR="00810874" w:rsidRPr="007A0BF2">
        <w:rPr>
          <w:color w:val="231F20"/>
          <w:spacing w:val="-8"/>
          <w:lang w:val="en-US"/>
        </w:rPr>
        <w:t xml:space="preserve"> </w:t>
      </w:r>
      <w:r w:rsidR="00810874" w:rsidRPr="007A0BF2">
        <w:rPr>
          <w:color w:val="231F20"/>
          <w:spacing w:val="-3"/>
          <w:lang w:val="en-US"/>
        </w:rPr>
        <w:t>to</w:t>
      </w:r>
      <w:r w:rsidR="00810874" w:rsidRPr="007A0BF2">
        <w:rPr>
          <w:color w:val="231F20"/>
          <w:spacing w:val="-9"/>
          <w:lang w:val="en-US"/>
        </w:rPr>
        <w:t xml:space="preserve"> </w:t>
      </w:r>
      <w:r w:rsidR="00810874" w:rsidRPr="007A0BF2">
        <w:rPr>
          <w:color w:val="231F20"/>
          <w:spacing w:val="-5"/>
          <w:lang w:val="en-US"/>
        </w:rPr>
        <w:t>Scotland</w:t>
      </w:r>
      <w:r w:rsidR="00810874" w:rsidRPr="007A0BF2">
        <w:rPr>
          <w:color w:val="231F20"/>
          <w:spacing w:val="-8"/>
          <w:lang w:val="en-US"/>
        </w:rPr>
        <w:t xml:space="preserve"> </w:t>
      </w:r>
      <w:r w:rsidR="00810874" w:rsidRPr="007A0BF2">
        <w:rPr>
          <w:color w:val="231F20"/>
          <w:spacing w:val="-3"/>
          <w:lang w:val="en-US"/>
        </w:rPr>
        <w:t>in</w:t>
      </w:r>
      <w:r w:rsidR="00810874" w:rsidRPr="007A0BF2">
        <w:rPr>
          <w:color w:val="231F20"/>
          <w:spacing w:val="-8"/>
          <w:lang w:val="en-US"/>
        </w:rPr>
        <w:t xml:space="preserve"> </w:t>
      </w:r>
      <w:r w:rsidR="00810874" w:rsidRPr="007A0BF2">
        <w:rPr>
          <w:color w:val="231F20"/>
          <w:spacing w:val="-4"/>
          <w:lang w:val="en-US"/>
        </w:rPr>
        <w:t>her</w:t>
      </w:r>
      <w:r w:rsidR="00810874" w:rsidRPr="007A0BF2">
        <w:rPr>
          <w:color w:val="231F20"/>
          <w:spacing w:val="-8"/>
          <w:lang w:val="en-US"/>
        </w:rPr>
        <w:t xml:space="preserve"> </w:t>
      </w:r>
      <w:r w:rsidR="00810874" w:rsidRPr="007A0BF2">
        <w:rPr>
          <w:color w:val="231F20"/>
          <w:spacing w:val="-4"/>
          <w:lang w:val="en-US"/>
        </w:rPr>
        <w:t>Study</w:t>
      </w:r>
      <w:r w:rsidR="00810874" w:rsidRPr="007A0BF2">
        <w:rPr>
          <w:color w:val="231F20"/>
          <w:spacing w:val="-15"/>
          <w:lang w:val="en-US"/>
        </w:rPr>
        <w:t xml:space="preserve"> </w:t>
      </w:r>
      <w:r w:rsidR="00810874" w:rsidRPr="007A0BF2">
        <w:rPr>
          <w:color w:val="231F20"/>
          <w:spacing w:val="-5"/>
          <w:lang w:val="en-US"/>
        </w:rPr>
        <w:t>Abroad</w:t>
      </w:r>
      <w:r w:rsidR="00810874" w:rsidRPr="007A0BF2">
        <w:rPr>
          <w:color w:val="231F20"/>
          <w:spacing w:val="-8"/>
          <w:lang w:val="en-US"/>
        </w:rPr>
        <w:t xml:space="preserve"> </w:t>
      </w:r>
      <w:r w:rsidR="00810874" w:rsidRPr="007A0BF2">
        <w:rPr>
          <w:color w:val="231F20"/>
          <w:spacing w:val="-5"/>
          <w:lang w:val="en-US"/>
        </w:rPr>
        <w:t>Programme.</w:t>
      </w:r>
      <w:r w:rsidR="00810874" w:rsidRPr="007A0BF2">
        <w:rPr>
          <w:color w:val="231F20"/>
          <w:spacing w:val="-16"/>
          <w:lang w:val="en-US"/>
        </w:rPr>
        <w:t xml:space="preserve"> </w:t>
      </w:r>
      <w:r w:rsidR="00810874" w:rsidRPr="007A0BF2">
        <w:rPr>
          <w:color w:val="231F20"/>
          <w:spacing w:val="-3"/>
          <w:lang w:val="en-US"/>
        </w:rPr>
        <w:t>As</w:t>
      </w:r>
      <w:r w:rsidR="00810874" w:rsidRPr="007A0BF2">
        <w:rPr>
          <w:color w:val="231F20"/>
          <w:spacing w:val="-8"/>
          <w:lang w:val="en-US"/>
        </w:rPr>
        <w:t xml:space="preserve"> </w:t>
      </w:r>
      <w:r w:rsidR="00810874" w:rsidRPr="007A0BF2">
        <w:rPr>
          <w:color w:val="231F20"/>
          <w:spacing w:val="-6"/>
          <w:lang w:val="en-US"/>
        </w:rPr>
        <w:t xml:space="preserve">you </w:t>
      </w:r>
      <w:r w:rsidR="00810874" w:rsidRPr="007A0BF2">
        <w:rPr>
          <w:color w:val="231F20"/>
          <w:spacing w:val="-7"/>
          <w:lang w:val="en-US"/>
        </w:rPr>
        <w:t xml:space="preserve">know, </w:t>
      </w:r>
      <w:r w:rsidR="00810874" w:rsidRPr="007A0BF2">
        <w:rPr>
          <w:color w:val="231F20"/>
          <w:spacing w:val="-4"/>
          <w:lang w:val="en-US"/>
        </w:rPr>
        <w:t xml:space="preserve">there are </w:t>
      </w:r>
      <w:r w:rsidR="00810874" w:rsidRPr="007A0BF2">
        <w:rPr>
          <w:color w:val="231F20"/>
          <w:spacing w:val="-5"/>
          <w:lang w:val="en-US"/>
        </w:rPr>
        <w:t xml:space="preserve">some differences between </w:t>
      </w:r>
      <w:r w:rsidR="00810874" w:rsidRPr="007A0BF2">
        <w:rPr>
          <w:color w:val="231F20"/>
          <w:spacing w:val="-4"/>
          <w:lang w:val="en-US"/>
        </w:rPr>
        <w:t xml:space="preserve">AmE and </w:t>
      </w:r>
      <w:r w:rsidR="00810874" w:rsidRPr="007A0BF2">
        <w:rPr>
          <w:color w:val="231F20"/>
          <w:spacing w:val="-5"/>
          <w:lang w:val="en-US"/>
        </w:rPr>
        <w:t xml:space="preserve">BrE. </w:t>
      </w:r>
      <w:r w:rsidR="00810874">
        <w:rPr>
          <w:color w:val="231F20"/>
          <w:spacing w:val="-6"/>
        </w:rPr>
        <w:t xml:space="preserve">Complete </w:t>
      </w:r>
      <w:r w:rsidR="00810874">
        <w:rPr>
          <w:color w:val="231F20"/>
          <w:spacing w:val="-4"/>
        </w:rPr>
        <w:t xml:space="preserve">the table </w:t>
      </w:r>
      <w:r w:rsidR="00810874">
        <w:rPr>
          <w:color w:val="231F20"/>
          <w:spacing w:val="-5"/>
        </w:rPr>
        <w:t xml:space="preserve">with </w:t>
      </w:r>
      <w:r w:rsidR="00810874">
        <w:rPr>
          <w:color w:val="231F20"/>
          <w:spacing w:val="-6"/>
        </w:rPr>
        <w:t xml:space="preserve">equivalent </w:t>
      </w:r>
      <w:r w:rsidR="00810874">
        <w:rPr>
          <w:color w:val="231F20"/>
          <w:spacing w:val="-4"/>
        </w:rPr>
        <w:t xml:space="preserve">words </w:t>
      </w:r>
      <w:r w:rsidR="00810874">
        <w:rPr>
          <w:color w:val="231F20"/>
          <w:spacing w:val="-3"/>
        </w:rPr>
        <w:t>or</w:t>
      </w:r>
      <w:r w:rsidR="00810874">
        <w:rPr>
          <w:color w:val="231F20"/>
          <w:spacing w:val="-21"/>
        </w:rPr>
        <w:t xml:space="preserve"> </w:t>
      </w:r>
      <w:r w:rsidR="00810874">
        <w:rPr>
          <w:color w:val="231F20"/>
          <w:spacing w:val="-5"/>
        </w:rPr>
        <w:t>phrases.</w:t>
      </w:r>
    </w:p>
    <w:p w14:paraId="43D99803" w14:textId="25FCF695" w:rsidR="00A3408D" w:rsidRDefault="00A3408D">
      <w:pPr>
        <w:pStyle w:val="BodyText"/>
        <w:kinsoku w:val="0"/>
        <w:overflowPunct w:val="0"/>
        <w:spacing w:before="8" w:after="1"/>
        <w:rPr>
          <w:b/>
          <w:bCs/>
          <w:sz w:val="28"/>
          <w:szCs w:val="28"/>
        </w:rPr>
      </w:pPr>
    </w:p>
    <w:tbl>
      <w:tblPr>
        <w:tblW w:w="0" w:type="auto"/>
        <w:tblInd w:w="178" w:type="dxa"/>
        <w:tblBorders>
          <w:top w:val="single" w:sz="8" w:space="0" w:color="02ABC5"/>
          <w:left w:val="single" w:sz="8" w:space="0" w:color="02ABC5"/>
          <w:bottom w:val="single" w:sz="8" w:space="0" w:color="02ABC5"/>
          <w:right w:val="single" w:sz="8" w:space="0" w:color="02ABC5"/>
          <w:insideH w:val="single" w:sz="2" w:space="0" w:color="231F20"/>
          <w:insideV w:val="single" w:sz="2" w:space="0" w:color="231F20"/>
        </w:tblBorders>
        <w:tblLayout w:type="fixed"/>
        <w:tblCellMar>
          <w:left w:w="0" w:type="dxa"/>
          <w:right w:w="0" w:type="dxa"/>
        </w:tblCellMar>
        <w:tblLook w:val="0000" w:firstRow="0" w:lastRow="0" w:firstColumn="0" w:lastColumn="0" w:noHBand="0" w:noVBand="0"/>
      </w:tblPr>
      <w:tblGrid>
        <w:gridCol w:w="4670"/>
        <w:gridCol w:w="4663"/>
      </w:tblGrid>
      <w:tr w:rsidR="00A3408D" w14:paraId="35D17B53" w14:textId="77777777" w:rsidTr="007A6914">
        <w:trPr>
          <w:trHeight w:val="326"/>
        </w:trPr>
        <w:tc>
          <w:tcPr>
            <w:tcW w:w="4670" w:type="dxa"/>
            <w:shd w:val="clear" w:color="auto" w:fill="E2F3F8"/>
          </w:tcPr>
          <w:p w14:paraId="0DA98AB4" w14:textId="77777777" w:rsidR="00A3408D" w:rsidRDefault="00810874">
            <w:pPr>
              <w:pStyle w:val="TableParagraph"/>
              <w:kinsoku w:val="0"/>
              <w:overflowPunct w:val="0"/>
              <w:spacing w:before="61"/>
              <w:ind w:left="1985" w:right="1874"/>
              <w:jc w:val="center"/>
              <w:rPr>
                <w:b/>
                <w:bCs/>
                <w:color w:val="231F20"/>
                <w:sz w:val="18"/>
                <w:szCs w:val="18"/>
              </w:rPr>
            </w:pPr>
            <w:r>
              <w:rPr>
                <w:b/>
                <w:bCs/>
                <w:color w:val="231F20"/>
                <w:sz w:val="18"/>
                <w:szCs w:val="18"/>
              </w:rPr>
              <w:t>AmE</w:t>
            </w:r>
          </w:p>
        </w:tc>
        <w:tc>
          <w:tcPr>
            <w:tcW w:w="4663" w:type="dxa"/>
            <w:shd w:val="clear" w:color="auto" w:fill="E2F3F8"/>
          </w:tcPr>
          <w:p w14:paraId="3C3AC62D" w14:textId="77777777" w:rsidR="00A3408D" w:rsidRDefault="00810874">
            <w:pPr>
              <w:pStyle w:val="TableParagraph"/>
              <w:kinsoku w:val="0"/>
              <w:overflowPunct w:val="0"/>
              <w:spacing w:before="61"/>
              <w:ind w:left="1816" w:right="1701"/>
              <w:jc w:val="center"/>
              <w:rPr>
                <w:b/>
                <w:bCs/>
                <w:color w:val="231F20"/>
                <w:sz w:val="18"/>
                <w:szCs w:val="18"/>
              </w:rPr>
            </w:pPr>
            <w:r>
              <w:rPr>
                <w:b/>
                <w:bCs/>
                <w:color w:val="231F20"/>
                <w:sz w:val="18"/>
                <w:szCs w:val="18"/>
              </w:rPr>
              <w:t>BrE</w:t>
            </w:r>
          </w:p>
        </w:tc>
      </w:tr>
      <w:tr w:rsidR="00A3408D" w14:paraId="0F70ED24" w14:textId="77777777" w:rsidTr="007A6914">
        <w:trPr>
          <w:trHeight w:val="323"/>
        </w:trPr>
        <w:tc>
          <w:tcPr>
            <w:tcW w:w="4670" w:type="dxa"/>
          </w:tcPr>
          <w:p w14:paraId="4074E3DD" w14:textId="77777777" w:rsidR="00A3408D" w:rsidRDefault="00810874">
            <w:pPr>
              <w:pStyle w:val="TableParagraph"/>
              <w:kinsoku w:val="0"/>
              <w:overflowPunct w:val="0"/>
              <w:spacing w:before="70"/>
              <w:ind w:left="1985" w:right="1981"/>
              <w:jc w:val="center"/>
              <w:rPr>
                <w:color w:val="231F20"/>
                <w:sz w:val="16"/>
                <w:szCs w:val="16"/>
              </w:rPr>
            </w:pPr>
            <w:r>
              <w:rPr>
                <w:color w:val="231F20"/>
                <w:sz w:val="16"/>
                <w:szCs w:val="16"/>
              </w:rPr>
              <w:t>candy</w:t>
            </w:r>
          </w:p>
        </w:tc>
        <w:tc>
          <w:tcPr>
            <w:tcW w:w="4663" w:type="dxa"/>
          </w:tcPr>
          <w:p w14:paraId="5F565E6A" w14:textId="77777777" w:rsidR="00A3408D" w:rsidRDefault="00810874">
            <w:pPr>
              <w:pStyle w:val="TableParagraph"/>
              <w:tabs>
                <w:tab w:val="left" w:pos="3862"/>
              </w:tabs>
              <w:kinsoku w:val="0"/>
              <w:overflowPunct w:val="0"/>
              <w:spacing w:before="86"/>
              <w:ind w:left="800"/>
              <w:rPr>
                <w:color w:val="231F20"/>
                <w:sz w:val="16"/>
                <w:szCs w:val="16"/>
              </w:rPr>
            </w:pPr>
            <w:r>
              <w:rPr>
                <w:color w:val="231F20"/>
                <w:sz w:val="16"/>
                <w:szCs w:val="16"/>
              </w:rPr>
              <w:t>1.</w:t>
            </w:r>
            <w:r>
              <w:rPr>
                <w:color w:val="231F20"/>
                <w:spacing w:val="4"/>
                <w:sz w:val="16"/>
                <w:szCs w:val="16"/>
              </w:rPr>
              <w:t xml:space="preserve"> </w:t>
            </w:r>
            <w:r>
              <w:rPr>
                <w:color w:val="231F20"/>
                <w:sz w:val="16"/>
                <w:szCs w:val="16"/>
                <w:u w:val="single"/>
              </w:rPr>
              <w:tab/>
            </w:r>
          </w:p>
        </w:tc>
      </w:tr>
      <w:tr w:rsidR="00A3408D" w14:paraId="6A7F4C9C" w14:textId="77777777" w:rsidTr="007A6914">
        <w:trPr>
          <w:trHeight w:val="323"/>
        </w:trPr>
        <w:tc>
          <w:tcPr>
            <w:tcW w:w="4670" w:type="dxa"/>
          </w:tcPr>
          <w:p w14:paraId="7A462F61" w14:textId="77777777" w:rsidR="00A3408D" w:rsidRDefault="00810874">
            <w:pPr>
              <w:pStyle w:val="TableParagraph"/>
              <w:tabs>
                <w:tab w:val="left" w:pos="3863"/>
              </w:tabs>
              <w:kinsoku w:val="0"/>
              <w:overflowPunct w:val="0"/>
              <w:spacing w:before="86"/>
              <w:ind w:left="801"/>
              <w:rPr>
                <w:color w:val="231F20"/>
                <w:sz w:val="16"/>
                <w:szCs w:val="16"/>
              </w:rPr>
            </w:pPr>
            <w:r>
              <w:rPr>
                <w:color w:val="231F20"/>
                <w:sz w:val="16"/>
                <w:szCs w:val="16"/>
              </w:rPr>
              <w:t>2.</w:t>
            </w:r>
            <w:r>
              <w:rPr>
                <w:color w:val="231F20"/>
                <w:spacing w:val="5"/>
                <w:sz w:val="16"/>
                <w:szCs w:val="16"/>
              </w:rPr>
              <w:t xml:space="preserve"> </w:t>
            </w:r>
            <w:r>
              <w:rPr>
                <w:color w:val="231F20"/>
                <w:sz w:val="16"/>
                <w:szCs w:val="16"/>
                <w:u w:val="single"/>
              </w:rPr>
              <w:tab/>
            </w:r>
          </w:p>
        </w:tc>
        <w:tc>
          <w:tcPr>
            <w:tcW w:w="4663" w:type="dxa"/>
          </w:tcPr>
          <w:p w14:paraId="71948A01" w14:textId="77777777" w:rsidR="00A3408D" w:rsidRDefault="00810874">
            <w:pPr>
              <w:pStyle w:val="TableParagraph"/>
              <w:kinsoku w:val="0"/>
              <w:overflowPunct w:val="0"/>
              <w:spacing w:before="70"/>
              <w:ind w:left="1816" w:right="1808"/>
              <w:jc w:val="center"/>
              <w:rPr>
                <w:color w:val="231F20"/>
                <w:sz w:val="16"/>
                <w:szCs w:val="16"/>
              </w:rPr>
            </w:pPr>
            <w:r>
              <w:rPr>
                <w:color w:val="231F20"/>
                <w:sz w:val="16"/>
                <w:szCs w:val="16"/>
              </w:rPr>
              <w:t>flat</w:t>
            </w:r>
          </w:p>
        </w:tc>
      </w:tr>
      <w:tr w:rsidR="00A3408D" w14:paraId="173D4346" w14:textId="77777777" w:rsidTr="007A6914">
        <w:trPr>
          <w:trHeight w:val="323"/>
        </w:trPr>
        <w:tc>
          <w:tcPr>
            <w:tcW w:w="4670" w:type="dxa"/>
          </w:tcPr>
          <w:p w14:paraId="30AAED71" w14:textId="77777777" w:rsidR="00A3408D" w:rsidRDefault="00810874">
            <w:pPr>
              <w:pStyle w:val="TableParagraph"/>
              <w:tabs>
                <w:tab w:val="left" w:pos="3863"/>
              </w:tabs>
              <w:kinsoku w:val="0"/>
              <w:overflowPunct w:val="0"/>
              <w:spacing w:before="86"/>
              <w:ind w:left="801"/>
              <w:rPr>
                <w:color w:val="231F20"/>
                <w:sz w:val="16"/>
                <w:szCs w:val="16"/>
              </w:rPr>
            </w:pPr>
            <w:r>
              <w:rPr>
                <w:color w:val="231F20"/>
                <w:sz w:val="16"/>
                <w:szCs w:val="16"/>
              </w:rPr>
              <w:t>3.</w:t>
            </w:r>
            <w:r>
              <w:rPr>
                <w:color w:val="231F20"/>
                <w:spacing w:val="5"/>
                <w:sz w:val="16"/>
                <w:szCs w:val="16"/>
              </w:rPr>
              <w:t xml:space="preserve"> </w:t>
            </w:r>
            <w:r>
              <w:rPr>
                <w:color w:val="231F20"/>
                <w:sz w:val="16"/>
                <w:szCs w:val="16"/>
                <w:u w:val="single"/>
              </w:rPr>
              <w:tab/>
            </w:r>
          </w:p>
        </w:tc>
        <w:tc>
          <w:tcPr>
            <w:tcW w:w="4663" w:type="dxa"/>
          </w:tcPr>
          <w:p w14:paraId="2863C9B1" w14:textId="77777777" w:rsidR="00A3408D" w:rsidRDefault="00810874">
            <w:pPr>
              <w:pStyle w:val="TableParagraph"/>
              <w:kinsoku w:val="0"/>
              <w:overflowPunct w:val="0"/>
              <w:spacing w:before="70"/>
              <w:ind w:left="1816" w:right="1808"/>
              <w:jc w:val="center"/>
              <w:rPr>
                <w:color w:val="231F20"/>
                <w:sz w:val="16"/>
                <w:szCs w:val="16"/>
              </w:rPr>
            </w:pPr>
            <w:r>
              <w:rPr>
                <w:color w:val="231F20"/>
                <w:sz w:val="16"/>
                <w:szCs w:val="16"/>
              </w:rPr>
              <w:t>the city centre</w:t>
            </w:r>
          </w:p>
        </w:tc>
      </w:tr>
      <w:tr w:rsidR="00A3408D" w14:paraId="7B52B9A6" w14:textId="77777777" w:rsidTr="007A6914">
        <w:trPr>
          <w:trHeight w:val="323"/>
        </w:trPr>
        <w:tc>
          <w:tcPr>
            <w:tcW w:w="4670" w:type="dxa"/>
          </w:tcPr>
          <w:p w14:paraId="244AA235" w14:textId="77777777" w:rsidR="00A3408D" w:rsidRDefault="00810874">
            <w:pPr>
              <w:pStyle w:val="TableParagraph"/>
              <w:kinsoku w:val="0"/>
              <w:overflowPunct w:val="0"/>
              <w:spacing w:before="70"/>
              <w:ind w:left="1985" w:right="1981"/>
              <w:jc w:val="center"/>
              <w:rPr>
                <w:color w:val="231F20"/>
                <w:sz w:val="16"/>
                <w:szCs w:val="16"/>
              </w:rPr>
            </w:pPr>
            <w:r>
              <w:rPr>
                <w:color w:val="231F20"/>
                <w:sz w:val="16"/>
                <w:szCs w:val="16"/>
              </w:rPr>
              <w:t>rainboots</w:t>
            </w:r>
          </w:p>
        </w:tc>
        <w:tc>
          <w:tcPr>
            <w:tcW w:w="4663" w:type="dxa"/>
          </w:tcPr>
          <w:p w14:paraId="5E3D938F" w14:textId="77777777" w:rsidR="00A3408D" w:rsidRDefault="00810874">
            <w:pPr>
              <w:pStyle w:val="TableParagraph"/>
              <w:tabs>
                <w:tab w:val="left" w:pos="3862"/>
              </w:tabs>
              <w:kinsoku w:val="0"/>
              <w:overflowPunct w:val="0"/>
              <w:spacing w:before="86"/>
              <w:ind w:left="800"/>
              <w:rPr>
                <w:color w:val="231F20"/>
                <w:sz w:val="16"/>
                <w:szCs w:val="16"/>
              </w:rPr>
            </w:pPr>
            <w:r>
              <w:rPr>
                <w:color w:val="231F20"/>
                <w:sz w:val="16"/>
                <w:szCs w:val="16"/>
              </w:rPr>
              <w:t>4.</w:t>
            </w:r>
            <w:r>
              <w:rPr>
                <w:color w:val="231F20"/>
                <w:spacing w:val="5"/>
                <w:sz w:val="16"/>
                <w:szCs w:val="16"/>
              </w:rPr>
              <w:t xml:space="preserve"> </w:t>
            </w:r>
            <w:r>
              <w:rPr>
                <w:color w:val="231F20"/>
                <w:sz w:val="16"/>
                <w:szCs w:val="16"/>
                <w:u w:val="single"/>
              </w:rPr>
              <w:tab/>
            </w:r>
          </w:p>
        </w:tc>
      </w:tr>
      <w:tr w:rsidR="00A3408D" w14:paraId="3E12C2D1" w14:textId="77777777" w:rsidTr="007A6914">
        <w:trPr>
          <w:trHeight w:val="323"/>
        </w:trPr>
        <w:tc>
          <w:tcPr>
            <w:tcW w:w="4670" w:type="dxa"/>
          </w:tcPr>
          <w:p w14:paraId="2FA91A4E" w14:textId="77777777" w:rsidR="00A3408D" w:rsidRDefault="00810874">
            <w:pPr>
              <w:pStyle w:val="TableParagraph"/>
              <w:tabs>
                <w:tab w:val="left" w:pos="3863"/>
              </w:tabs>
              <w:kinsoku w:val="0"/>
              <w:overflowPunct w:val="0"/>
              <w:spacing w:before="86"/>
              <w:ind w:left="801"/>
              <w:rPr>
                <w:color w:val="231F20"/>
                <w:sz w:val="16"/>
                <w:szCs w:val="16"/>
              </w:rPr>
            </w:pPr>
            <w:r>
              <w:rPr>
                <w:color w:val="231F20"/>
                <w:sz w:val="16"/>
                <w:szCs w:val="16"/>
              </w:rPr>
              <w:t>5.</w:t>
            </w:r>
            <w:r>
              <w:rPr>
                <w:color w:val="231F20"/>
                <w:spacing w:val="5"/>
                <w:sz w:val="16"/>
                <w:szCs w:val="16"/>
              </w:rPr>
              <w:t xml:space="preserve"> </w:t>
            </w:r>
            <w:r>
              <w:rPr>
                <w:color w:val="231F20"/>
                <w:sz w:val="16"/>
                <w:szCs w:val="16"/>
                <w:u w:val="single"/>
              </w:rPr>
              <w:tab/>
            </w:r>
          </w:p>
        </w:tc>
        <w:tc>
          <w:tcPr>
            <w:tcW w:w="4663" w:type="dxa"/>
          </w:tcPr>
          <w:p w14:paraId="0562E5B3" w14:textId="77777777" w:rsidR="00A3408D" w:rsidRDefault="00810874">
            <w:pPr>
              <w:pStyle w:val="TableParagraph"/>
              <w:kinsoku w:val="0"/>
              <w:overflowPunct w:val="0"/>
              <w:spacing w:before="70"/>
              <w:ind w:left="1816" w:right="1808"/>
              <w:jc w:val="center"/>
              <w:rPr>
                <w:color w:val="231F20"/>
                <w:sz w:val="16"/>
                <w:szCs w:val="16"/>
              </w:rPr>
            </w:pPr>
            <w:r>
              <w:rPr>
                <w:color w:val="231F20"/>
                <w:sz w:val="16"/>
                <w:szCs w:val="16"/>
              </w:rPr>
              <w:t>full stop</w:t>
            </w:r>
          </w:p>
        </w:tc>
      </w:tr>
      <w:tr w:rsidR="00A3408D" w14:paraId="693DE7BC" w14:textId="77777777" w:rsidTr="007A6914">
        <w:trPr>
          <w:trHeight w:val="323"/>
        </w:trPr>
        <w:tc>
          <w:tcPr>
            <w:tcW w:w="4670" w:type="dxa"/>
          </w:tcPr>
          <w:p w14:paraId="70C8AE01" w14:textId="77777777" w:rsidR="00A3408D" w:rsidRDefault="00810874">
            <w:pPr>
              <w:pStyle w:val="TableParagraph"/>
              <w:kinsoku w:val="0"/>
              <w:overflowPunct w:val="0"/>
              <w:spacing w:before="70"/>
              <w:ind w:left="1985" w:right="1981"/>
              <w:jc w:val="center"/>
              <w:rPr>
                <w:color w:val="231F20"/>
                <w:sz w:val="16"/>
                <w:szCs w:val="16"/>
              </w:rPr>
            </w:pPr>
            <w:r>
              <w:rPr>
                <w:color w:val="231F20"/>
                <w:sz w:val="16"/>
                <w:szCs w:val="16"/>
              </w:rPr>
              <w:t>sweater</w:t>
            </w:r>
          </w:p>
        </w:tc>
        <w:tc>
          <w:tcPr>
            <w:tcW w:w="4663" w:type="dxa"/>
          </w:tcPr>
          <w:p w14:paraId="5DC853A6" w14:textId="77777777" w:rsidR="00A3408D" w:rsidRDefault="00810874">
            <w:pPr>
              <w:pStyle w:val="TableParagraph"/>
              <w:tabs>
                <w:tab w:val="left" w:pos="3862"/>
              </w:tabs>
              <w:kinsoku w:val="0"/>
              <w:overflowPunct w:val="0"/>
              <w:spacing w:before="86"/>
              <w:ind w:left="800"/>
              <w:rPr>
                <w:color w:val="231F20"/>
                <w:sz w:val="16"/>
                <w:szCs w:val="16"/>
              </w:rPr>
            </w:pPr>
            <w:r>
              <w:rPr>
                <w:color w:val="231F20"/>
                <w:sz w:val="16"/>
                <w:szCs w:val="16"/>
              </w:rPr>
              <w:t>6.</w:t>
            </w:r>
            <w:r>
              <w:rPr>
                <w:color w:val="231F20"/>
                <w:spacing w:val="5"/>
                <w:sz w:val="16"/>
                <w:szCs w:val="16"/>
              </w:rPr>
              <w:t xml:space="preserve"> </w:t>
            </w:r>
            <w:r>
              <w:rPr>
                <w:color w:val="231F20"/>
                <w:sz w:val="16"/>
                <w:szCs w:val="16"/>
                <w:u w:val="single"/>
              </w:rPr>
              <w:tab/>
            </w:r>
          </w:p>
        </w:tc>
      </w:tr>
      <w:tr w:rsidR="00A3408D" w14:paraId="2C021B2B" w14:textId="77777777" w:rsidTr="007A6914">
        <w:trPr>
          <w:trHeight w:val="323"/>
        </w:trPr>
        <w:tc>
          <w:tcPr>
            <w:tcW w:w="4670" w:type="dxa"/>
          </w:tcPr>
          <w:p w14:paraId="06F00EBD" w14:textId="77777777" w:rsidR="00A3408D" w:rsidRDefault="00810874">
            <w:pPr>
              <w:pStyle w:val="TableParagraph"/>
              <w:tabs>
                <w:tab w:val="left" w:pos="3863"/>
              </w:tabs>
              <w:kinsoku w:val="0"/>
              <w:overflowPunct w:val="0"/>
              <w:spacing w:before="86"/>
              <w:ind w:left="801"/>
              <w:rPr>
                <w:color w:val="231F20"/>
                <w:sz w:val="16"/>
                <w:szCs w:val="16"/>
              </w:rPr>
            </w:pPr>
            <w:r>
              <w:rPr>
                <w:color w:val="231F20"/>
                <w:sz w:val="16"/>
                <w:szCs w:val="16"/>
              </w:rPr>
              <w:t>7.</w:t>
            </w:r>
            <w:r>
              <w:rPr>
                <w:color w:val="231F20"/>
                <w:spacing w:val="5"/>
                <w:sz w:val="16"/>
                <w:szCs w:val="16"/>
              </w:rPr>
              <w:t xml:space="preserve"> </w:t>
            </w:r>
            <w:r>
              <w:rPr>
                <w:color w:val="231F20"/>
                <w:sz w:val="16"/>
                <w:szCs w:val="16"/>
                <w:u w:val="single"/>
              </w:rPr>
              <w:tab/>
            </w:r>
          </w:p>
        </w:tc>
        <w:tc>
          <w:tcPr>
            <w:tcW w:w="4663" w:type="dxa"/>
          </w:tcPr>
          <w:p w14:paraId="42720A4E" w14:textId="77777777" w:rsidR="00A3408D" w:rsidRDefault="00810874">
            <w:pPr>
              <w:pStyle w:val="TableParagraph"/>
              <w:kinsoku w:val="0"/>
              <w:overflowPunct w:val="0"/>
              <w:spacing w:before="70"/>
              <w:ind w:left="1816" w:right="1808"/>
              <w:jc w:val="center"/>
              <w:rPr>
                <w:color w:val="231F20"/>
                <w:sz w:val="16"/>
                <w:szCs w:val="16"/>
              </w:rPr>
            </w:pPr>
            <w:r>
              <w:rPr>
                <w:color w:val="231F20"/>
                <w:sz w:val="16"/>
                <w:szCs w:val="16"/>
              </w:rPr>
              <w:t>lift</w:t>
            </w:r>
          </w:p>
        </w:tc>
      </w:tr>
      <w:tr w:rsidR="00A3408D" w14:paraId="7D272273" w14:textId="77777777" w:rsidTr="007A6914">
        <w:trPr>
          <w:trHeight w:val="313"/>
        </w:trPr>
        <w:tc>
          <w:tcPr>
            <w:tcW w:w="4670" w:type="dxa"/>
          </w:tcPr>
          <w:p w14:paraId="67D90960" w14:textId="77777777" w:rsidR="00A3408D" w:rsidRDefault="00810874">
            <w:pPr>
              <w:pStyle w:val="TableParagraph"/>
              <w:kinsoku w:val="0"/>
              <w:overflowPunct w:val="0"/>
              <w:spacing w:before="70"/>
              <w:ind w:left="1985" w:right="1981"/>
              <w:jc w:val="center"/>
              <w:rPr>
                <w:color w:val="231F20"/>
                <w:sz w:val="16"/>
                <w:szCs w:val="16"/>
              </w:rPr>
            </w:pPr>
            <w:r>
              <w:rPr>
                <w:color w:val="231F20"/>
                <w:sz w:val="16"/>
                <w:szCs w:val="16"/>
              </w:rPr>
              <w:t>restroom</w:t>
            </w:r>
          </w:p>
        </w:tc>
        <w:tc>
          <w:tcPr>
            <w:tcW w:w="4663" w:type="dxa"/>
          </w:tcPr>
          <w:p w14:paraId="0C499007" w14:textId="77777777" w:rsidR="00A3408D" w:rsidRDefault="00810874">
            <w:pPr>
              <w:pStyle w:val="TableParagraph"/>
              <w:tabs>
                <w:tab w:val="left" w:pos="3862"/>
              </w:tabs>
              <w:kinsoku w:val="0"/>
              <w:overflowPunct w:val="0"/>
              <w:spacing w:before="86"/>
              <w:ind w:left="800"/>
              <w:rPr>
                <w:color w:val="231F20"/>
                <w:sz w:val="16"/>
                <w:szCs w:val="16"/>
              </w:rPr>
            </w:pPr>
            <w:r>
              <w:rPr>
                <w:color w:val="231F20"/>
                <w:sz w:val="16"/>
                <w:szCs w:val="16"/>
              </w:rPr>
              <w:t>8.</w:t>
            </w:r>
            <w:r>
              <w:rPr>
                <w:color w:val="231F20"/>
                <w:spacing w:val="5"/>
                <w:sz w:val="16"/>
                <w:szCs w:val="16"/>
              </w:rPr>
              <w:t xml:space="preserve"> </w:t>
            </w:r>
            <w:r>
              <w:rPr>
                <w:color w:val="231F20"/>
                <w:sz w:val="16"/>
                <w:szCs w:val="16"/>
                <w:u w:val="single"/>
              </w:rPr>
              <w:tab/>
            </w:r>
          </w:p>
        </w:tc>
      </w:tr>
    </w:tbl>
    <w:p w14:paraId="616181AC" w14:textId="77777777" w:rsidR="00A3408D" w:rsidRDefault="00A3408D">
      <w:pPr>
        <w:rPr>
          <w:b/>
          <w:bCs/>
          <w:sz w:val="28"/>
          <w:szCs w:val="28"/>
        </w:rPr>
        <w:sectPr w:rsidR="00A3408D">
          <w:headerReference w:type="even" r:id="rId38"/>
          <w:headerReference w:type="default" r:id="rId39"/>
          <w:footerReference w:type="even" r:id="rId40"/>
          <w:footerReference w:type="default" r:id="rId41"/>
          <w:pgSz w:w="11910" w:h="16840"/>
          <w:pgMar w:top="1380" w:right="1020" w:bottom="920" w:left="960" w:header="0" w:footer="725" w:gutter="0"/>
          <w:cols w:space="720"/>
          <w:noEndnote/>
        </w:sectPr>
      </w:pPr>
    </w:p>
    <w:p w14:paraId="74B892E6" w14:textId="77777777" w:rsidR="00A3408D" w:rsidRPr="007A0BF2" w:rsidRDefault="007A0BF2">
      <w:pPr>
        <w:pStyle w:val="BodyText"/>
        <w:kinsoku w:val="0"/>
        <w:overflowPunct w:val="0"/>
        <w:spacing w:before="93"/>
        <w:ind w:left="896"/>
        <w:rPr>
          <w:b/>
          <w:bCs/>
          <w:color w:val="231F20"/>
          <w:sz w:val="20"/>
          <w:szCs w:val="20"/>
          <w:lang w:val="en-US"/>
        </w:rPr>
      </w:pPr>
      <w:r>
        <w:rPr>
          <w:noProof/>
        </w:rPr>
        <w:lastRenderedPageBreak/>
        <mc:AlternateContent>
          <mc:Choice Requires="wpg">
            <w:drawing>
              <wp:anchor distT="0" distB="0" distL="114300" distR="114300" simplePos="0" relativeHeight="251635712" behindDoc="0" locked="0" layoutInCell="0" allowOverlap="1" wp14:anchorId="7E3B45E8" wp14:editId="5332C7CB">
                <wp:simplePos x="0" y="0"/>
                <wp:positionH relativeFrom="page">
                  <wp:posOffset>890905</wp:posOffset>
                </wp:positionH>
                <wp:positionV relativeFrom="paragraph">
                  <wp:posOffset>12065</wp:posOffset>
                </wp:positionV>
                <wp:extent cx="216535" cy="217805"/>
                <wp:effectExtent l="0" t="0" r="0" b="0"/>
                <wp:wrapNone/>
                <wp:docPr id="253"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805"/>
                          <a:chOff x="1403" y="19"/>
                          <a:chExt cx="341" cy="343"/>
                        </a:xfrm>
                      </wpg:grpSpPr>
                      <pic:pic xmlns:pic="http://schemas.openxmlformats.org/drawingml/2006/picture">
                        <pic:nvPicPr>
                          <pic:cNvPr id="254" name="Picture 116"/>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1403" y="19"/>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55" name="Text Box 117"/>
                        <wps:cNvSpPr txBox="1">
                          <a:spLocks/>
                        </wps:cNvSpPr>
                        <wps:spPr bwMode="auto">
                          <a:xfrm>
                            <a:off x="1403" y="19"/>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EB69A" w14:textId="77777777" w:rsidR="00B156E4" w:rsidRDefault="00B156E4">
                              <w:pPr>
                                <w:pStyle w:val="BodyText"/>
                                <w:kinsoku w:val="0"/>
                                <w:overflowPunct w:val="0"/>
                                <w:spacing w:before="57"/>
                                <w:ind w:left="108"/>
                                <w:rPr>
                                  <w:b/>
                                  <w:bCs/>
                                  <w:color w:val="231F20"/>
                                  <w:sz w:val="20"/>
                                  <w:szCs w:val="20"/>
                                </w:rPr>
                              </w:pPr>
                              <w:r>
                                <w:rPr>
                                  <w:b/>
                                  <w:bCs/>
                                  <w:color w:val="231F20"/>
                                  <w:sz w:val="20"/>
                                  <w:szCs w:val="20"/>
                                </w:rPr>
                                <w:t>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3B45E8" id="Group 115" o:spid="_x0000_s1113" style="position:absolute;left:0;text-align:left;margin-left:70.15pt;margin-top:.95pt;width:17.05pt;height:17.15pt;z-index:251635712;mso-position-horizontal-relative:page;mso-position-vertical-relative:text" coordorigin="1403,19" coordsize="341,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" o:allowincell="f">
                <v:shape id="Picture 116" o:spid="_x0000_s1114" type="#_x0000_t75" style="position:absolute;left:1403;top:19;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">
                  <v:imagedata r:id="rId43" o:title=""/>
                  <o:lock v:ext="edit" aspectratio="f"/>
                </v:shape>
                <v:shape id="Text Box 117" o:spid="_x0000_s1115" type="#_x0000_t202" style="position:absolute;left:1403;top:19;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" filled="f" stroked="f">
                  <v:path arrowok="t"/>
                  <v:textbox inset="0,0,0,0">
                    <w:txbxContent>
                      <w:p w14:paraId="328EB69A" w14:textId="77777777" w:rsidR="00B156E4" w:rsidRDefault="00B156E4">
                        <w:pPr>
                          <w:pStyle w:val="BodyText"/>
                          <w:kinsoku w:val="0"/>
                          <w:overflowPunct w:val="0"/>
                          <w:spacing w:before="57"/>
                          <w:ind w:left="108"/>
                          <w:rPr>
                            <w:b/>
                            <w:bCs/>
                            <w:color w:val="231F20"/>
                            <w:sz w:val="20"/>
                            <w:szCs w:val="20"/>
                          </w:rPr>
                        </w:pPr>
                        <w:r>
                          <w:rPr>
                            <w:b/>
                            <w:bCs/>
                            <w:color w:val="231F20"/>
                            <w:sz w:val="20"/>
                            <w:szCs w:val="20"/>
                          </w:rPr>
                          <w:t>F</w:t>
                        </w:r>
                      </w:p>
                    </w:txbxContent>
                  </v:textbox>
                </v:shape>
                <w10:wrap anchorx="page"/>
              </v:group>
            </w:pict>
          </mc:Fallback>
        </mc:AlternateContent>
      </w:r>
      <w:r>
        <w:rPr>
          <w:noProof/>
        </w:rPr>
        <mc:AlternateContent>
          <mc:Choice Requires="wpg">
            <w:drawing>
              <wp:anchor distT="0" distB="0" distL="114300" distR="114300" simplePos="0" relativeHeight="251641856" behindDoc="0" locked="0" layoutInCell="0" allowOverlap="1" wp14:anchorId="6B7EEE34" wp14:editId="5E279A19">
                <wp:simplePos x="0" y="0"/>
                <wp:positionH relativeFrom="page">
                  <wp:posOffset>6341110</wp:posOffset>
                </wp:positionH>
                <wp:positionV relativeFrom="paragraph">
                  <wp:posOffset>71755</wp:posOffset>
                </wp:positionV>
                <wp:extent cx="499110" cy="140970"/>
                <wp:effectExtent l="0" t="0" r="0" b="0"/>
                <wp:wrapNone/>
                <wp:docPr id="250"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986" y="113"/>
                          <a:chExt cx="786" cy="222"/>
                        </a:xfrm>
                      </wpg:grpSpPr>
                      <wps:wsp>
                        <wps:cNvPr id="251" name="Freeform 119"/>
                        <wps:cNvSpPr>
                          <a:spLocks/>
                        </wps:cNvSpPr>
                        <wps:spPr bwMode="auto">
                          <a:xfrm>
                            <a:off x="9986" y="113"/>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 name="Text Box 120"/>
                        <wps:cNvSpPr txBox="1">
                          <a:spLocks/>
                        </wps:cNvSpPr>
                        <wps:spPr bwMode="auto">
                          <a:xfrm>
                            <a:off x="9986" y="113"/>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AD4AE"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4×4=16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7EEE34" id="Group 118" o:spid="_x0000_s1116" style="position:absolute;left:0;text-align:left;margin-left:499.3pt;margin-top:5.65pt;width:39.3pt;height:11.1pt;z-index:251641856;mso-position-horizontal-relative:page;mso-position-vertical-relative:text" coordorigin="9986,113"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" o:allowincell="f">
                <v:shape id="Freeform 119" o:spid="_x0000_s1117" style="position:absolute;left:9986;top:113;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120" o:spid="_x0000_s1118" type="#_x0000_t202" style="position:absolute;left:9986;top:113;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" filled="f" stroked="f">
                  <v:path arrowok="t"/>
                  <v:textbox inset="0,0,0,0">
                    <w:txbxContent>
                      <w:p w14:paraId="219AD4AE"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4×4=16</w:t>
                        </w:r>
                      </w:p>
                    </w:txbxContent>
                  </v:textbox>
                </v:shape>
                <w10:wrap anchorx="page"/>
              </v:group>
            </w:pict>
          </mc:Fallback>
        </mc:AlternateContent>
      </w:r>
      <w:r w:rsidR="00810874" w:rsidRPr="007A0BF2">
        <w:rPr>
          <w:b/>
          <w:bCs/>
          <w:color w:val="231F20"/>
          <w:sz w:val="20"/>
          <w:szCs w:val="20"/>
          <w:lang w:val="en-US"/>
        </w:rPr>
        <w:t>Build purpose clauses using the words provided.</w:t>
      </w:r>
    </w:p>
    <w:p w14:paraId="67E88594" w14:textId="77777777" w:rsidR="00A3408D" w:rsidRPr="007A0BF2" w:rsidRDefault="00810874" w:rsidP="00810874">
      <w:pPr>
        <w:pStyle w:val="ListParagraph"/>
        <w:tabs>
          <w:tab w:val="left" w:pos="1237"/>
        </w:tabs>
        <w:kinsoku w:val="0"/>
        <w:overflowPunct w:val="0"/>
        <w:spacing w:before="70"/>
        <w:ind w:left="1236"/>
        <w:rPr>
          <w:i/>
          <w:iCs/>
          <w:color w:val="231F20"/>
          <w:spacing w:val="-4"/>
          <w:sz w:val="20"/>
          <w:szCs w:val="20"/>
          <w:lang w:val="en-US"/>
        </w:rPr>
      </w:pPr>
      <w:r w:rsidRPr="007A0BF2">
        <w:rPr>
          <w:b/>
          <w:bCs/>
          <w:i/>
          <w:iCs/>
          <w:color w:val="231F20"/>
          <w:spacing w:val="-5"/>
          <w:sz w:val="20"/>
          <w:szCs w:val="20"/>
          <w:lang w:val="en-US"/>
        </w:rPr>
        <w:t>1.</w:t>
      </w:r>
      <w:r w:rsidRPr="007A0BF2">
        <w:rPr>
          <w:b/>
          <w:bCs/>
          <w:i/>
          <w:iCs/>
          <w:color w:val="231F20"/>
          <w:spacing w:val="-5"/>
          <w:sz w:val="20"/>
          <w:szCs w:val="20"/>
          <w:lang w:val="en-US"/>
        </w:rPr>
        <w:tab/>
      </w:r>
      <w:r w:rsidRPr="007A0BF2">
        <w:rPr>
          <w:color w:val="231F20"/>
          <w:spacing w:val="-6"/>
          <w:sz w:val="20"/>
          <w:szCs w:val="20"/>
          <w:lang w:val="en-US"/>
        </w:rPr>
        <w:t>Tirra</w:t>
      </w:r>
      <w:r w:rsidRPr="007A0BF2">
        <w:rPr>
          <w:color w:val="231F20"/>
          <w:spacing w:val="-9"/>
          <w:sz w:val="20"/>
          <w:szCs w:val="20"/>
          <w:lang w:val="en-US"/>
        </w:rPr>
        <w:t xml:space="preserve"> </w:t>
      </w:r>
      <w:r w:rsidRPr="007A0BF2">
        <w:rPr>
          <w:color w:val="231F20"/>
          <w:spacing w:val="-4"/>
          <w:sz w:val="20"/>
          <w:szCs w:val="20"/>
          <w:lang w:val="en-US"/>
        </w:rPr>
        <w:t>went</w:t>
      </w:r>
      <w:r w:rsidRPr="007A0BF2">
        <w:rPr>
          <w:color w:val="231F20"/>
          <w:spacing w:val="-9"/>
          <w:sz w:val="20"/>
          <w:szCs w:val="20"/>
          <w:lang w:val="en-US"/>
        </w:rPr>
        <w:t xml:space="preserve"> </w:t>
      </w:r>
      <w:r w:rsidRPr="007A0BF2">
        <w:rPr>
          <w:color w:val="231F20"/>
          <w:sz w:val="20"/>
          <w:szCs w:val="20"/>
          <w:lang w:val="en-US"/>
        </w:rPr>
        <w:t>to</w:t>
      </w:r>
      <w:r w:rsidRPr="007A0BF2">
        <w:rPr>
          <w:color w:val="231F20"/>
          <w:spacing w:val="-8"/>
          <w:sz w:val="20"/>
          <w:szCs w:val="20"/>
          <w:lang w:val="en-US"/>
        </w:rPr>
        <w:t xml:space="preserve"> </w:t>
      </w:r>
      <w:r w:rsidRPr="007A0BF2">
        <w:rPr>
          <w:color w:val="231F20"/>
          <w:spacing w:val="-4"/>
          <w:sz w:val="20"/>
          <w:szCs w:val="20"/>
          <w:lang w:val="en-US"/>
        </w:rPr>
        <w:t>Scotland.</w:t>
      </w:r>
      <w:r w:rsidRPr="007A0BF2">
        <w:rPr>
          <w:color w:val="231F20"/>
          <w:spacing w:val="-8"/>
          <w:sz w:val="20"/>
          <w:szCs w:val="20"/>
          <w:lang w:val="en-US"/>
        </w:rPr>
        <w:t xml:space="preserve"> </w:t>
      </w:r>
      <w:r w:rsidRPr="007A0BF2">
        <w:rPr>
          <w:color w:val="231F20"/>
          <w:spacing w:val="-3"/>
          <w:sz w:val="20"/>
          <w:szCs w:val="20"/>
          <w:lang w:val="en-US"/>
        </w:rPr>
        <w:t>She</w:t>
      </w:r>
      <w:r w:rsidRPr="007A0BF2">
        <w:rPr>
          <w:color w:val="231F20"/>
          <w:spacing w:val="-7"/>
          <w:sz w:val="20"/>
          <w:szCs w:val="20"/>
          <w:lang w:val="en-US"/>
        </w:rPr>
        <w:t xml:space="preserve"> </w:t>
      </w:r>
      <w:r w:rsidRPr="007A0BF2">
        <w:rPr>
          <w:color w:val="231F20"/>
          <w:spacing w:val="-5"/>
          <w:sz w:val="20"/>
          <w:szCs w:val="20"/>
          <w:lang w:val="en-US"/>
        </w:rPr>
        <w:t>wanted</w:t>
      </w:r>
      <w:r w:rsidRPr="007A0BF2">
        <w:rPr>
          <w:color w:val="231F20"/>
          <w:spacing w:val="-9"/>
          <w:sz w:val="20"/>
          <w:szCs w:val="20"/>
          <w:lang w:val="en-US"/>
        </w:rPr>
        <w:t xml:space="preserve"> </w:t>
      </w:r>
      <w:r w:rsidRPr="007A0BF2">
        <w:rPr>
          <w:color w:val="231F20"/>
          <w:sz w:val="20"/>
          <w:szCs w:val="20"/>
          <w:lang w:val="en-US"/>
        </w:rPr>
        <w:t>to</w:t>
      </w:r>
      <w:r w:rsidRPr="007A0BF2">
        <w:rPr>
          <w:color w:val="231F20"/>
          <w:spacing w:val="-8"/>
          <w:sz w:val="20"/>
          <w:szCs w:val="20"/>
          <w:lang w:val="en-US"/>
        </w:rPr>
        <w:t xml:space="preserve"> </w:t>
      </w:r>
      <w:r w:rsidRPr="007A0BF2">
        <w:rPr>
          <w:color w:val="231F20"/>
          <w:spacing w:val="-4"/>
          <w:sz w:val="20"/>
          <w:szCs w:val="20"/>
          <w:lang w:val="en-US"/>
        </w:rPr>
        <w:t>learn</w:t>
      </w:r>
      <w:r w:rsidRPr="007A0BF2">
        <w:rPr>
          <w:color w:val="231F20"/>
          <w:spacing w:val="-9"/>
          <w:sz w:val="20"/>
          <w:szCs w:val="20"/>
          <w:lang w:val="en-US"/>
        </w:rPr>
        <w:t xml:space="preserve"> </w:t>
      </w:r>
      <w:r w:rsidRPr="007A0BF2">
        <w:rPr>
          <w:color w:val="231F20"/>
          <w:spacing w:val="-4"/>
          <w:sz w:val="20"/>
          <w:szCs w:val="20"/>
          <w:lang w:val="en-US"/>
        </w:rPr>
        <w:t>Scottish</w:t>
      </w:r>
      <w:r w:rsidRPr="007A0BF2">
        <w:rPr>
          <w:color w:val="231F20"/>
          <w:spacing w:val="-8"/>
          <w:sz w:val="20"/>
          <w:szCs w:val="20"/>
          <w:lang w:val="en-US"/>
        </w:rPr>
        <w:t xml:space="preserve"> </w:t>
      </w:r>
      <w:r w:rsidRPr="007A0BF2">
        <w:rPr>
          <w:color w:val="231F20"/>
          <w:spacing w:val="-4"/>
          <w:sz w:val="20"/>
          <w:szCs w:val="20"/>
          <w:lang w:val="en-US"/>
        </w:rPr>
        <w:t>Gaelic.</w:t>
      </w:r>
      <w:r w:rsidRPr="007A0BF2">
        <w:rPr>
          <w:color w:val="231F20"/>
          <w:spacing w:val="-7"/>
          <w:sz w:val="20"/>
          <w:szCs w:val="20"/>
          <w:lang w:val="en-US"/>
        </w:rPr>
        <w:t xml:space="preserve"> </w:t>
      </w:r>
      <w:r w:rsidRPr="007A0BF2">
        <w:rPr>
          <w:i/>
          <w:iCs/>
          <w:color w:val="231F20"/>
          <w:spacing w:val="-3"/>
          <w:sz w:val="20"/>
          <w:szCs w:val="20"/>
          <w:lang w:val="en-US"/>
        </w:rPr>
        <w:t>(so</w:t>
      </w:r>
      <w:r w:rsidRPr="007A0BF2">
        <w:rPr>
          <w:i/>
          <w:iCs/>
          <w:color w:val="231F20"/>
          <w:spacing w:val="-8"/>
          <w:sz w:val="20"/>
          <w:szCs w:val="20"/>
          <w:lang w:val="en-US"/>
        </w:rPr>
        <w:t xml:space="preserve"> </w:t>
      </w:r>
      <w:r w:rsidRPr="007A0BF2">
        <w:rPr>
          <w:i/>
          <w:iCs/>
          <w:color w:val="231F20"/>
          <w:spacing w:val="-4"/>
          <w:sz w:val="20"/>
          <w:szCs w:val="20"/>
          <w:lang w:val="en-US"/>
        </w:rPr>
        <w:t>that)</w:t>
      </w:r>
    </w:p>
    <w:p w14:paraId="5E595AB3" w14:textId="77777777" w:rsidR="00A3408D" w:rsidRPr="007A0BF2" w:rsidRDefault="007A0BF2">
      <w:pPr>
        <w:pStyle w:val="BodyText"/>
        <w:kinsoku w:val="0"/>
        <w:overflowPunct w:val="0"/>
        <w:spacing w:before="1"/>
        <w:rPr>
          <w:i/>
          <w:iCs/>
          <w:sz w:val="18"/>
          <w:szCs w:val="18"/>
          <w:lang w:val="en-US"/>
        </w:rPr>
      </w:pPr>
      <w:r>
        <w:rPr>
          <w:noProof/>
        </w:rPr>
        <mc:AlternateContent>
          <mc:Choice Requires="wps">
            <w:drawing>
              <wp:anchor distT="0" distB="0" distL="0" distR="0" simplePos="0" relativeHeight="251631616" behindDoc="0" locked="0" layoutInCell="0" allowOverlap="1" wp14:anchorId="33E8C105" wp14:editId="304FABBE">
                <wp:simplePos x="0" y="0"/>
                <wp:positionH relativeFrom="page">
                  <wp:posOffset>1397635</wp:posOffset>
                </wp:positionH>
                <wp:positionV relativeFrom="paragraph">
                  <wp:posOffset>160020</wp:posOffset>
                </wp:positionV>
                <wp:extent cx="5429885" cy="12700"/>
                <wp:effectExtent l="0" t="0" r="5715" b="0"/>
                <wp:wrapTopAndBottom/>
                <wp:docPr id="249"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0DF436D" id="Freeform 121" o:spid="_x0000_s1026" style="position:absolute;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0.05pt,12.6pt,537.55pt,12.6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" o:allowincell="f" filled="f" strokecolor="#231f20" strokeweight=".5pt">
                <v:path arrowok="t" o:connecttype="custom" o:connectlocs="0,0;5429250,0" o:connectangles="0,0"/>
                <w10:wrap type="topAndBottom" anchorx="page"/>
              </v:polyline>
            </w:pict>
          </mc:Fallback>
        </mc:AlternateContent>
      </w:r>
    </w:p>
    <w:p w14:paraId="24F9805C" w14:textId="77777777" w:rsidR="00A3408D" w:rsidRPr="007A0BF2" w:rsidRDefault="00810874" w:rsidP="00810874">
      <w:pPr>
        <w:pStyle w:val="ListParagraph"/>
        <w:tabs>
          <w:tab w:val="left" w:pos="1237"/>
        </w:tabs>
        <w:kinsoku w:val="0"/>
        <w:overflowPunct w:val="0"/>
        <w:spacing w:before="83"/>
        <w:ind w:left="1236"/>
        <w:rPr>
          <w:i/>
          <w:iCs/>
          <w:color w:val="231F20"/>
          <w:spacing w:val="-4"/>
          <w:sz w:val="20"/>
          <w:szCs w:val="20"/>
          <w:lang w:val="en-US"/>
        </w:rPr>
      </w:pPr>
      <w:r w:rsidRPr="007A0BF2">
        <w:rPr>
          <w:b/>
          <w:bCs/>
          <w:i/>
          <w:iCs/>
          <w:color w:val="231F20"/>
          <w:spacing w:val="-5"/>
          <w:sz w:val="20"/>
          <w:szCs w:val="20"/>
          <w:lang w:val="en-US"/>
        </w:rPr>
        <w:t>2.</w:t>
      </w:r>
      <w:r w:rsidRPr="007A0BF2">
        <w:rPr>
          <w:b/>
          <w:bCs/>
          <w:i/>
          <w:iCs/>
          <w:color w:val="231F20"/>
          <w:spacing w:val="-5"/>
          <w:sz w:val="20"/>
          <w:szCs w:val="20"/>
          <w:lang w:val="en-US"/>
        </w:rPr>
        <w:tab/>
      </w:r>
      <w:r w:rsidRPr="007A0BF2">
        <w:rPr>
          <w:color w:val="231F20"/>
          <w:spacing w:val="-3"/>
          <w:sz w:val="20"/>
          <w:szCs w:val="20"/>
          <w:lang w:val="en-US"/>
        </w:rPr>
        <w:t>She</w:t>
      </w:r>
      <w:r w:rsidRPr="007A0BF2">
        <w:rPr>
          <w:color w:val="231F20"/>
          <w:spacing w:val="-8"/>
          <w:sz w:val="20"/>
          <w:szCs w:val="20"/>
          <w:lang w:val="en-US"/>
        </w:rPr>
        <w:t xml:space="preserve"> </w:t>
      </w:r>
      <w:r w:rsidRPr="007A0BF2">
        <w:rPr>
          <w:color w:val="231F20"/>
          <w:spacing w:val="-4"/>
          <w:sz w:val="20"/>
          <w:szCs w:val="20"/>
          <w:lang w:val="en-US"/>
        </w:rPr>
        <w:t>went</w:t>
      </w:r>
      <w:r w:rsidRPr="007A0BF2">
        <w:rPr>
          <w:color w:val="231F20"/>
          <w:spacing w:val="-9"/>
          <w:sz w:val="20"/>
          <w:szCs w:val="20"/>
          <w:lang w:val="en-US"/>
        </w:rPr>
        <w:t xml:space="preserve"> </w:t>
      </w:r>
      <w:r w:rsidRPr="007A0BF2">
        <w:rPr>
          <w:color w:val="231F20"/>
          <w:sz w:val="20"/>
          <w:szCs w:val="20"/>
          <w:lang w:val="en-US"/>
        </w:rPr>
        <w:t>to</w:t>
      </w:r>
      <w:r w:rsidRPr="007A0BF2">
        <w:rPr>
          <w:color w:val="231F20"/>
          <w:spacing w:val="-8"/>
          <w:sz w:val="20"/>
          <w:szCs w:val="20"/>
          <w:lang w:val="en-US"/>
        </w:rPr>
        <w:t xml:space="preserve"> </w:t>
      </w:r>
      <w:r w:rsidRPr="007A0BF2">
        <w:rPr>
          <w:color w:val="231F20"/>
          <w:spacing w:val="-3"/>
          <w:sz w:val="20"/>
          <w:szCs w:val="20"/>
          <w:lang w:val="en-US"/>
        </w:rPr>
        <w:t>the</w:t>
      </w:r>
      <w:r w:rsidRPr="007A0BF2">
        <w:rPr>
          <w:color w:val="231F20"/>
          <w:spacing w:val="-8"/>
          <w:sz w:val="20"/>
          <w:szCs w:val="20"/>
          <w:lang w:val="en-US"/>
        </w:rPr>
        <w:t xml:space="preserve"> </w:t>
      </w:r>
      <w:r w:rsidRPr="007A0BF2">
        <w:rPr>
          <w:color w:val="231F20"/>
          <w:spacing w:val="-5"/>
          <w:sz w:val="20"/>
          <w:szCs w:val="20"/>
          <w:lang w:val="en-US"/>
        </w:rPr>
        <w:t>Highlands.</w:t>
      </w:r>
      <w:r w:rsidRPr="007A0BF2">
        <w:rPr>
          <w:color w:val="231F20"/>
          <w:spacing w:val="-9"/>
          <w:sz w:val="20"/>
          <w:szCs w:val="20"/>
          <w:lang w:val="en-US"/>
        </w:rPr>
        <w:t xml:space="preserve"> </w:t>
      </w:r>
      <w:r w:rsidRPr="007A0BF2">
        <w:rPr>
          <w:color w:val="231F20"/>
          <w:spacing w:val="-3"/>
          <w:sz w:val="20"/>
          <w:szCs w:val="20"/>
          <w:lang w:val="en-US"/>
        </w:rPr>
        <w:t>She</w:t>
      </w:r>
      <w:r w:rsidRPr="007A0BF2">
        <w:rPr>
          <w:color w:val="231F20"/>
          <w:spacing w:val="-7"/>
          <w:sz w:val="20"/>
          <w:szCs w:val="20"/>
          <w:lang w:val="en-US"/>
        </w:rPr>
        <w:t xml:space="preserve"> </w:t>
      </w:r>
      <w:r w:rsidRPr="007A0BF2">
        <w:rPr>
          <w:color w:val="231F20"/>
          <w:spacing w:val="-5"/>
          <w:sz w:val="20"/>
          <w:szCs w:val="20"/>
          <w:lang w:val="en-US"/>
        </w:rPr>
        <w:t>wanted</w:t>
      </w:r>
      <w:r w:rsidRPr="007A0BF2">
        <w:rPr>
          <w:color w:val="231F20"/>
          <w:spacing w:val="-9"/>
          <w:sz w:val="20"/>
          <w:szCs w:val="20"/>
          <w:lang w:val="en-US"/>
        </w:rPr>
        <w:t xml:space="preserve"> </w:t>
      </w:r>
      <w:r w:rsidRPr="007A0BF2">
        <w:rPr>
          <w:color w:val="231F20"/>
          <w:sz w:val="20"/>
          <w:szCs w:val="20"/>
          <w:lang w:val="en-US"/>
        </w:rPr>
        <w:t>to</w:t>
      </w:r>
      <w:r w:rsidRPr="007A0BF2">
        <w:rPr>
          <w:color w:val="231F20"/>
          <w:spacing w:val="-8"/>
          <w:sz w:val="20"/>
          <w:szCs w:val="20"/>
          <w:lang w:val="en-US"/>
        </w:rPr>
        <w:t xml:space="preserve"> </w:t>
      </w:r>
      <w:r w:rsidRPr="007A0BF2">
        <w:rPr>
          <w:color w:val="231F20"/>
          <w:spacing w:val="-3"/>
          <w:sz w:val="20"/>
          <w:szCs w:val="20"/>
          <w:lang w:val="en-US"/>
        </w:rPr>
        <w:t>see</w:t>
      </w:r>
      <w:r w:rsidRPr="007A0BF2">
        <w:rPr>
          <w:color w:val="231F20"/>
          <w:spacing w:val="-8"/>
          <w:sz w:val="20"/>
          <w:szCs w:val="20"/>
          <w:lang w:val="en-US"/>
        </w:rPr>
        <w:t xml:space="preserve"> </w:t>
      </w:r>
      <w:r w:rsidRPr="007A0BF2">
        <w:rPr>
          <w:color w:val="231F20"/>
          <w:spacing w:val="-3"/>
          <w:sz w:val="20"/>
          <w:szCs w:val="20"/>
          <w:lang w:val="en-US"/>
        </w:rPr>
        <w:t>the</w:t>
      </w:r>
      <w:r w:rsidRPr="007A0BF2">
        <w:rPr>
          <w:color w:val="231F20"/>
          <w:spacing w:val="-8"/>
          <w:sz w:val="20"/>
          <w:szCs w:val="20"/>
          <w:lang w:val="en-US"/>
        </w:rPr>
        <w:t xml:space="preserve"> </w:t>
      </w:r>
      <w:r w:rsidRPr="007A0BF2">
        <w:rPr>
          <w:color w:val="231F20"/>
          <w:spacing w:val="-5"/>
          <w:sz w:val="20"/>
          <w:szCs w:val="20"/>
          <w:lang w:val="en-US"/>
        </w:rPr>
        <w:t>landscape.</w:t>
      </w:r>
      <w:r w:rsidRPr="007A0BF2">
        <w:rPr>
          <w:color w:val="231F20"/>
          <w:spacing w:val="-8"/>
          <w:sz w:val="20"/>
          <w:szCs w:val="20"/>
          <w:lang w:val="en-US"/>
        </w:rPr>
        <w:t xml:space="preserve"> </w:t>
      </w:r>
      <w:r w:rsidRPr="007A0BF2">
        <w:rPr>
          <w:i/>
          <w:iCs/>
          <w:color w:val="231F20"/>
          <w:spacing w:val="-4"/>
          <w:sz w:val="20"/>
          <w:szCs w:val="20"/>
          <w:lang w:val="en-US"/>
        </w:rPr>
        <w:t>(to)</w:t>
      </w:r>
    </w:p>
    <w:p w14:paraId="12BE2284" w14:textId="77777777" w:rsidR="00A3408D" w:rsidRPr="007A0BF2" w:rsidRDefault="007A0BF2">
      <w:pPr>
        <w:pStyle w:val="BodyText"/>
        <w:kinsoku w:val="0"/>
        <w:overflowPunct w:val="0"/>
        <w:spacing w:before="2"/>
        <w:rPr>
          <w:i/>
          <w:iCs/>
          <w:sz w:val="18"/>
          <w:szCs w:val="18"/>
          <w:lang w:val="en-US"/>
        </w:rPr>
      </w:pPr>
      <w:r>
        <w:rPr>
          <w:noProof/>
        </w:rPr>
        <mc:AlternateContent>
          <mc:Choice Requires="wps">
            <w:drawing>
              <wp:anchor distT="0" distB="0" distL="0" distR="0" simplePos="0" relativeHeight="251632640" behindDoc="0" locked="0" layoutInCell="0" allowOverlap="1" wp14:anchorId="08403CC8" wp14:editId="7B7C58C2">
                <wp:simplePos x="0" y="0"/>
                <wp:positionH relativeFrom="page">
                  <wp:posOffset>1397635</wp:posOffset>
                </wp:positionH>
                <wp:positionV relativeFrom="paragraph">
                  <wp:posOffset>160655</wp:posOffset>
                </wp:positionV>
                <wp:extent cx="5429885" cy="12700"/>
                <wp:effectExtent l="0" t="0" r="5715" b="0"/>
                <wp:wrapTopAndBottom/>
                <wp:docPr id="248" name="Freeform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259245D" id="Freeform 122" o:spid="_x0000_s1026" style="position:absolute;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0.05pt,12.65pt,537.55pt,12.6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" o:allowincell="f" filled="f" strokecolor="#231f20" strokeweight=".5pt">
                <v:path arrowok="t" o:connecttype="custom" o:connectlocs="0,0;5429250,0" o:connectangles="0,0"/>
                <w10:wrap type="topAndBottom" anchorx="page"/>
              </v:polyline>
            </w:pict>
          </mc:Fallback>
        </mc:AlternateContent>
      </w:r>
    </w:p>
    <w:p w14:paraId="233ED44F" w14:textId="77777777" w:rsidR="00A3408D" w:rsidRPr="007A0BF2" w:rsidRDefault="00810874" w:rsidP="00810874">
      <w:pPr>
        <w:pStyle w:val="ListParagraph"/>
        <w:tabs>
          <w:tab w:val="left" w:pos="1237"/>
        </w:tabs>
        <w:kinsoku w:val="0"/>
        <w:overflowPunct w:val="0"/>
        <w:spacing w:before="83"/>
        <w:ind w:left="1236"/>
        <w:rPr>
          <w:i/>
          <w:iCs/>
          <w:color w:val="231F20"/>
          <w:spacing w:val="-5"/>
          <w:sz w:val="20"/>
          <w:szCs w:val="20"/>
          <w:lang w:val="en-US"/>
        </w:rPr>
      </w:pPr>
      <w:r w:rsidRPr="007A0BF2">
        <w:rPr>
          <w:b/>
          <w:bCs/>
          <w:i/>
          <w:iCs/>
          <w:color w:val="231F20"/>
          <w:spacing w:val="-5"/>
          <w:sz w:val="20"/>
          <w:szCs w:val="20"/>
          <w:lang w:val="en-US"/>
        </w:rPr>
        <w:t>3.</w:t>
      </w:r>
      <w:r w:rsidRPr="007A0BF2">
        <w:rPr>
          <w:b/>
          <w:bCs/>
          <w:i/>
          <w:iCs/>
          <w:color w:val="231F20"/>
          <w:spacing w:val="-5"/>
          <w:sz w:val="20"/>
          <w:szCs w:val="20"/>
          <w:lang w:val="en-US"/>
        </w:rPr>
        <w:tab/>
      </w:r>
      <w:r w:rsidRPr="007A0BF2">
        <w:rPr>
          <w:color w:val="231F20"/>
          <w:spacing w:val="-3"/>
          <w:sz w:val="20"/>
          <w:szCs w:val="20"/>
          <w:lang w:val="en-US"/>
        </w:rPr>
        <w:t>She</w:t>
      </w:r>
      <w:r w:rsidRPr="007A0BF2">
        <w:rPr>
          <w:color w:val="231F20"/>
          <w:spacing w:val="-8"/>
          <w:sz w:val="20"/>
          <w:szCs w:val="20"/>
          <w:lang w:val="en-US"/>
        </w:rPr>
        <w:t xml:space="preserve"> </w:t>
      </w:r>
      <w:r w:rsidRPr="007A0BF2">
        <w:rPr>
          <w:color w:val="231F20"/>
          <w:spacing w:val="-4"/>
          <w:sz w:val="20"/>
          <w:szCs w:val="20"/>
          <w:lang w:val="en-US"/>
        </w:rPr>
        <w:t>went</w:t>
      </w:r>
      <w:r w:rsidRPr="007A0BF2">
        <w:rPr>
          <w:color w:val="231F20"/>
          <w:spacing w:val="-9"/>
          <w:sz w:val="20"/>
          <w:szCs w:val="20"/>
          <w:lang w:val="en-US"/>
        </w:rPr>
        <w:t xml:space="preserve"> </w:t>
      </w:r>
      <w:r w:rsidRPr="007A0BF2">
        <w:rPr>
          <w:color w:val="231F20"/>
          <w:sz w:val="20"/>
          <w:szCs w:val="20"/>
          <w:lang w:val="en-US"/>
        </w:rPr>
        <w:t>to</w:t>
      </w:r>
      <w:r w:rsidRPr="007A0BF2">
        <w:rPr>
          <w:color w:val="231F20"/>
          <w:spacing w:val="-8"/>
          <w:sz w:val="20"/>
          <w:szCs w:val="20"/>
          <w:lang w:val="en-US"/>
        </w:rPr>
        <w:t xml:space="preserve"> </w:t>
      </w:r>
      <w:r w:rsidRPr="007A0BF2">
        <w:rPr>
          <w:color w:val="231F20"/>
          <w:spacing w:val="-4"/>
          <w:sz w:val="20"/>
          <w:szCs w:val="20"/>
          <w:lang w:val="en-US"/>
        </w:rPr>
        <w:t>school</w:t>
      </w:r>
      <w:r w:rsidRPr="007A0BF2">
        <w:rPr>
          <w:color w:val="231F20"/>
          <w:spacing w:val="-7"/>
          <w:sz w:val="20"/>
          <w:szCs w:val="20"/>
          <w:lang w:val="en-US"/>
        </w:rPr>
        <w:t xml:space="preserve"> </w:t>
      </w:r>
      <w:r w:rsidRPr="007A0BF2">
        <w:rPr>
          <w:color w:val="231F20"/>
          <w:spacing w:val="-3"/>
          <w:sz w:val="20"/>
          <w:szCs w:val="20"/>
          <w:lang w:val="en-US"/>
        </w:rPr>
        <w:t>by</w:t>
      </w:r>
      <w:r w:rsidRPr="007A0BF2">
        <w:rPr>
          <w:color w:val="231F20"/>
          <w:spacing w:val="-9"/>
          <w:sz w:val="20"/>
          <w:szCs w:val="20"/>
          <w:lang w:val="en-US"/>
        </w:rPr>
        <w:t xml:space="preserve"> </w:t>
      </w:r>
      <w:r w:rsidRPr="007A0BF2">
        <w:rPr>
          <w:color w:val="231F20"/>
          <w:spacing w:val="-4"/>
          <w:sz w:val="20"/>
          <w:szCs w:val="20"/>
          <w:lang w:val="en-US"/>
        </w:rPr>
        <w:t>train.</w:t>
      </w:r>
      <w:r w:rsidRPr="007A0BF2">
        <w:rPr>
          <w:color w:val="231F20"/>
          <w:spacing w:val="-8"/>
          <w:sz w:val="20"/>
          <w:szCs w:val="20"/>
          <w:lang w:val="en-US"/>
        </w:rPr>
        <w:t xml:space="preserve"> </w:t>
      </w:r>
      <w:r w:rsidRPr="007A0BF2">
        <w:rPr>
          <w:color w:val="231F20"/>
          <w:spacing w:val="-3"/>
          <w:sz w:val="20"/>
          <w:szCs w:val="20"/>
          <w:lang w:val="en-US"/>
        </w:rPr>
        <w:t>She</w:t>
      </w:r>
      <w:r w:rsidRPr="007A0BF2">
        <w:rPr>
          <w:color w:val="231F20"/>
          <w:spacing w:val="-8"/>
          <w:sz w:val="20"/>
          <w:szCs w:val="20"/>
          <w:lang w:val="en-US"/>
        </w:rPr>
        <w:t xml:space="preserve"> </w:t>
      </w:r>
      <w:r w:rsidRPr="007A0BF2">
        <w:rPr>
          <w:color w:val="231F20"/>
          <w:spacing w:val="-5"/>
          <w:sz w:val="20"/>
          <w:szCs w:val="20"/>
          <w:lang w:val="en-US"/>
        </w:rPr>
        <w:t>didn’t</w:t>
      </w:r>
      <w:r w:rsidRPr="007A0BF2">
        <w:rPr>
          <w:color w:val="231F20"/>
          <w:spacing w:val="-8"/>
          <w:sz w:val="20"/>
          <w:szCs w:val="20"/>
          <w:lang w:val="en-US"/>
        </w:rPr>
        <w:t xml:space="preserve"> </w:t>
      </w:r>
      <w:r w:rsidRPr="007A0BF2">
        <w:rPr>
          <w:color w:val="231F20"/>
          <w:spacing w:val="-4"/>
          <w:sz w:val="20"/>
          <w:szCs w:val="20"/>
          <w:lang w:val="en-US"/>
        </w:rPr>
        <w:t>want</w:t>
      </w:r>
      <w:r w:rsidRPr="007A0BF2">
        <w:rPr>
          <w:color w:val="231F20"/>
          <w:spacing w:val="-9"/>
          <w:sz w:val="20"/>
          <w:szCs w:val="20"/>
          <w:lang w:val="en-US"/>
        </w:rPr>
        <w:t xml:space="preserve"> </w:t>
      </w:r>
      <w:r w:rsidRPr="007A0BF2">
        <w:rPr>
          <w:color w:val="231F20"/>
          <w:sz w:val="20"/>
          <w:szCs w:val="20"/>
          <w:lang w:val="en-US"/>
        </w:rPr>
        <w:t>to</w:t>
      </w:r>
      <w:r w:rsidRPr="007A0BF2">
        <w:rPr>
          <w:color w:val="231F20"/>
          <w:spacing w:val="-8"/>
          <w:sz w:val="20"/>
          <w:szCs w:val="20"/>
          <w:lang w:val="en-US"/>
        </w:rPr>
        <w:t xml:space="preserve"> </w:t>
      </w:r>
      <w:r w:rsidRPr="007A0BF2">
        <w:rPr>
          <w:color w:val="231F20"/>
          <w:spacing w:val="-3"/>
          <w:sz w:val="20"/>
          <w:szCs w:val="20"/>
          <w:lang w:val="en-US"/>
        </w:rPr>
        <w:t>be</w:t>
      </w:r>
      <w:r w:rsidRPr="007A0BF2">
        <w:rPr>
          <w:color w:val="231F20"/>
          <w:spacing w:val="-9"/>
          <w:sz w:val="20"/>
          <w:szCs w:val="20"/>
          <w:lang w:val="en-US"/>
        </w:rPr>
        <w:t xml:space="preserve"> </w:t>
      </w:r>
      <w:r w:rsidRPr="007A0BF2">
        <w:rPr>
          <w:color w:val="231F20"/>
          <w:spacing w:val="-4"/>
          <w:sz w:val="20"/>
          <w:szCs w:val="20"/>
          <w:lang w:val="en-US"/>
        </w:rPr>
        <w:t>late</w:t>
      </w:r>
      <w:r w:rsidRPr="007A0BF2">
        <w:rPr>
          <w:color w:val="231F20"/>
          <w:spacing w:val="-8"/>
          <w:sz w:val="20"/>
          <w:szCs w:val="20"/>
          <w:lang w:val="en-US"/>
        </w:rPr>
        <w:t xml:space="preserve"> </w:t>
      </w:r>
      <w:r w:rsidRPr="007A0BF2">
        <w:rPr>
          <w:color w:val="231F20"/>
          <w:spacing w:val="-3"/>
          <w:sz w:val="20"/>
          <w:szCs w:val="20"/>
          <w:lang w:val="en-US"/>
        </w:rPr>
        <w:t>for</w:t>
      </w:r>
      <w:r w:rsidRPr="007A0BF2">
        <w:rPr>
          <w:color w:val="231F20"/>
          <w:spacing w:val="-8"/>
          <w:sz w:val="20"/>
          <w:szCs w:val="20"/>
          <w:lang w:val="en-US"/>
        </w:rPr>
        <w:t xml:space="preserve"> </w:t>
      </w:r>
      <w:r w:rsidRPr="007A0BF2">
        <w:rPr>
          <w:color w:val="231F20"/>
          <w:spacing w:val="-4"/>
          <w:sz w:val="20"/>
          <w:szCs w:val="20"/>
          <w:lang w:val="en-US"/>
        </w:rPr>
        <w:t>classes.</w:t>
      </w:r>
      <w:r w:rsidRPr="007A0BF2">
        <w:rPr>
          <w:color w:val="231F20"/>
          <w:spacing w:val="-8"/>
          <w:sz w:val="20"/>
          <w:szCs w:val="20"/>
          <w:lang w:val="en-US"/>
        </w:rPr>
        <w:t xml:space="preserve"> </w:t>
      </w:r>
      <w:r w:rsidRPr="007A0BF2">
        <w:rPr>
          <w:i/>
          <w:iCs/>
          <w:color w:val="231F20"/>
          <w:spacing w:val="-3"/>
          <w:sz w:val="20"/>
          <w:szCs w:val="20"/>
          <w:lang w:val="en-US"/>
        </w:rPr>
        <w:t>(so</w:t>
      </w:r>
      <w:r w:rsidRPr="007A0BF2">
        <w:rPr>
          <w:i/>
          <w:iCs/>
          <w:color w:val="231F20"/>
          <w:spacing w:val="-8"/>
          <w:sz w:val="20"/>
          <w:szCs w:val="20"/>
          <w:lang w:val="en-US"/>
        </w:rPr>
        <w:t xml:space="preserve"> </w:t>
      </w:r>
      <w:r w:rsidRPr="007A0BF2">
        <w:rPr>
          <w:i/>
          <w:iCs/>
          <w:color w:val="231F20"/>
          <w:spacing w:val="-5"/>
          <w:sz w:val="20"/>
          <w:szCs w:val="20"/>
          <w:lang w:val="en-US"/>
        </w:rPr>
        <w:t>as)</w:t>
      </w:r>
    </w:p>
    <w:p w14:paraId="3C639093" w14:textId="77777777" w:rsidR="00A3408D" w:rsidRPr="007A0BF2" w:rsidRDefault="007A0BF2">
      <w:pPr>
        <w:pStyle w:val="BodyText"/>
        <w:kinsoku w:val="0"/>
        <w:overflowPunct w:val="0"/>
        <w:spacing w:before="2"/>
        <w:rPr>
          <w:i/>
          <w:iCs/>
          <w:sz w:val="18"/>
          <w:szCs w:val="18"/>
          <w:lang w:val="en-US"/>
        </w:rPr>
      </w:pPr>
      <w:r>
        <w:rPr>
          <w:noProof/>
        </w:rPr>
        <mc:AlternateContent>
          <mc:Choice Requires="wps">
            <w:drawing>
              <wp:anchor distT="0" distB="0" distL="0" distR="0" simplePos="0" relativeHeight="251633664" behindDoc="0" locked="0" layoutInCell="0" allowOverlap="1" wp14:anchorId="77B37196" wp14:editId="6C660847">
                <wp:simplePos x="0" y="0"/>
                <wp:positionH relativeFrom="page">
                  <wp:posOffset>1397635</wp:posOffset>
                </wp:positionH>
                <wp:positionV relativeFrom="paragraph">
                  <wp:posOffset>160655</wp:posOffset>
                </wp:positionV>
                <wp:extent cx="5429885" cy="12700"/>
                <wp:effectExtent l="0" t="0" r="5715" b="0"/>
                <wp:wrapTopAndBottom/>
                <wp:docPr id="247" name="Freeform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48AF9B0" id="Freeform 123" o:spid="_x0000_s1026" style="position:absolute;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0.05pt,12.65pt,537.55pt,12.6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" o:allowincell="f" filled="f" strokecolor="#231f20" strokeweight=".5pt">
                <v:path arrowok="t" o:connecttype="custom" o:connectlocs="0,0;5429250,0" o:connectangles="0,0"/>
                <w10:wrap type="topAndBottom" anchorx="page"/>
              </v:polyline>
            </w:pict>
          </mc:Fallback>
        </mc:AlternateContent>
      </w:r>
    </w:p>
    <w:p w14:paraId="52AE21E1" w14:textId="77777777" w:rsidR="00A3408D" w:rsidRPr="007A0BF2" w:rsidRDefault="00810874" w:rsidP="00810874">
      <w:pPr>
        <w:pStyle w:val="ListParagraph"/>
        <w:tabs>
          <w:tab w:val="left" w:pos="1237"/>
        </w:tabs>
        <w:kinsoku w:val="0"/>
        <w:overflowPunct w:val="0"/>
        <w:spacing w:before="83"/>
        <w:ind w:left="1236"/>
        <w:rPr>
          <w:i/>
          <w:iCs/>
          <w:color w:val="231F20"/>
          <w:spacing w:val="-4"/>
          <w:sz w:val="20"/>
          <w:szCs w:val="20"/>
          <w:lang w:val="en-US"/>
        </w:rPr>
      </w:pPr>
      <w:r w:rsidRPr="007A0BF2">
        <w:rPr>
          <w:b/>
          <w:bCs/>
          <w:i/>
          <w:iCs/>
          <w:color w:val="231F20"/>
          <w:spacing w:val="-5"/>
          <w:sz w:val="20"/>
          <w:szCs w:val="20"/>
          <w:lang w:val="en-US"/>
        </w:rPr>
        <w:t>4.</w:t>
      </w:r>
      <w:r w:rsidRPr="007A0BF2">
        <w:rPr>
          <w:b/>
          <w:bCs/>
          <w:i/>
          <w:iCs/>
          <w:color w:val="231F20"/>
          <w:spacing w:val="-5"/>
          <w:sz w:val="20"/>
          <w:szCs w:val="20"/>
          <w:lang w:val="en-US"/>
        </w:rPr>
        <w:tab/>
      </w:r>
      <w:r w:rsidRPr="007A0BF2">
        <w:rPr>
          <w:color w:val="231F20"/>
          <w:spacing w:val="-3"/>
          <w:sz w:val="20"/>
          <w:szCs w:val="20"/>
          <w:lang w:val="en-US"/>
        </w:rPr>
        <w:t>She</w:t>
      </w:r>
      <w:r w:rsidRPr="007A0BF2">
        <w:rPr>
          <w:color w:val="231F20"/>
          <w:spacing w:val="-8"/>
          <w:sz w:val="20"/>
          <w:szCs w:val="20"/>
          <w:lang w:val="en-US"/>
        </w:rPr>
        <w:t xml:space="preserve"> </w:t>
      </w:r>
      <w:r w:rsidRPr="007A0BF2">
        <w:rPr>
          <w:color w:val="231F20"/>
          <w:spacing w:val="-4"/>
          <w:sz w:val="20"/>
          <w:szCs w:val="20"/>
          <w:lang w:val="en-US"/>
        </w:rPr>
        <w:t>got</w:t>
      </w:r>
      <w:r w:rsidRPr="007A0BF2">
        <w:rPr>
          <w:color w:val="231F20"/>
          <w:spacing w:val="-9"/>
          <w:sz w:val="20"/>
          <w:szCs w:val="20"/>
          <w:lang w:val="en-US"/>
        </w:rPr>
        <w:t xml:space="preserve"> </w:t>
      </w:r>
      <w:r w:rsidRPr="007A0BF2">
        <w:rPr>
          <w:color w:val="231F20"/>
          <w:spacing w:val="-5"/>
          <w:sz w:val="20"/>
          <w:szCs w:val="20"/>
          <w:lang w:val="en-US"/>
        </w:rPr>
        <w:t>involved</w:t>
      </w:r>
      <w:r w:rsidRPr="007A0BF2">
        <w:rPr>
          <w:color w:val="231F20"/>
          <w:spacing w:val="-8"/>
          <w:sz w:val="20"/>
          <w:szCs w:val="20"/>
          <w:lang w:val="en-US"/>
        </w:rPr>
        <w:t xml:space="preserve"> </w:t>
      </w:r>
      <w:r w:rsidRPr="007A0BF2">
        <w:rPr>
          <w:color w:val="231F20"/>
          <w:spacing w:val="-3"/>
          <w:sz w:val="20"/>
          <w:szCs w:val="20"/>
          <w:lang w:val="en-US"/>
        </w:rPr>
        <w:t>in</w:t>
      </w:r>
      <w:r w:rsidRPr="007A0BF2">
        <w:rPr>
          <w:color w:val="231F20"/>
          <w:spacing w:val="-9"/>
          <w:sz w:val="20"/>
          <w:szCs w:val="20"/>
          <w:lang w:val="en-US"/>
        </w:rPr>
        <w:t xml:space="preserve"> </w:t>
      </w:r>
      <w:r w:rsidRPr="007A0BF2">
        <w:rPr>
          <w:color w:val="231F20"/>
          <w:spacing w:val="-4"/>
          <w:sz w:val="20"/>
          <w:szCs w:val="20"/>
          <w:lang w:val="en-US"/>
        </w:rPr>
        <w:t>student</w:t>
      </w:r>
      <w:r w:rsidRPr="007A0BF2">
        <w:rPr>
          <w:color w:val="231F20"/>
          <w:spacing w:val="-7"/>
          <w:sz w:val="20"/>
          <w:szCs w:val="20"/>
          <w:lang w:val="en-US"/>
        </w:rPr>
        <w:t xml:space="preserve"> </w:t>
      </w:r>
      <w:r w:rsidRPr="007A0BF2">
        <w:rPr>
          <w:color w:val="231F20"/>
          <w:spacing w:val="-4"/>
          <w:sz w:val="20"/>
          <w:szCs w:val="20"/>
          <w:lang w:val="en-US"/>
        </w:rPr>
        <w:t>societies.</w:t>
      </w:r>
      <w:r w:rsidRPr="007A0BF2">
        <w:rPr>
          <w:color w:val="231F20"/>
          <w:spacing w:val="-8"/>
          <w:sz w:val="20"/>
          <w:szCs w:val="20"/>
          <w:lang w:val="en-US"/>
        </w:rPr>
        <w:t xml:space="preserve"> </w:t>
      </w:r>
      <w:r w:rsidRPr="007A0BF2">
        <w:rPr>
          <w:color w:val="231F20"/>
          <w:spacing w:val="-3"/>
          <w:sz w:val="20"/>
          <w:szCs w:val="20"/>
          <w:lang w:val="en-US"/>
        </w:rPr>
        <w:t>She</w:t>
      </w:r>
      <w:r w:rsidRPr="007A0BF2">
        <w:rPr>
          <w:color w:val="231F20"/>
          <w:spacing w:val="-8"/>
          <w:sz w:val="20"/>
          <w:szCs w:val="20"/>
          <w:lang w:val="en-US"/>
        </w:rPr>
        <w:t xml:space="preserve"> </w:t>
      </w:r>
      <w:r w:rsidRPr="007A0BF2">
        <w:rPr>
          <w:color w:val="231F20"/>
          <w:spacing w:val="-5"/>
          <w:sz w:val="20"/>
          <w:szCs w:val="20"/>
          <w:lang w:val="en-US"/>
        </w:rPr>
        <w:t>wanted</w:t>
      </w:r>
      <w:r w:rsidRPr="007A0BF2">
        <w:rPr>
          <w:color w:val="231F20"/>
          <w:spacing w:val="-8"/>
          <w:sz w:val="20"/>
          <w:szCs w:val="20"/>
          <w:lang w:val="en-US"/>
        </w:rPr>
        <w:t xml:space="preserve"> </w:t>
      </w:r>
      <w:r w:rsidRPr="007A0BF2">
        <w:rPr>
          <w:color w:val="231F20"/>
          <w:sz w:val="20"/>
          <w:szCs w:val="20"/>
          <w:lang w:val="en-US"/>
        </w:rPr>
        <w:t>to</w:t>
      </w:r>
      <w:r w:rsidRPr="007A0BF2">
        <w:rPr>
          <w:color w:val="231F20"/>
          <w:spacing w:val="-8"/>
          <w:sz w:val="20"/>
          <w:szCs w:val="20"/>
          <w:lang w:val="en-US"/>
        </w:rPr>
        <w:t xml:space="preserve"> </w:t>
      </w:r>
      <w:r w:rsidRPr="007A0BF2">
        <w:rPr>
          <w:color w:val="231F20"/>
          <w:spacing w:val="-3"/>
          <w:sz w:val="20"/>
          <w:szCs w:val="20"/>
          <w:lang w:val="en-US"/>
        </w:rPr>
        <w:t>make</w:t>
      </w:r>
      <w:r w:rsidRPr="007A0BF2">
        <w:rPr>
          <w:color w:val="231F20"/>
          <w:spacing w:val="-7"/>
          <w:sz w:val="20"/>
          <w:szCs w:val="20"/>
          <w:lang w:val="en-US"/>
        </w:rPr>
        <w:t xml:space="preserve"> </w:t>
      </w:r>
      <w:r w:rsidRPr="007A0BF2">
        <w:rPr>
          <w:color w:val="231F20"/>
          <w:spacing w:val="-4"/>
          <w:sz w:val="20"/>
          <w:szCs w:val="20"/>
          <w:lang w:val="en-US"/>
        </w:rPr>
        <w:t>friends.</w:t>
      </w:r>
      <w:r w:rsidRPr="007A0BF2">
        <w:rPr>
          <w:color w:val="231F20"/>
          <w:spacing w:val="-8"/>
          <w:sz w:val="20"/>
          <w:szCs w:val="20"/>
          <w:lang w:val="en-US"/>
        </w:rPr>
        <w:t xml:space="preserve"> </w:t>
      </w:r>
      <w:r w:rsidRPr="007A0BF2">
        <w:rPr>
          <w:i/>
          <w:iCs/>
          <w:color w:val="231F20"/>
          <w:spacing w:val="-3"/>
          <w:sz w:val="20"/>
          <w:szCs w:val="20"/>
          <w:lang w:val="en-US"/>
        </w:rPr>
        <w:t>(in</w:t>
      </w:r>
      <w:r w:rsidRPr="007A0BF2">
        <w:rPr>
          <w:i/>
          <w:iCs/>
          <w:color w:val="231F20"/>
          <w:spacing w:val="-7"/>
          <w:sz w:val="20"/>
          <w:szCs w:val="20"/>
          <w:lang w:val="en-US"/>
        </w:rPr>
        <w:t xml:space="preserve"> </w:t>
      </w:r>
      <w:r w:rsidRPr="007A0BF2">
        <w:rPr>
          <w:i/>
          <w:iCs/>
          <w:color w:val="231F20"/>
          <w:spacing w:val="-4"/>
          <w:sz w:val="20"/>
          <w:szCs w:val="20"/>
          <w:lang w:val="en-US"/>
        </w:rPr>
        <w:t>order</w:t>
      </w:r>
      <w:r w:rsidRPr="007A0BF2">
        <w:rPr>
          <w:i/>
          <w:iCs/>
          <w:color w:val="231F20"/>
          <w:spacing w:val="-9"/>
          <w:sz w:val="20"/>
          <w:szCs w:val="20"/>
          <w:lang w:val="en-US"/>
        </w:rPr>
        <w:t xml:space="preserve"> </w:t>
      </w:r>
      <w:r w:rsidRPr="007A0BF2">
        <w:rPr>
          <w:i/>
          <w:iCs/>
          <w:color w:val="231F20"/>
          <w:spacing w:val="-4"/>
          <w:sz w:val="20"/>
          <w:szCs w:val="20"/>
          <w:lang w:val="en-US"/>
        </w:rPr>
        <w:t>to)</w:t>
      </w:r>
    </w:p>
    <w:p w14:paraId="7D56A3B4" w14:textId="77777777" w:rsidR="00A3408D" w:rsidRPr="007A0BF2" w:rsidRDefault="007A0BF2">
      <w:pPr>
        <w:pStyle w:val="BodyText"/>
        <w:kinsoku w:val="0"/>
        <w:overflowPunct w:val="0"/>
        <w:spacing w:before="2"/>
        <w:rPr>
          <w:i/>
          <w:iCs/>
          <w:sz w:val="18"/>
          <w:szCs w:val="18"/>
          <w:lang w:val="en-US"/>
        </w:rPr>
      </w:pPr>
      <w:r>
        <w:rPr>
          <w:noProof/>
        </w:rPr>
        <mc:AlternateContent>
          <mc:Choice Requires="wps">
            <w:drawing>
              <wp:anchor distT="0" distB="0" distL="0" distR="0" simplePos="0" relativeHeight="251634688" behindDoc="0" locked="0" layoutInCell="0" allowOverlap="1" wp14:anchorId="7F1D2907" wp14:editId="21588B19">
                <wp:simplePos x="0" y="0"/>
                <wp:positionH relativeFrom="page">
                  <wp:posOffset>1397635</wp:posOffset>
                </wp:positionH>
                <wp:positionV relativeFrom="paragraph">
                  <wp:posOffset>160655</wp:posOffset>
                </wp:positionV>
                <wp:extent cx="5429885" cy="12700"/>
                <wp:effectExtent l="0" t="0" r="5715" b="0"/>
                <wp:wrapTopAndBottom/>
                <wp:docPr id="246" name="Freeform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885" cy="12700"/>
                        </a:xfrm>
                        <a:custGeom>
                          <a:avLst/>
                          <a:gdLst>
                            <a:gd name="T0" fmla="*/ 0 w 8551"/>
                            <a:gd name="T1" fmla="*/ 0 h 20"/>
                            <a:gd name="T2" fmla="*/ 8550 w 8551"/>
                            <a:gd name="T3" fmla="*/ 0 h 20"/>
                          </a:gdLst>
                          <a:ahLst/>
                          <a:cxnLst>
                            <a:cxn ang="0">
                              <a:pos x="T0" y="T1"/>
                            </a:cxn>
                            <a:cxn ang="0">
                              <a:pos x="T2" y="T3"/>
                            </a:cxn>
                          </a:cxnLst>
                          <a:rect l="0" t="0" r="r" b="b"/>
                          <a:pathLst>
                            <a:path w="8551" h="20">
                              <a:moveTo>
                                <a:pt x="0" y="0"/>
                              </a:moveTo>
                              <a:lnTo>
                                <a:pt x="855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417B642" id="Freeform 124" o:spid="_x0000_s1026" style="position:absolute;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0.05pt,12.65pt,537.55pt,12.65pt" coordsize="85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" o:allowincell="f" filled="f" strokecolor="#231f20" strokeweight=".5pt">
                <v:path arrowok="t" o:connecttype="custom" o:connectlocs="0,0;5429250,0" o:connectangles="0,0"/>
                <w10:wrap type="topAndBottom" anchorx="page"/>
              </v:polyline>
            </w:pict>
          </mc:Fallback>
        </mc:AlternateContent>
      </w:r>
    </w:p>
    <w:p w14:paraId="7FD330F7" w14:textId="77777777" w:rsidR="00A3408D" w:rsidRPr="007A0BF2" w:rsidRDefault="00A3408D">
      <w:pPr>
        <w:pStyle w:val="BodyText"/>
        <w:kinsoku w:val="0"/>
        <w:overflowPunct w:val="0"/>
        <w:rPr>
          <w:i/>
          <w:iCs/>
          <w:sz w:val="20"/>
          <w:szCs w:val="20"/>
          <w:lang w:val="en-US"/>
        </w:rPr>
      </w:pPr>
    </w:p>
    <w:p w14:paraId="640A683E" w14:textId="77777777" w:rsidR="00A3408D" w:rsidRPr="00FD60DB" w:rsidRDefault="00A3408D">
      <w:pPr>
        <w:pStyle w:val="BodyText"/>
        <w:kinsoku w:val="0"/>
        <w:overflowPunct w:val="0"/>
        <w:spacing w:before="8"/>
        <w:rPr>
          <w:i/>
          <w:iCs/>
          <w:lang w:val="en-US"/>
        </w:rPr>
      </w:pPr>
    </w:p>
    <w:p w14:paraId="7E4DFDBE" w14:textId="77777777" w:rsidR="00A3408D" w:rsidRPr="007A0BF2" w:rsidRDefault="007A0BF2">
      <w:pPr>
        <w:pStyle w:val="Heading5"/>
        <w:kinsoku w:val="0"/>
        <w:overflowPunct w:val="0"/>
        <w:spacing w:before="1" w:line="312" w:lineRule="auto"/>
        <w:ind w:left="896" w:right="1265"/>
        <w:rPr>
          <w:color w:val="231F20"/>
          <w:spacing w:val="-6"/>
          <w:lang w:val="en-US"/>
        </w:rPr>
      </w:pPr>
      <w:r>
        <w:rPr>
          <w:noProof/>
        </w:rPr>
        <mc:AlternateContent>
          <mc:Choice Requires="wpg">
            <w:drawing>
              <wp:anchor distT="0" distB="0" distL="114300" distR="114300" simplePos="0" relativeHeight="251636736" behindDoc="0" locked="0" layoutInCell="0" allowOverlap="1" wp14:anchorId="7263D07A" wp14:editId="5CDD08EF">
                <wp:simplePos x="0" y="0"/>
                <wp:positionH relativeFrom="page">
                  <wp:posOffset>890905</wp:posOffset>
                </wp:positionH>
                <wp:positionV relativeFrom="paragraph">
                  <wp:posOffset>-45720</wp:posOffset>
                </wp:positionV>
                <wp:extent cx="216535" cy="217170"/>
                <wp:effectExtent l="0" t="12700" r="0" b="0"/>
                <wp:wrapNone/>
                <wp:docPr id="243"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403" y="-72"/>
                          <a:chExt cx="341" cy="342"/>
                        </a:xfrm>
                      </wpg:grpSpPr>
                      <pic:pic xmlns:pic="http://schemas.openxmlformats.org/drawingml/2006/picture">
                        <pic:nvPicPr>
                          <pic:cNvPr id="244" name="Picture 126"/>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1403" y="-73"/>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45" name="Text Box 127"/>
                        <wps:cNvSpPr txBox="1">
                          <a:spLocks/>
                        </wps:cNvSpPr>
                        <wps:spPr bwMode="auto">
                          <a:xfrm>
                            <a:off x="1403" y="-73"/>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BE48A" w14:textId="77777777" w:rsidR="00B156E4" w:rsidRDefault="00B156E4">
                              <w:pPr>
                                <w:pStyle w:val="BodyText"/>
                                <w:kinsoku w:val="0"/>
                                <w:overflowPunct w:val="0"/>
                                <w:spacing w:before="57"/>
                                <w:ind w:left="92"/>
                                <w:rPr>
                                  <w:b/>
                                  <w:bCs/>
                                  <w:color w:val="231F20"/>
                                  <w:sz w:val="20"/>
                                  <w:szCs w:val="20"/>
                                </w:rPr>
                              </w:pPr>
                              <w:r>
                                <w:rPr>
                                  <w:b/>
                                  <w:bCs/>
                                  <w:color w:val="231F20"/>
                                  <w:sz w:val="20"/>
                                  <w:szCs w:val="20"/>
                                </w:rPr>
                                <w:t>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63D07A" id="Group 125" o:spid="_x0000_s1119" style="position:absolute;left:0;text-align:left;margin-left:70.15pt;margin-top:-3.6pt;width:17.05pt;height:17.1pt;z-index:251636736;mso-position-horizontal-relative:page;mso-position-vertical-relative:text" coordorigin="1403,-72"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" o:allowincell="f">
                <v:shape id="Picture 126" o:spid="_x0000_s1120" type="#_x0000_t75" style="position:absolute;left:1403;top:-73;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">
                  <v:imagedata r:id="rId43" o:title=""/>
                  <o:lock v:ext="edit" aspectratio="f"/>
                </v:shape>
                <v:shape id="Text Box 127" o:spid="_x0000_s1121" type="#_x0000_t202" style="position:absolute;left:1403;top:-73;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" filled="f" stroked="f">
                  <v:path arrowok="t"/>
                  <v:textbox inset="0,0,0,0">
                    <w:txbxContent>
                      <w:p w14:paraId="1ACBE48A" w14:textId="77777777" w:rsidR="00B156E4" w:rsidRDefault="00B156E4">
                        <w:pPr>
                          <w:pStyle w:val="BodyText"/>
                          <w:kinsoku w:val="0"/>
                          <w:overflowPunct w:val="0"/>
                          <w:spacing w:before="57"/>
                          <w:ind w:left="92"/>
                          <w:rPr>
                            <w:b/>
                            <w:bCs/>
                            <w:color w:val="231F20"/>
                            <w:sz w:val="20"/>
                            <w:szCs w:val="20"/>
                          </w:rPr>
                        </w:pPr>
                        <w:r>
                          <w:rPr>
                            <w:b/>
                            <w:bCs/>
                            <w:color w:val="231F20"/>
                            <w:sz w:val="20"/>
                            <w:szCs w:val="20"/>
                          </w:rPr>
                          <w:t>G</w:t>
                        </w:r>
                      </w:p>
                    </w:txbxContent>
                  </v:textbox>
                </v:shape>
                <w10:wrap anchorx="page"/>
              </v:group>
            </w:pict>
          </mc:Fallback>
        </mc:AlternateContent>
      </w:r>
      <w:r>
        <w:rPr>
          <w:noProof/>
        </w:rPr>
        <mc:AlternateContent>
          <mc:Choice Requires="wpg">
            <w:drawing>
              <wp:anchor distT="0" distB="0" distL="114300" distR="114300" simplePos="0" relativeHeight="251642880" behindDoc="0" locked="0" layoutInCell="0" allowOverlap="1" wp14:anchorId="497011C5" wp14:editId="26ACA446">
                <wp:simplePos x="0" y="0"/>
                <wp:positionH relativeFrom="page">
                  <wp:posOffset>6341110</wp:posOffset>
                </wp:positionH>
                <wp:positionV relativeFrom="paragraph">
                  <wp:posOffset>13335</wp:posOffset>
                </wp:positionV>
                <wp:extent cx="499110" cy="140970"/>
                <wp:effectExtent l="0" t="0" r="0" b="0"/>
                <wp:wrapNone/>
                <wp:docPr id="240"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986" y="21"/>
                          <a:chExt cx="786" cy="222"/>
                        </a:xfrm>
                      </wpg:grpSpPr>
                      <wps:wsp>
                        <wps:cNvPr id="241" name="Freeform 129"/>
                        <wps:cNvSpPr>
                          <a:spLocks/>
                        </wps:cNvSpPr>
                        <wps:spPr bwMode="auto">
                          <a:xfrm>
                            <a:off x="9986" y="21"/>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 name="Text Box 130"/>
                        <wps:cNvSpPr txBox="1">
                          <a:spLocks/>
                        </wps:cNvSpPr>
                        <wps:spPr bwMode="auto">
                          <a:xfrm>
                            <a:off x="9986" y="21"/>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DBAD9"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5×3=15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7011C5" id="Group 128" o:spid="_x0000_s1122" style="position:absolute;left:0;text-align:left;margin-left:499.3pt;margin-top:1.05pt;width:39.3pt;height:11.1pt;z-index:251642880;mso-position-horizontal-relative:page;mso-position-vertical-relative:text" coordorigin="9986,21"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" o:allowincell="f">
                <v:shape id="Freeform 129" o:spid="_x0000_s1123" style="position:absolute;left:9986;top:21;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130" o:spid="_x0000_s1124" type="#_x0000_t202" style="position:absolute;left:9986;top:21;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" filled="f" stroked="f">
                  <v:path arrowok="t"/>
                  <v:textbox inset="0,0,0,0">
                    <w:txbxContent>
                      <w:p w14:paraId="176DBAD9"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5×3=15</w:t>
                        </w:r>
                      </w:p>
                    </w:txbxContent>
                  </v:textbox>
                </v:shape>
                <w10:wrap anchorx="page"/>
              </v:group>
            </w:pict>
          </mc:Fallback>
        </mc:AlternateContent>
      </w:r>
      <w:r w:rsidR="00810874" w:rsidRPr="007A0BF2">
        <w:rPr>
          <w:color w:val="231F20"/>
          <w:spacing w:val="-6"/>
          <w:lang w:val="en-US"/>
        </w:rPr>
        <w:t xml:space="preserve">Rewrite </w:t>
      </w:r>
      <w:r w:rsidR="00810874" w:rsidRPr="007A0BF2">
        <w:rPr>
          <w:color w:val="231F20"/>
          <w:spacing w:val="-4"/>
          <w:lang w:val="en-US"/>
        </w:rPr>
        <w:t xml:space="preserve">the </w:t>
      </w:r>
      <w:r w:rsidR="00810874" w:rsidRPr="007A0BF2">
        <w:rPr>
          <w:color w:val="231F20"/>
          <w:spacing w:val="-6"/>
          <w:lang w:val="en-US"/>
        </w:rPr>
        <w:t xml:space="preserve">sentences </w:t>
      </w:r>
      <w:r w:rsidR="00810874" w:rsidRPr="007A0BF2">
        <w:rPr>
          <w:color w:val="231F20"/>
          <w:spacing w:val="-3"/>
          <w:lang w:val="en-US"/>
        </w:rPr>
        <w:t xml:space="preserve">in </w:t>
      </w:r>
      <w:r w:rsidR="00810874" w:rsidRPr="007A0BF2">
        <w:rPr>
          <w:color w:val="231F20"/>
          <w:lang w:val="en-US"/>
        </w:rPr>
        <w:t xml:space="preserve">a </w:t>
      </w:r>
      <w:r w:rsidR="00810874" w:rsidRPr="007A0BF2">
        <w:rPr>
          <w:color w:val="231F20"/>
          <w:spacing w:val="-4"/>
          <w:lang w:val="en-US"/>
        </w:rPr>
        <w:t xml:space="preserve">way that they </w:t>
      </w:r>
      <w:r w:rsidR="00810874" w:rsidRPr="007A0BF2">
        <w:rPr>
          <w:color w:val="231F20"/>
          <w:spacing w:val="-5"/>
          <w:lang w:val="en-US"/>
        </w:rPr>
        <w:t xml:space="preserve">mean </w:t>
      </w:r>
      <w:r w:rsidR="00810874" w:rsidRPr="007A0BF2">
        <w:rPr>
          <w:color w:val="231F20"/>
          <w:spacing w:val="-4"/>
          <w:lang w:val="en-US"/>
        </w:rPr>
        <w:t xml:space="preserve">the </w:t>
      </w:r>
      <w:r w:rsidR="00810874" w:rsidRPr="007A0BF2">
        <w:rPr>
          <w:color w:val="231F20"/>
          <w:spacing w:val="-5"/>
          <w:lang w:val="en-US"/>
        </w:rPr>
        <w:t xml:space="preserve">same </w:t>
      </w:r>
      <w:r w:rsidR="00810874" w:rsidRPr="007A0BF2">
        <w:rPr>
          <w:color w:val="231F20"/>
          <w:spacing w:val="-3"/>
          <w:lang w:val="en-US"/>
        </w:rPr>
        <w:t xml:space="preserve">as </w:t>
      </w:r>
      <w:r w:rsidR="00810874" w:rsidRPr="007A0BF2">
        <w:rPr>
          <w:color w:val="231F20"/>
          <w:spacing w:val="-4"/>
          <w:lang w:val="en-US"/>
        </w:rPr>
        <w:t xml:space="preserve">the ones </w:t>
      </w:r>
      <w:r w:rsidR="00810874" w:rsidRPr="007A0BF2">
        <w:rPr>
          <w:color w:val="231F20"/>
          <w:spacing w:val="-5"/>
          <w:lang w:val="en-US"/>
        </w:rPr>
        <w:t xml:space="preserve">provided. </w:t>
      </w:r>
      <w:r w:rsidR="00810874" w:rsidRPr="007A0BF2">
        <w:rPr>
          <w:color w:val="231F20"/>
          <w:spacing w:val="-4"/>
          <w:lang w:val="en-US"/>
        </w:rPr>
        <w:t xml:space="preserve">Use </w:t>
      </w:r>
      <w:r w:rsidR="00810874" w:rsidRPr="007A0BF2">
        <w:rPr>
          <w:color w:val="231F20"/>
          <w:lang w:val="en-US"/>
        </w:rPr>
        <w:t xml:space="preserve">a </w:t>
      </w:r>
      <w:r w:rsidR="00810874" w:rsidRPr="007A0BF2">
        <w:rPr>
          <w:color w:val="231F20"/>
          <w:spacing w:val="-5"/>
          <w:lang w:val="en-US"/>
        </w:rPr>
        <w:t xml:space="preserve">modal </w:t>
      </w:r>
      <w:r w:rsidR="00810874" w:rsidRPr="007A0BF2">
        <w:rPr>
          <w:color w:val="231F20"/>
          <w:spacing w:val="-6"/>
          <w:lang w:val="en-US"/>
        </w:rPr>
        <w:t>verb.</w:t>
      </w:r>
    </w:p>
    <w:p w14:paraId="110C5F75" w14:textId="77777777" w:rsidR="00A3408D" w:rsidRPr="007A0BF2" w:rsidRDefault="00810874" w:rsidP="00810874">
      <w:pPr>
        <w:pStyle w:val="ListParagraph"/>
        <w:tabs>
          <w:tab w:val="left" w:pos="1237"/>
          <w:tab w:val="left" w:pos="9639"/>
        </w:tabs>
        <w:kinsoku w:val="0"/>
        <w:overflowPunct w:val="0"/>
        <w:spacing w:before="2"/>
        <w:ind w:left="1236"/>
        <w:rPr>
          <w:color w:val="231F20"/>
          <w:sz w:val="20"/>
          <w:szCs w:val="20"/>
          <w:lang w:val="en-US"/>
        </w:rPr>
      </w:pPr>
      <w:r w:rsidRPr="007A0BF2">
        <w:rPr>
          <w:b/>
          <w:bCs/>
          <w:color w:val="231F20"/>
          <w:spacing w:val="-5"/>
          <w:sz w:val="20"/>
          <w:szCs w:val="20"/>
          <w:lang w:val="en-US"/>
        </w:rPr>
        <w:t>1.</w:t>
      </w:r>
      <w:r w:rsidRPr="007A0BF2">
        <w:rPr>
          <w:b/>
          <w:bCs/>
          <w:color w:val="231F20"/>
          <w:spacing w:val="-5"/>
          <w:sz w:val="20"/>
          <w:szCs w:val="20"/>
          <w:lang w:val="en-US"/>
        </w:rPr>
        <w:tab/>
      </w:r>
      <w:r w:rsidRPr="007A0BF2">
        <w:rPr>
          <w:color w:val="231F20"/>
          <w:spacing w:val="-6"/>
          <w:sz w:val="20"/>
          <w:szCs w:val="20"/>
          <w:lang w:val="en-US"/>
        </w:rPr>
        <w:t xml:space="preserve">Tirra </w:t>
      </w:r>
      <w:r w:rsidRPr="007A0BF2">
        <w:rPr>
          <w:color w:val="231F20"/>
          <w:spacing w:val="-3"/>
          <w:sz w:val="20"/>
          <w:szCs w:val="20"/>
          <w:lang w:val="en-US"/>
        </w:rPr>
        <w:t xml:space="preserve">is </w:t>
      </w:r>
      <w:r w:rsidRPr="007A0BF2">
        <w:rPr>
          <w:color w:val="231F20"/>
          <w:spacing w:val="-4"/>
          <w:sz w:val="20"/>
          <w:szCs w:val="20"/>
          <w:lang w:val="en-US"/>
        </w:rPr>
        <w:t xml:space="preserve">not </w:t>
      </w:r>
      <w:r w:rsidRPr="007A0BF2">
        <w:rPr>
          <w:color w:val="231F20"/>
          <w:spacing w:val="-5"/>
          <w:sz w:val="20"/>
          <w:szCs w:val="20"/>
          <w:lang w:val="en-US"/>
        </w:rPr>
        <w:t xml:space="preserve">allowed </w:t>
      </w:r>
      <w:r w:rsidRPr="007A0BF2">
        <w:rPr>
          <w:color w:val="231F20"/>
          <w:sz w:val="20"/>
          <w:szCs w:val="20"/>
          <w:lang w:val="en-US"/>
        </w:rPr>
        <w:t xml:space="preserve">to </w:t>
      </w:r>
      <w:r w:rsidRPr="007A0BF2">
        <w:rPr>
          <w:color w:val="231F20"/>
          <w:spacing w:val="-3"/>
          <w:sz w:val="20"/>
          <w:szCs w:val="20"/>
          <w:lang w:val="en-US"/>
        </w:rPr>
        <w:t>skip</w:t>
      </w:r>
      <w:r w:rsidRPr="007A0BF2">
        <w:rPr>
          <w:color w:val="231F20"/>
          <w:spacing w:val="-26"/>
          <w:sz w:val="20"/>
          <w:szCs w:val="20"/>
          <w:lang w:val="en-US"/>
        </w:rPr>
        <w:t xml:space="preserve"> </w:t>
      </w:r>
      <w:r w:rsidRPr="007A0BF2">
        <w:rPr>
          <w:color w:val="231F20"/>
          <w:spacing w:val="-4"/>
          <w:sz w:val="20"/>
          <w:szCs w:val="20"/>
          <w:lang w:val="en-US"/>
        </w:rPr>
        <w:t>classes.</w:t>
      </w:r>
      <w:r w:rsidRPr="007A0BF2">
        <w:rPr>
          <w:color w:val="231F20"/>
          <w:spacing w:val="-10"/>
          <w:sz w:val="20"/>
          <w:szCs w:val="20"/>
          <w:lang w:val="en-US"/>
        </w:rPr>
        <w:t xml:space="preserve"> </w:t>
      </w:r>
      <w:r w:rsidRPr="007A0BF2">
        <w:rPr>
          <w:color w:val="231F20"/>
          <w:spacing w:val="-6"/>
          <w:sz w:val="20"/>
          <w:szCs w:val="20"/>
          <w:lang w:val="en-US"/>
        </w:rPr>
        <w:t>Tirra</w:t>
      </w:r>
      <w:r w:rsidRPr="007A0BF2">
        <w:rPr>
          <w:color w:val="231F20"/>
          <w:spacing w:val="-6"/>
          <w:sz w:val="20"/>
          <w:szCs w:val="20"/>
          <w:u w:val="single"/>
          <w:lang w:val="en-US"/>
        </w:rPr>
        <w:t xml:space="preserve"> </w:t>
      </w:r>
      <w:r w:rsidRPr="007A0BF2">
        <w:rPr>
          <w:color w:val="231F20"/>
          <w:spacing w:val="-6"/>
          <w:sz w:val="20"/>
          <w:szCs w:val="20"/>
          <w:u w:val="single"/>
          <w:lang w:val="en-US"/>
        </w:rPr>
        <w:tab/>
      </w:r>
      <w:r w:rsidRPr="007A0BF2">
        <w:rPr>
          <w:color w:val="231F20"/>
          <w:sz w:val="20"/>
          <w:szCs w:val="20"/>
          <w:lang w:val="en-US"/>
        </w:rPr>
        <w:t>.</w:t>
      </w:r>
    </w:p>
    <w:p w14:paraId="22B6C1AE" w14:textId="77777777" w:rsidR="00A3408D" w:rsidRPr="007A0BF2" w:rsidRDefault="00810874" w:rsidP="00810874">
      <w:pPr>
        <w:pStyle w:val="ListParagraph"/>
        <w:tabs>
          <w:tab w:val="left" w:pos="1237"/>
          <w:tab w:val="left" w:pos="9666"/>
        </w:tabs>
        <w:kinsoku w:val="0"/>
        <w:overflowPunct w:val="0"/>
        <w:spacing w:before="70"/>
        <w:ind w:left="1236"/>
        <w:rPr>
          <w:color w:val="231F20"/>
          <w:sz w:val="20"/>
          <w:szCs w:val="20"/>
          <w:lang w:val="en-US"/>
        </w:rPr>
      </w:pPr>
      <w:r w:rsidRPr="007A0BF2">
        <w:rPr>
          <w:b/>
          <w:bCs/>
          <w:color w:val="231F20"/>
          <w:spacing w:val="-5"/>
          <w:sz w:val="20"/>
          <w:szCs w:val="20"/>
          <w:lang w:val="en-US"/>
        </w:rPr>
        <w:t>2.</w:t>
      </w:r>
      <w:r w:rsidRPr="007A0BF2">
        <w:rPr>
          <w:b/>
          <w:bCs/>
          <w:color w:val="231F20"/>
          <w:spacing w:val="-5"/>
          <w:sz w:val="20"/>
          <w:szCs w:val="20"/>
          <w:lang w:val="en-US"/>
        </w:rPr>
        <w:tab/>
      </w:r>
      <w:r w:rsidRPr="007A0BF2">
        <w:rPr>
          <w:color w:val="231F20"/>
          <w:spacing w:val="-3"/>
          <w:sz w:val="20"/>
          <w:szCs w:val="20"/>
          <w:lang w:val="en-US"/>
        </w:rPr>
        <w:t xml:space="preserve">She is </w:t>
      </w:r>
      <w:r w:rsidRPr="007A0BF2">
        <w:rPr>
          <w:color w:val="231F20"/>
          <w:spacing w:val="-4"/>
          <w:sz w:val="20"/>
          <w:szCs w:val="20"/>
          <w:lang w:val="en-US"/>
        </w:rPr>
        <w:t xml:space="preserve">able </w:t>
      </w:r>
      <w:r w:rsidRPr="007A0BF2">
        <w:rPr>
          <w:color w:val="231F20"/>
          <w:sz w:val="20"/>
          <w:szCs w:val="20"/>
          <w:lang w:val="en-US"/>
        </w:rPr>
        <w:t xml:space="preserve">to </w:t>
      </w:r>
      <w:r w:rsidRPr="007A0BF2">
        <w:rPr>
          <w:color w:val="231F20"/>
          <w:spacing w:val="-4"/>
          <w:sz w:val="20"/>
          <w:szCs w:val="20"/>
          <w:lang w:val="en-US"/>
        </w:rPr>
        <w:t xml:space="preserve">speak </w:t>
      </w:r>
      <w:r w:rsidRPr="007A0BF2">
        <w:rPr>
          <w:color w:val="231F20"/>
          <w:sz w:val="20"/>
          <w:szCs w:val="20"/>
          <w:lang w:val="en-US"/>
        </w:rPr>
        <w:t>a</w:t>
      </w:r>
      <w:r w:rsidRPr="007A0BF2">
        <w:rPr>
          <w:color w:val="231F20"/>
          <w:spacing w:val="-42"/>
          <w:sz w:val="20"/>
          <w:szCs w:val="20"/>
          <w:lang w:val="en-US"/>
        </w:rPr>
        <w:t xml:space="preserve"> </w:t>
      </w:r>
      <w:r w:rsidRPr="007A0BF2">
        <w:rPr>
          <w:color w:val="231F20"/>
          <w:spacing w:val="-4"/>
          <w:sz w:val="20"/>
          <w:szCs w:val="20"/>
          <w:lang w:val="en-US"/>
        </w:rPr>
        <w:t xml:space="preserve">bit </w:t>
      </w:r>
      <w:r w:rsidRPr="007A0BF2">
        <w:rPr>
          <w:color w:val="231F20"/>
          <w:spacing w:val="-3"/>
          <w:sz w:val="20"/>
          <w:szCs w:val="20"/>
          <w:lang w:val="en-US"/>
        </w:rPr>
        <w:t xml:space="preserve">of </w:t>
      </w:r>
      <w:r w:rsidRPr="007A0BF2">
        <w:rPr>
          <w:color w:val="231F20"/>
          <w:spacing w:val="-4"/>
          <w:sz w:val="20"/>
          <w:szCs w:val="20"/>
          <w:lang w:val="en-US"/>
        </w:rPr>
        <w:t>Scottish Gaelic.</w:t>
      </w:r>
      <w:r w:rsidRPr="007A0BF2">
        <w:rPr>
          <w:color w:val="231F20"/>
          <w:spacing w:val="-6"/>
          <w:sz w:val="20"/>
          <w:szCs w:val="20"/>
          <w:lang w:val="en-US"/>
        </w:rPr>
        <w:t xml:space="preserve"> </w:t>
      </w:r>
      <w:r w:rsidRPr="007A0BF2">
        <w:rPr>
          <w:color w:val="231F20"/>
          <w:spacing w:val="-3"/>
          <w:sz w:val="20"/>
          <w:szCs w:val="20"/>
          <w:lang w:val="en-US"/>
        </w:rPr>
        <w:t>She</w:t>
      </w:r>
      <w:r w:rsidRPr="007A0BF2">
        <w:rPr>
          <w:color w:val="231F20"/>
          <w:spacing w:val="-3"/>
          <w:sz w:val="20"/>
          <w:szCs w:val="20"/>
          <w:u w:val="single"/>
          <w:lang w:val="en-US"/>
        </w:rPr>
        <w:t xml:space="preserve"> </w:t>
      </w:r>
      <w:r w:rsidRPr="007A0BF2">
        <w:rPr>
          <w:color w:val="231F20"/>
          <w:spacing w:val="-3"/>
          <w:sz w:val="20"/>
          <w:szCs w:val="20"/>
          <w:u w:val="single"/>
          <w:lang w:val="en-US"/>
        </w:rPr>
        <w:tab/>
      </w:r>
      <w:r w:rsidRPr="007A0BF2">
        <w:rPr>
          <w:color w:val="231F20"/>
          <w:sz w:val="20"/>
          <w:szCs w:val="20"/>
          <w:lang w:val="en-US"/>
        </w:rPr>
        <w:t>.</w:t>
      </w:r>
    </w:p>
    <w:p w14:paraId="5830F033" w14:textId="77777777" w:rsidR="00A3408D" w:rsidRPr="007A0BF2" w:rsidRDefault="00810874" w:rsidP="00810874">
      <w:pPr>
        <w:pStyle w:val="ListParagraph"/>
        <w:tabs>
          <w:tab w:val="left" w:pos="1237"/>
          <w:tab w:val="left" w:pos="9806"/>
        </w:tabs>
        <w:kinsoku w:val="0"/>
        <w:overflowPunct w:val="0"/>
        <w:spacing w:before="70"/>
        <w:ind w:left="1236"/>
        <w:rPr>
          <w:color w:val="231F20"/>
          <w:sz w:val="20"/>
          <w:szCs w:val="20"/>
          <w:lang w:val="en-US"/>
        </w:rPr>
      </w:pPr>
      <w:r w:rsidRPr="007A0BF2">
        <w:rPr>
          <w:b/>
          <w:bCs/>
          <w:color w:val="231F20"/>
          <w:spacing w:val="-5"/>
          <w:sz w:val="20"/>
          <w:szCs w:val="20"/>
          <w:lang w:val="en-US"/>
        </w:rPr>
        <w:t>3.</w:t>
      </w:r>
      <w:r w:rsidRPr="007A0BF2">
        <w:rPr>
          <w:b/>
          <w:bCs/>
          <w:color w:val="231F20"/>
          <w:spacing w:val="-5"/>
          <w:sz w:val="20"/>
          <w:szCs w:val="20"/>
          <w:lang w:val="en-US"/>
        </w:rPr>
        <w:tab/>
      </w:r>
      <w:r w:rsidRPr="007A0BF2">
        <w:rPr>
          <w:color w:val="231F20"/>
          <w:sz w:val="20"/>
          <w:szCs w:val="20"/>
          <w:lang w:val="en-US"/>
        </w:rPr>
        <w:t>If</w:t>
      </w:r>
      <w:r w:rsidRPr="007A0BF2">
        <w:rPr>
          <w:color w:val="231F20"/>
          <w:spacing w:val="5"/>
          <w:sz w:val="20"/>
          <w:szCs w:val="20"/>
          <w:lang w:val="en-US"/>
        </w:rPr>
        <w:t xml:space="preserve"> </w:t>
      </w:r>
      <w:r w:rsidRPr="007A0BF2">
        <w:rPr>
          <w:color w:val="231F20"/>
          <w:sz w:val="20"/>
          <w:szCs w:val="20"/>
          <w:lang w:val="en-US"/>
        </w:rPr>
        <w:t>I</w:t>
      </w:r>
      <w:r w:rsidRPr="007A0BF2">
        <w:rPr>
          <w:color w:val="231F20"/>
          <w:spacing w:val="5"/>
          <w:sz w:val="20"/>
          <w:szCs w:val="20"/>
          <w:lang w:val="en-US"/>
        </w:rPr>
        <w:t xml:space="preserve"> </w:t>
      </w:r>
      <w:r w:rsidRPr="007A0BF2">
        <w:rPr>
          <w:color w:val="231F20"/>
          <w:spacing w:val="-4"/>
          <w:sz w:val="20"/>
          <w:szCs w:val="20"/>
          <w:lang w:val="en-US"/>
        </w:rPr>
        <w:t>were</w:t>
      </w:r>
      <w:r w:rsidRPr="007A0BF2">
        <w:rPr>
          <w:color w:val="231F20"/>
          <w:spacing w:val="4"/>
          <w:sz w:val="20"/>
          <w:szCs w:val="20"/>
          <w:lang w:val="en-US"/>
        </w:rPr>
        <w:t xml:space="preserve"> </w:t>
      </w:r>
      <w:r w:rsidRPr="007A0BF2">
        <w:rPr>
          <w:color w:val="231F20"/>
          <w:spacing w:val="-3"/>
          <w:sz w:val="20"/>
          <w:szCs w:val="20"/>
          <w:lang w:val="en-US"/>
        </w:rPr>
        <w:t>you,</w:t>
      </w:r>
      <w:r w:rsidRPr="007A0BF2">
        <w:rPr>
          <w:color w:val="231F20"/>
          <w:spacing w:val="5"/>
          <w:sz w:val="20"/>
          <w:szCs w:val="20"/>
          <w:lang w:val="en-US"/>
        </w:rPr>
        <w:t xml:space="preserve"> </w:t>
      </w:r>
      <w:r w:rsidRPr="007A0BF2">
        <w:rPr>
          <w:color w:val="231F20"/>
          <w:sz w:val="20"/>
          <w:szCs w:val="20"/>
          <w:lang w:val="en-US"/>
        </w:rPr>
        <w:t>I</w:t>
      </w:r>
      <w:r w:rsidRPr="007A0BF2">
        <w:rPr>
          <w:color w:val="231F20"/>
          <w:spacing w:val="5"/>
          <w:sz w:val="20"/>
          <w:szCs w:val="20"/>
          <w:lang w:val="en-US"/>
        </w:rPr>
        <w:t xml:space="preserve"> </w:t>
      </w:r>
      <w:r w:rsidRPr="007A0BF2">
        <w:rPr>
          <w:color w:val="231F20"/>
          <w:spacing w:val="-4"/>
          <w:sz w:val="20"/>
          <w:szCs w:val="20"/>
          <w:lang w:val="en-US"/>
        </w:rPr>
        <w:t>would</w:t>
      </w:r>
      <w:r w:rsidRPr="007A0BF2">
        <w:rPr>
          <w:color w:val="231F20"/>
          <w:spacing w:val="4"/>
          <w:sz w:val="20"/>
          <w:szCs w:val="20"/>
          <w:lang w:val="en-US"/>
        </w:rPr>
        <w:t xml:space="preserve"> </w:t>
      </w:r>
      <w:r w:rsidRPr="007A0BF2">
        <w:rPr>
          <w:color w:val="231F20"/>
          <w:spacing w:val="-4"/>
          <w:sz w:val="20"/>
          <w:szCs w:val="20"/>
          <w:lang w:val="en-US"/>
        </w:rPr>
        <w:t>enrol</w:t>
      </w:r>
      <w:r w:rsidRPr="007A0BF2">
        <w:rPr>
          <w:color w:val="231F20"/>
          <w:spacing w:val="4"/>
          <w:sz w:val="20"/>
          <w:szCs w:val="20"/>
          <w:lang w:val="en-US"/>
        </w:rPr>
        <w:t xml:space="preserve"> </w:t>
      </w:r>
      <w:r w:rsidRPr="007A0BF2">
        <w:rPr>
          <w:color w:val="231F20"/>
          <w:spacing w:val="-3"/>
          <w:sz w:val="20"/>
          <w:szCs w:val="20"/>
          <w:lang w:val="en-US"/>
        </w:rPr>
        <w:t>in</w:t>
      </w:r>
      <w:r w:rsidRPr="007A0BF2">
        <w:rPr>
          <w:color w:val="231F20"/>
          <w:spacing w:val="4"/>
          <w:sz w:val="20"/>
          <w:szCs w:val="20"/>
          <w:lang w:val="en-US"/>
        </w:rPr>
        <w:t xml:space="preserve"> </w:t>
      </w:r>
      <w:r w:rsidRPr="007A0BF2">
        <w:rPr>
          <w:color w:val="231F20"/>
          <w:sz w:val="20"/>
          <w:szCs w:val="20"/>
          <w:lang w:val="en-US"/>
        </w:rPr>
        <w:t>a</w:t>
      </w:r>
      <w:r w:rsidRPr="007A0BF2">
        <w:rPr>
          <w:color w:val="231F20"/>
          <w:spacing w:val="4"/>
          <w:sz w:val="20"/>
          <w:szCs w:val="20"/>
          <w:lang w:val="en-US"/>
        </w:rPr>
        <w:t xml:space="preserve"> </w:t>
      </w:r>
      <w:r w:rsidRPr="007A0BF2">
        <w:rPr>
          <w:color w:val="231F20"/>
          <w:spacing w:val="-4"/>
          <w:sz w:val="20"/>
          <w:szCs w:val="20"/>
          <w:lang w:val="en-US"/>
        </w:rPr>
        <w:t>Study</w:t>
      </w:r>
      <w:r w:rsidRPr="007A0BF2">
        <w:rPr>
          <w:color w:val="231F20"/>
          <w:spacing w:val="-8"/>
          <w:sz w:val="20"/>
          <w:szCs w:val="20"/>
          <w:lang w:val="en-US"/>
        </w:rPr>
        <w:t xml:space="preserve"> </w:t>
      </w:r>
      <w:r w:rsidRPr="007A0BF2">
        <w:rPr>
          <w:color w:val="231F20"/>
          <w:spacing w:val="-4"/>
          <w:sz w:val="20"/>
          <w:szCs w:val="20"/>
          <w:lang w:val="en-US"/>
        </w:rPr>
        <w:t>Abroad</w:t>
      </w:r>
      <w:r w:rsidRPr="007A0BF2">
        <w:rPr>
          <w:color w:val="231F20"/>
          <w:spacing w:val="4"/>
          <w:sz w:val="20"/>
          <w:szCs w:val="20"/>
          <w:lang w:val="en-US"/>
        </w:rPr>
        <w:t xml:space="preserve"> </w:t>
      </w:r>
      <w:r w:rsidRPr="007A0BF2">
        <w:rPr>
          <w:color w:val="231F20"/>
          <w:spacing w:val="-4"/>
          <w:sz w:val="20"/>
          <w:szCs w:val="20"/>
          <w:lang w:val="en-US"/>
        </w:rPr>
        <w:t>Programme</w:t>
      </w:r>
      <w:r w:rsidRPr="007A0BF2">
        <w:rPr>
          <w:color w:val="231F20"/>
          <w:spacing w:val="5"/>
          <w:sz w:val="20"/>
          <w:szCs w:val="20"/>
          <w:lang w:val="en-US"/>
        </w:rPr>
        <w:t xml:space="preserve"> </w:t>
      </w:r>
      <w:r w:rsidRPr="007A0BF2">
        <w:rPr>
          <w:color w:val="231F20"/>
          <w:sz w:val="20"/>
          <w:szCs w:val="20"/>
          <w:lang w:val="en-US"/>
        </w:rPr>
        <w:t>to</w:t>
      </w:r>
      <w:r w:rsidRPr="007A0BF2">
        <w:rPr>
          <w:color w:val="231F20"/>
          <w:spacing w:val="5"/>
          <w:sz w:val="20"/>
          <w:szCs w:val="20"/>
          <w:lang w:val="en-US"/>
        </w:rPr>
        <w:t xml:space="preserve"> </w:t>
      </w:r>
      <w:r w:rsidRPr="007A0BF2">
        <w:rPr>
          <w:color w:val="231F20"/>
          <w:spacing w:val="-4"/>
          <w:sz w:val="20"/>
          <w:szCs w:val="20"/>
          <w:lang w:val="en-US"/>
        </w:rPr>
        <w:t>master</w:t>
      </w:r>
      <w:r w:rsidRPr="007A0BF2">
        <w:rPr>
          <w:color w:val="231F20"/>
          <w:spacing w:val="4"/>
          <w:sz w:val="20"/>
          <w:szCs w:val="20"/>
          <w:lang w:val="en-US"/>
        </w:rPr>
        <w:t xml:space="preserve"> </w:t>
      </w:r>
      <w:r w:rsidRPr="007A0BF2">
        <w:rPr>
          <w:color w:val="231F20"/>
          <w:spacing w:val="-3"/>
          <w:sz w:val="20"/>
          <w:szCs w:val="20"/>
          <w:lang w:val="en-US"/>
        </w:rPr>
        <w:t>your</w:t>
      </w:r>
      <w:r w:rsidRPr="007A0BF2">
        <w:rPr>
          <w:color w:val="231F20"/>
          <w:spacing w:val="4"/>
          <w:sz w:val="20"/>
          <w:szCs w:val="20"/>
          <w:lang w:val="en-US"/>
        </w:rPr>
        <w:t xml:space="preserve"> </w:t>
      </w:r>
      <w:r w:rsidRPr="007A0BF2">
        <w:rPr>
          <w:color w:val="231F20"/>
          <w:spacing w:val="-4"/>
          <w:sz w:val="20"/>
          <w:szCs w:val="20"/>
          <w:lang w:val="en-US"/>
        </w:rPr>
        <w:t>English.</w:t>
      </w:r>
      <w:r w:rsidRPr="007A0BF2">
        <w:rPr>
          <w:color w:val="231F20"/>
          <w:spacing w:val="1"/>
          <w:sz w:val="20"/>
          <w:szCs w:val="20"/>
          <w:lang w:val="en-US"/>
        </w:rPr>
        <w:t xml:space="preserve"> </w:t>
      </w:r>
      <w:r w:rsidRPr="007A0BF2">
        <w:rPr>
          <w:color w:val="231F20"/>
          <w:spacing w:val="-10"/>
          <w:sz w:val="20"/>
          <w:szCs w:val="20"/>
          <w:lang w:val="en-US"/>
        </w:rPr>
        <w:t>You</w:t>
      </w:r>
      <w:r w:rsidRPr="007A0BF2">
        <w:rPr>
          <w:color w:val="231F20"/>
          <w:spacing w:val="9"/>
          <w:sz w:val="20"/>
          <w:szCs w:val="20"/>
          <w:lang w:val="en-US"/>
        </w:rPr>
        <w:t xml:space="preserve"> </w:t>
      </w:r>
      <w:r w:rsidRPr="007A0BF2">
        <w:rPr>
          <w:color w:val="231F20"/>
          <w:sz w:val="20"/>
          <w:szCs w:val="20"/>
          <w:u w:val="single"/>
          <w:lang w:val="en-US"/>
        </w:rPr>
        <w:tab/>
      </w:r>
    </w:p>
    <w:p w14:paraId="687BB303" w14:textId="77777777" w:rsidR="00A3408D" w:rsidRPr="007A0BF2" w:rsidRDefault="007A0BF2">
      <w:pPr>
        <w:pStyle w:val="BodyText"/>
        <w:kinsoku w:val="0"/>
        <w:overflowPunct w:val="0"/>
        <w:spacing w:before="70"/>
        <w:ind w:left="9750"/>
        <w:rPr>
          <w:color w:val="231F20"/>
          <w:sz w:val="20"/>
          <w:szCs w:val="20"/>
          <w:lang w:val="en-US"/>
        </w:rPr>
      </w:pPr>
      <w:r>
        <w:rPr>
          <w:noProof/>
        </w:rPr>
        <mc:AlternateContent>
          <mc:Choice Requires="wps">
            <w:drawing>
              <wp:anchor distT="0" distB="0" distL="114300" distR="114300" simplePos="0" relativeHeight="251637760" behindDoc="0" locked="0" layoutInCell="0" allowOverlap="1" wp14:anchorId="5A362BA8" wp14:editId="4826D70A">
                <wp:simplePos x="0" y="0"/>
                <wp:positionH relativeFrom="page">
                  <wp:posOffset>1397635</wp:posOffset>
                </wp:positionH>
                <wp:positionV relativeFrom="paragraph">
                  <wp:posOffset>160020</wp:posOffset>
                </wp:positionV>
                <wp:extent cx="5403215" cy="12700"/>
                <wp:effectExtent l="0" t="0" r="0" b="0"/>
                <wp:wrapNone/>
                <wp:docPr id="239" name="Freeform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3215" cy="12700"/>
                        </a:xfrm>
                        <a:custGeom>
                          <a:avLst/>
                          <a:gdLst>
                            <a:gd name="T0" fmla="*/ 0 w 8509"/>
                            <a:gd name="T1" fmla="*/ 0 h 20"/>
                            <a:gd name="T2" fmla="*/ 8508 w 8509"/>
                            <a:gd name="T3" fmla="*/ 0 h 20"/>
                          </a:gdLst>
                          <a:ahLst/>
                          <a:cxnLst>
                            <a:cxn ang="0">
                              <a:pos x="T0" y="T1"/>
                            </a:cxn>
                            <a:cxn ang="0">
                              <a:pos x="T2" y="T3"/>
                            </a:cxn>
                          </a:cxnLst>
                          <a:rect l="0" t="0" r="r" b="b"/>
                          <a:pathLst>
                            <a:path w="8509" h="20">
                              <a:moveTo>
                                <a:pt x="0" y="0"/>
                              </a:moveTo>
                              <a:lnTo>
                                <a:pt x="8508"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1027C35" id="Freeform 131" o:spid="_x0000_s1026" style="position:absolute;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10.05pt,12.6pt,535.45pt,12.6pt" coordsize="850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" o:allowincell="f" filled="f" strokecolor="#231f20" strokeweight=".5pt">
                <v:path arrowok="t" o:connecttype="custom" o:connectlocs="0,0;5402580,0" o:connectangles="0,0"/>
                <w10:wrap anchorx="page"/>
              </v:polyline>
            </w:pict>
          </mc:Fallback>
        </mc:AlternateContent>
      </w:r>
      <w:r w:rsidR="00810874" w:rsidRPr="007A0BF2">
        <w:rPr>
          <w:color w:val="231F20"/>
          <w:sz w:val="20"/>
          <w:szCs w:val="20"/>
          <w:lang w:val="en-US"/>
        </w:rPr>
        <w:t>.</w:t>
      </w:r>
    </w:p>
    <w:p w14:paraId="6C8F55CD" w14:textId="77777777" w:rsidR="00A3408D" w:rsidRPr="007A0BF2" w:rsidRDefault="00810874" w:rsidP="00810874">
      <w:pPr>
        <w:pStyle w:val="ListParagraph"/>
        <w:tabs>
          <w:tab w:val="left" w:pos="1237"/>
          <w:tab w:val="left" w:pos="9650"/>
        </w:tabs>
        <w:kinsoku w:val="0"/>
        <w:overflowPunct w:val="0"/>
        <w:spacing w:before="70"/>
        <w:ind w:left="1236"/>
        <w:rPr>
          <w:color w:val="231F20"/>
          <w:sz w:val="20"/>
          <w:szCs w:val="20"/>
          <w:lang w:val="en-US"/>
        </w:rPr>
      </w:pPr>
      <w:r w:rsidRPr="007A0BF2">
        <w:rPr>
          <w:b/>
          <w:bCs/>
          <w:color w:val="231F20"/>
          <w:spacing w:val="-5"/>
          <w:sz w:val="20"/>
          <w:szCs w:val="20"/>
          <w:lang w:val="en-US"/>
        </w:rPr>
        <w:t>4.</w:t>
      </w:r>
      <w:r w:rsidRPr="007A0BF2">
        <w:rPr>
          <w:b/>
          <w:bCs/>
          <w:color w:val="231F20"/>
          <w:spacing w:val="-5"/>
          <w:sz w:val="20"/>
          <w:szCs w:val="20"/>
          <w:lang w:val="en-US"/>
        </w:rPr>
        <w:tab/>
      </w:r>
      <w:r w:rsidRPr="007A0BF2">
        <w:rPr>
          <w:color w:val="231F20"/>
          <w:spacing w:val="-6"/>
          <w:sz w:val="20"/>
          <w:szCs w:val="20"/>
          <w:lang w:val="en-US"/>
        </w:rPr>
        <w:t xml:space="preserve">Tirra </w:t>
      </w:r>
      <w:r w:rsidRPr="007A0BF2">
        <w:rPr>
          <w:color w:val="231F20"/>
          <w:spacing w:val="-4"/>
          <w:sz w:val="20"/>
          <w:szCs w:val="20"/>
          <w:lang w:val="en-US"/>
        </w:rPr>
        <w:t xml:space="preserve">has </w:t>
      </w:r>
      <w:r w:rsidRPr="007A0BF2">
        <w:rPr>
          <w:color w:val="231F20"/>
          <w:sz w:val="20"/>
          <w:szCs w:val="20"/>
          <w:lang w:val="en-US"/>
        </w:rPr>
        <w:t xml:space="preserve">to </w:t>
      </w:r>
      <w:r w:rsidRPr="007A0BF2">
        <w:rPr>
          <w:color w:val="231F20"/>
          <w:spacing w:val="-4"/>
          <w:sz w:val="20"/>
          <w:szCs w:val="20"/>
          <w:lang w:val="en-US"/>
        </w:rPr>
        <w:t xml:space="preserve">hand </w:t>
      </w:r>
      <w:r w:rsidRPr="007A0BF2">
        <w:rPr>
          <w:color w:val="231F20"/>
          <w:spacing w:val="-3"/>
          <w:sz w:val="20"/>
          <w:szCs w:val="20"/>
          <w:lang w:val="en-US"/>
        </w:rPr>
        <w:t xml:space="preserve">in </w:t>
      </w:r>
      <w:r w:rsidRPr="007A0BF2">
        <w:rPr>
          <w:color w:val="231F20"/>
          <w:spacing w:val="-4"/>
          <w:sz w:val="20"/>
          <w:szCs w:val="20"/>
          <w:lang w:val="en-US"/>
        </w:rPr>
        <w:t>her essay</w:t>
      </w:r>
      <w:r w:rsidRPr="007A0BF2">
        <w:rPr>
          <w:color w:val="231F20"/>
          <w:spacing w:val="-36"/>
          <w:sz w:val="20"/>
          <w:szCs w:val="20"/>
          <w:lang w:val="en-US"/>
        </w:rPr>
        <w:t xml:space="preserve"> </w:t>
      </w:r>
      <w:r w:rsidRPr="007A0BF2">
        <w:rPr>
          <w:color w:val="231F20"/>
          <w:spacing w:val="-5"/>
          <w:sz w:val="20"/>
          <w:szCs w:val="20"/>
          <w:lang w:val="en-US"/>
        </w:rPr>
        <w:t>tomorrow.</w:t>
      </w:r>
      <w:r w:rsidRPr="007A0BF2">
        <w:rPr>
          <w:color w:val="231F20"/>
          <w:spacing w:val="-7"/>
          <w:sz w:val="20"/>
          <w:szCs w:val="20"/>
          <w:lang w:val="en-US"/>
        </w:rPr>
        <w:t xml:space="preserve"> </w:t>
      </w:r>
      <w:r w:rsidRPr="007A0BF2">
        <w:rPr>
          <w:color w:val="231F20"/>
          <w:spacing w:val="-3"/>
          <w:sz w:val="20"/>
          <w:szCs w:val="20"/>
          <w:lang w:val="en-US"/>
        </w:rPr>
        <w:t>She</w:t>
      </w:r>
      <w:r w:rsidRPr="007A0BF2">
        <w:rPr>
          <w:color w:val="231F20"/>
          <w:spacing w:val="-3"/>
          <w:sz w:val="20"/>
          <w:szCs w:val="20"/>
          <w:u w:val="single"/>
          <w:lang w:val="en-US"/>
        </w:rPr>
        <w:t xml:space="preserve"> </w:t>
      </w:r>
      <w:r w:rsidRPr="007A0BF2">
        <w:rPr>
          <w:color w:val="231F20"/>
          <w:spacing w:val="-3"/>
          <w:sz w:val="20"/>
          <w:szCs w:val="20"/>
          <w:u w:val="single"/>
          <w:lang w:val="en-US"/>
        </w:rPr>
        <w:tab/>
      </w:r>
      <w:r w:rsidRPr="007A0BF2">
        <w:rPr>
          <w:color w:val="231F20"/>
          <w:sz w:val="20"/>
          <w:szCs w:val="20"/>
          <w:lang w:val="en-US"/>
        </w:rPr>
        <w:t>.</w:t>
      </w:r>
    </w:p>
    <w:p w14:paraId="51DB7FE6" w14:textId="77777777" w:rsidR="00A3408D" w:rsidRPr="007A0BF2" w:rsidRDefault="00810874" w:rsidP="00810874">
      <w:pPr>
        <w:pStyle w:val="ListParagraph"/>
        <w:tabs>
          <w:tab w:val="left" w:pos="1238"/>
          <w:tab w:val="left" w:pos="9644"/>
        </w:tabs>
        <w:kinsoku w:val="0"/>
        <w:overflowPunct w:val="0"/>
        <w:spacing w:before="70"/>
        <w:ind w:left="1237" w:hanging="342"/>
        <w:rPr>
          <w:color w:val="231F20"/>
          <w:sz w:val="20"/>
          <w:szCs w:val="20"/>
          <w:lang w:val="en-US"/>
        </w:rPr>
      </w:pPr>
      <w:r w:rsidRPr="007A0BF2">
        <w:rPr>
          <w:b/>
          <w:bCs/>
          <w:color w:val="231F20"/>
          <w:spacing w:val="-5"/>
          <w:sz w:val="20"/>
          <w:szCs w:val="20"/>
          <w:lang w:val="en-US"/>
        </w:rPr>
        <w:t>5.</w:t>
      </w:r>
      <w:r w:rsidRPr="007A0BF2">
        <w:rPr>
          <w:b/>
          <w:bCs/>
          <w:color w:val="231F20"/>
          <w:spacing w:val="-5"/>
          <w:sz w:val="20"/>
          <w:szCs w:val="20"/>
          <w:lang w:val="en-US"/>
        </w:rPr>
        <w:tab/>
      </w:r>
      <w:r w:rsidRPr="007A0BF2">
        <w:rPr>
          <w:color w:val="231F20"/>
          <w:spacing w:val="-3"/>
          <w:sz w:val="20"/>
          <w:szCs w:val="20"/>
          <w:lang w:val="en-US"/>
        </w:rPr>
        <w:t xml:space="preserve">I’m sure </w:t>
      </w:r>
      <w:r w:rsidRPr="007A0BF2">
        <w:rPr>
          <w:color w:val="231F20"/>
          <w:spacing w:val="-6"/>
          <w:sz w:val="20"/>
          <w:szCs w:val="20"/>
          <w:lang w:val="en-US"/>
        </w:rPr>
        <w:t xml:space="preserve">Tirra </w:t>
      </w:r>
      <w:r w:rsidRPr="007A0BF2">
        <w:rPr>
          <w:color w:val="231F20"/>
          <w:spacing w:val="-3"/>
          <w:sz w:val="20"/>
          <w:szCs w:val="20"/>
          <w:lang w:val="en-US"/>
        </w:rPr>
        <w:t xml:space="preserve">is in </w:t>
      </w:r>
      <w:r w:rsidRPr="007A0BF2">
        <w:rPr>
          <w:color w:val="231F20"/>
          <w:spacing w:val="-4"/>
          <w:sz w:val="20"/>
          <w:szCs w:val="20"/>
          <w:lang w:val="en-US"/>
        </w:rPr>
        <w:t>her Scottish Gaelic</w:t>
      </w:r>
      <w:r w:rsidRPr="007A0BF2">
        <w:rPr>
          <w:color w:val="231F20"/>
          <w:spacing w:val="-30"/>
          <w:sz w:val="20"/>
          <w:szCs w:val="20"/>
          <w:lang w:val="en-US"/>
        </w:rPr>
        <w:t xml:space="preserve"> </w:t>
      </w:r>
      <w:r w:rsidRPr="007A0BF2">
        <w:rPr>
          <w:color w:val="231F20"/>
          <w:spacing w:val="-4"/>
          <w:sz w:val="20"/>
          <w:szCs w:val="20"/>
          <w:lang w:val="en-US"/>
        </w:rPr>
        <w:t>class.</w:t>
      </w:r>
      <w:r w:rsidRPr="007A0BF2">
        <w:rPr>
          <w:color w:val="231F20"/>
          <w:spacing w:val="-10"/>
          <w:sz w:val="20"/>
          <w:szCs w:val="20"/>
          <w:lang w:val="en-US"/>
        </w:rPr>
        <w:t xml:space="preserve"> </w:t>
      </w:r>
      <w:r w:rsidRPr="007A0BF2">
        <w:rPr>
          <w:color w:val="231F20"/>
          <w:spacing w:val="-6"/>
          <w:sz w:val="20"/>
          <w:szCs w:val="20"/>
          <w:lang w:val="en-US"/>
        </w:rPr>
        <w:t>Tirra</w:t>
      </w:r>
      <w:r w:rsidRPr="007A0BF2">
        <w:rPr>
          <w:color w:val="231F20"/>
          <w:spacing w:val="-6"/>
          <w:sz w:val="20"/>
          <w:szCs w:val="20"/>
          <w:u w:val="single"/>
          <w:lang w:val="en-US"/>
        </w:rPr>
        <w:t xml:space="preserve"> </w:t>
      </w:r>
      <w:r w:rsidRPr="007A0BF2">
        <w:rPr>
          <w:color w:val="231F20"/>
          <w:spacing w:val="-6"/>
          <w:sz w:val="20"/>
          <w:szCs w:val="20"/>
          <w:u w:val="single"/>
          <w:lang w:val="en-US"/>
        </w:rPr>
        <w:tab/>
      </w:r>
      <w:r w:rsidRPr="007A0BF2">
        <w:rPr>
          <w:color w:val="231F20"/>
          <w:sz w:val="20"/>
          <w:szCs w:val="20"/>
          <w:lang w:val="en-US"/>
        </w:rPr>
        <w:t>.</w:t>
      </w:r>
    </w:p>
    <w:p w14:paraId="6CC68015" w14:textId="77777777" w:rsidR="00A3408D" w:rsidRPr="007A0BF2" w:rsidRDefault="00A3408D">
      <w:pPr>
        <w:pStyle w:val="BodyText"/>
        <w:kinsoku w:val="0"/>
        <w:overflowPunct w:val="0"/>
        <w:rPr>
          <w:sz w:val="20"/>
          <w:szCs w:val="20"/>
          <w:lang w:val="en-US"/>
        </w:rPr>
      </w:pPr>
    </w:p>
    <w:p w14:paraId="162C8431" w14:textId="77777777" w:rsidR="00A3408D" w:rsidRPr="00FD60DB" w:rsidRDefault="00A3408D">
      <w:pPr>
        <w:pStyle w:val="BodyText"/>
        <w:kinsoku w:val="0"/>
        <w:overflowPunct w:val="0"/>
        <w:spacing w:before="6"/>
        <w:rPr>
          <w:sz w:val="12"/>
          <w:szCs w:val="12"/>
          <w:lang w:val="en-US"/>
        </w:rPr>
      </w:pPr>
    </w:p>
    <w:p w14:paraId="44D80845" w14:textId="77777777" w:rsidR="00A3408D" w:rsidRPr="007A0BF2" w:rsidRDefault="007A0BF2">
      <w:pPr>
        <w:pStyle w:val="Heading5"/>
        <w:kinsoku w:val="0"/>
        <w:overflowPunct w:val="0"/>
        <w:spacing w:before="1"/>
        <w:ind w:left="896"/>
        <w:rPr>
          <w:color w:val="231F20"/>
          <w:lang w:val="en-US"/>
        </w:rPr>
      </w:pPr>
      <w:r>
        <w:rPr>
          <w:noProof/>
        </w:rPr>
        <mc:AlternateContent>
          <mc:Choice Requires="wpg">
            <w:drawing>
              <wp:anchor distT="0" distB="0" distL="114300" distR="114300" simplePos="0" relativeHeight="251638784" behindDoc="0" locked="0" layoutInCell="0" allowOverlap="1" wp14:anchorId="05769EB0" wp14:editId="15146AA9">
                <wp:simplePos x="0" y="0"/>
                <wp:positionH relativeFrom="page">
                  <wp:posOffset>890905</wp:posOffset>
                </wp:positionH>
                <wp:positionV relativeFrom="paragraph">
                  <wp:posOffset>-45720</wp:posOffset>
                </wp:positionV>
                <wp:extent cx="216535" cy="217170"/>
                <wp:effectExtent l="0" t="12700" r="0" b="0"/>
                <wp:wrapNone/>
                <wp:docPr id="236"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403" y="-72"/>
                          <a:chExt cx="341" cy="342"/>
                        </a:xfrm>
                      </wpg:grpSpPr>
                      <pic:pic xmlns:pic="http://schemas.openxmlformats.org/drawingml/2006/picture">
                        <pic:nvPicPr>
                          <pic:cNvPr id="237" name="Picture 133"/>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1403" y="-73"/>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38" name="Text Box 134"/>
                        <wps:cNvSpPr txBox="1">
                          <a:spLocks/>
                        </wps:cNvSpPr>
                        <wps:spPr bwMode="auto">
                          <a:xfrm>
                            <a:off x="1403" y="-73"/>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0FBE3"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H</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769EB0" id="Group 132" o:spid="_x0000_s1125" style="position:absolute;left:0;text-align:left;margin-left:70.15pt;margin-top:-3.6pt;width:17.05pt;height:17.1pt;z-index:251638784;mso-position-horizontal-relative:page;mso-position-vertical-relative:text" coordorigin="1403,-72"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" o:allowincell="f">
                <v:shape id="Picture 133" o:spid="_x0000_s1126" type="#_x0000_t75" style="position:absolute;left:1403;top:-73;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">
                  <v:imagedata r:id="rId45" o:title=""/>
                  <o:lock v:ext="edit" aspectratio="f"/>
                </v:shape>
                <v:shape id="Text Box 134" o:spid="_x0000_s1127" type="#_x0000_t202" style="position:absolute;left:1403;top:-73;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" filled="f" stroked="f">
                  <v:path arrowok="t"/>
                  <v:textbox inset="0,0,0,0">
                    <w:txbxContent>
                      <w:p w14:paraId="5F90FBE3"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H</w:t>
                        </w:r>
                      </w:p>
                    </w:txbxContent>
                  </v:textbox>
                </v:shape>
                <w10:wrap anchorx="page"/>
              </v:group>
            </w:pict>
          </mc:Fallback>
        </mc:AlternateContent>
      </w:r>
      <w:r>
        <w:rPr>
          <w:noProof/>
        </w:rPr>
        <mc:AlternateContent>
          <mc:Choice Requires="wpg">
            <w:drawing>
              <wp:anchor distT="0" distB="0" distL="114300" distR="114300" simplePos="0" relativeHeight="251643904" behindDoc="0" locked="0" layoutInCell="0" allowOverlap="1" wp14:anchorId="0136C839" wp14:editId="4B4C8892">
                <wp:simplePos x="0" y="0"/>
                <wp:positionH relativeFrom="page">
                  <wp:posOffset>6341110</wp:posOffset>
                </wp:positionH>
                <wp:positionV relativeFrom="paragraph">
                  <wp:posOffset>13335</wp:posOffset>
                </wp:positionV>
                <wp:extent cx="499110" cy="140970"/>
                <wp:effectExtent l="0" t="0" r="0" b="0"/>
                <wp:wrapNone/>
                <wp:docPr id="233"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986" y="21"/>
                          <a:chExt cx="786" cy="222"/>
                        </a:xfrm>
                      </wpg:grpSpPr>
                      <wps:wsp>
                        <wps:cNvPr id="234" name="Freeform 136"/>
                        <wps:cNvSpPr>
                          <a:spLocks/>
                        </wps:cNvSpPr>
                        <wps:spPr bwMode="auto">
                          <a:xfrm>
                            <a:off x="9986" y="21"/>
                            <a:ext cx="786" cy="222"/>
                          </a:xfrm>
                          <a:custGeom>
                            <a:avLst/>
                            <a:gdLst>
                              <a:gd name="T0" fmla="*/ 705 w 786"/>
                              <a:gd name="T1" fmla="*/ 0 h 222"/>
                              <a:gd name="T2" fmla="*/ 80 w 786"/>
                              <a:gd name="T3" fmla="*/ 0 h 222"/>
                              <a:gd name="T4" fmla="*/ 33 w 786"/>
                              <a:gd name="T5" fmla="*/ 1 h 222"/>
                              <a:gd name="T6" fmla="*/ 10 w 786"/>
                              <a:gd name="T7" fmla="*/ 10 h 222"/>
                              <a:gd name="T8" fmla="*/ 1 w 786"/>
                              <a:gd name="T9" fmla="*/ 33 h 222"/>
                              <a:gd name="T10" fmla="*/ 0 w 786"/>
                              <a:gd name="T11" fmla="*/ 80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80 h 222"/>
                              <a:gd name="T34" fmla="*/ 783 w 786"/>
                              <a:gd name="T35" fmla="*/ 33 h 222"/>
                              <a:gd name="T36" fmla="*/ 775 w 786"/>
                              <a:gd name="T37" fmla="*/ 10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10"/>
                                </a:lnTo>
                                <a:lnTo>
                                  <a:pt x="1" y="33"/>
                                </a:lnTo>
                                <a:lnTo>
                                  <a:pt x="0" y="80"/>
                                </a:lnTo>
                                <a:lnTo>
                                  <a:pt x="0" y="141"/>
                                </a:lnTo>
                                <a:lnTo>
                                  <a:pt x="1" y="187"/>
                                </a:lnTo>
                                <a:lnTo>
                                  <a:pt x="10" y="211"/>
                                </a:lnTo>
                                <a:lnTo>
                                  <a:pt x="33" y="219"/>
                                </a:lnTo>
                                <a:lnTo>
                                  <a:pt x="80" y="221"/>
                                </a:lnTo>
                                <a:lnTo>
                                  <a:pt x="705" y="221"/>
                                </a:lnTo>
                                <a:lnTo>
                                  <a:pt x="751" y="219"/>
                                </a:lnTo>
                                <a:lnTo>
                                  <a:pt x="775" y="211"/>
                                </a:lnTo>
                                <a:lnTo>
                                  <a:pt x="783" y="187"/>
                                </a:lnTo>
                                <a:lnTo>
                                  <a:pt x="785" y="141"/>
                                </a:lnTo>
                                <a:lnTo>
                                  <a:pt x="785" y="80"/>
                                </a:lnTo>
                                <a:lnTo>
                                  <a:pt x="783" y="33"/>
                                </a:lnTo>
                                <a:lnTo>
                                  <a:pt x="775" y="10"/>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Text Box 137"/>
                        <wps:cNvSpPr txBox="1">
                          <a:spLocks/>
                        </wps:cNvSpPr>
                        <wps:spPr bwMode="auto">
                          <a:xfrm>
                            <a:off x="9986" y="21"/>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7FDDA"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4×4=16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36C839" id="Group 135" o:spid="_x0000_s1128" style="position:absolute;left:0;text-align:left;margin-left:499.3pt;margin-top:1.05pt;width:39.3pt;height:11.1pt;z-index:251643904;mso-position-horizontal-relative:page;mso-position-vertical-relative:text" coordorigin="9986,21"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" o:allowincell="f">
                <v:shape id="Freeform 136" o:spid="_x0000_s1129" style="position:absolute;left:9986;top:21;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" path="m705,l80,,33,1,10,10,1,33,,80r,61l1,187r9,24l33,219r47,2l705,221r46,-2l775,211r8,-24l785,141r,-61l783,33,775,10,751,1,705,xe" fillcolor="#ffe9b1" stroked="f">
                  <v:path arrowok="t" o:connecttype="custom" o:connectlocs="705,0;80,0;33,1;10,10;1,33;0,80;0,141;1,187;10,211;33,219;80,221;705,221;751,219;775,211;783,187;785,141;785,80;783,33;775,10;751,1;705,0" o:connectangles="0,0,0,0,0,0,0,0,0,0,0,0,0,0,0,0,0,0,0,0,0"/>
                </v:shape>
                <v:shape id="Text Box 137" o:spid="_x0000_s1130" type="#_x0000_t202" style="position:absolute;left:9986;top:21;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" filled="f" stroked="f">
                  <v:path arrowok="t"/>
                  <v:textbox inset="0,0,0,0">
                    <w:txbxContent>
                      <w:p w14:paraId="46F7FDDA" w14:textId="77777777" w:rsidR="00B156E4" w:rsidRDefault="00B156E4">
                        <w:pPr>
                          <w:pStyle w:val="BodyText"/>
                          <w:kinsoku w:val="0"/>
                          <w:overflowPunct w:val="0"/>
                          <w:spacing w:before="18"/>
                          <w:ind w:left="122"/>
                          <w:rPr>
                            <w:b/>
                            <w:bCs/>
                            <w:color w:val="231F20"/>
                            <w:sz w:val="16"/>
                            <w:szCs w:val="16"/>
                          </w:rPr>
                        </w:pPr>
                        <w:r>
                          <w:rPr>
                            <w:b/>
                            <w:bCs/>
                            <w:color w:val="231F20"/>
                            <w:sz w:val="16"/>
                            <w:szCs w:val="16"/>
                          </w:rPr>
                          <w:t>4×4=16</w:t>
                        </w:r>
                      </w:p>
                    </w:txbxContent>
                  </v:textbox>
                </v:shape>
                <w10:wrap anchorx="page"/>
              </v:group>
            </w:pict>
          </mc:Fallback>
        </mc:AlternateContent>
      </w:r>
      <w:r w:rsidR="00810874" w:rsidRPr="007A0BF2">
        <w:rPr>
          <w:color w:val="231F20"/>
          <w:lang w:val="en-US"/>
        </w:rPr>
        <w:t>Complete the following relative clauses using 2 to 5 words.</w:t>
      </w:r>
    </w:p>
    <w:p w14:paraId="2EC208F2" w14:textId="77777777" w:rsidR="00A3408D" w:rsidRPr="007A0BF2" w:rsidRDefault="00810874" w:rsidP="00810874">
      <w:pPr>
        <w:pStyle w:val="ListParagraph"/>
        <w:tabs>
          <w:tab w:val="left" w:pos="1237"/>
        </w:tabs>
        <w:kinsoku w:val="0"/>
        <w:overflowPunct w:val="0"/>
        <w:spacing w:before="126"/>
        <w:ind w:left="1236"/>
        <w:rPr>
          <w:color w:val="231F20"/>
          <w:spacing w:val="-4"/>
          <w:sz w:val="20"/>
          <w:szCs w:val="20"/>
          <w:lang w:val="en-US"/>
        </w:rPr>
      </w:pPr>
      <w:r w:rsidRPr="007A0BF2">
        <w:rPr>
          <w:b/>
          <w:bCs/>
          <w:color w:val="231F20"/>
          <w:spacing w:val="-5"/>
          <w:sz w:val="20"/>
          <w:szCs w:val="20"/>
          <w:lang w:val="en-US"/>
        </w:rPr>
        <w:t>1.</w:t>
      </w:r>
      <w:r w:rsidRPr="007A0BF2">
        <w:rPr>
          <w:b/>
          <w:bCs/>
          <w:color w:val="231F20"/>
          <w:spacing w:val="-5"/>
          <w:sz w:val="20"/>
          <w:szCs w:val="20"/>
          <w:lang w:val="en-US"/>
        </w:rPr>
        <w:tab/>
      </w:r>
      <w:r w:rsidRPr="007A0BF2">
        <w:rPr>
          <w:color w:val="231F20"/>
          <w:spacing w:val="-6"/>
          <w:sz w:val="20"/>
          <w:szCs w:val="20"/>
          <w:lang w:val="en-US"/>
        </w:rPr>
        <w:t xml:space="preserve">Tirra </w:t>
      </w:r>
      <w:r w:rsidRPr="007A0BF2">
        <w:rPr>
          <w:color w:val="231F20"/>
          <w:spacing w:val="-4"/>
          <w:sz w:val="20"/>
          <w:szCs w:val="20"/>
          <w:lang w:val="en-US"/>
        </w:rPr>
        <w:t xml:space="preserve">has </w:t>
      </w:r>
      <w:r w:rsidRPr="007A0BF2">
        <w:rPr>
          <w:color w:val="231F20"/>
          <w:sz w:val="20"/>
          <w:szCs w:val="20"/>
          <w:lang w:val="en-US"/>
        </w:rPr>
        <w:t xml:space="preserve">a </w:t>
      </w:r>
      <w:r w:rsidRPr="007A0BF2">
        <w:rPr>
          <w:color w:val="231F20"/>
          <w:spacing w:val="-4"/>
          <w:sz w:val="20"/>
          <w:szCs w:val="20"/>
          <w:lang w:val="en-US"/>
        </w:rPr>
        <w:t xml:space="preserve">friend. </w:t>
      </w:r>
      <w:r w:rsidRPr="007A0BF2">
        <w:rPr>
          <w:color w:val="231F20"/>
          <w:spacing w:val="-5"/>
          <w:sz w:val="20"/>
          <w:szCs w:val="20"/>
          <w:lang w:val="en-US"/>
        </w:rPr>
        <w:t xml:space="preserve">He’s </w:t>
      </w:r>
      <w:r w:rsidRPr="007A0BF2">
        <w:rPr>
          <w:color w:val="231F20"/>
          <w:spacing w:val="-4"/>
          <w:sz w:val="20"/>
          <w:szCs w:val="20"/>
          <w:lang w:val="en-US"/>
        </w:rPr>
        <w:t xml:space="preserve">been </w:t>
      </w:r>
      <w:r w:rsidRPr="007A0BF2">
        <w:rPr>
          <w:color w:val="231F20"/>
          <w:sz w:val="20"/>
          <w:szCs w:val="20"/>
          <w:lang w:val="en-US"/>
        </w:rPr>
        <w:t>to</w:t>
      </w:r>
      <w:r w:rsidRPr="007A0BF2">
        <w:rPr>
          <w:color w:val="231F20"/>
          <w:spacing w:val="-37"/>
          <w:sz w:val="20"/>
          <w:szCs w:val="20"/>
          <w:lang w:val="en-US"/>
        </w:rPr>
        <w:t xml:space="preserve"> </w:t>
      </w:r>
      <w:r w:rsidRPr="007A0BF2">
        <w:rPr>
          <w:color w:val="231F20"/>
          <w:spacing w:val="-4"/>
          <w:sz w:val="20"/>
          <w:szCs w:val="20"/>
          <w:lang w:val="en-US"/>
        </w:rPr>
        <w:t>Scotland.</w:t>
      </w:r>
    </w:p>
    <w:p w14:paraId="64DE097F" w14:textId="18B9DFE4" w:rsidR="00A3408D" w:rsidRPr="007A0BF2" w:rsidRDefault="00810874">
      <w:pPr>
        <w:pStyle w:val="BodyText"/>
        <w:tabs>
          <w:tab w:val="left" w:pos="8875"/>
        </w:tabs>
        <w:kinsoku w:val="0"/>
        <w:overflowPunct w:val="0"/>
        <w:spacing w:before="127"/>
        <w:ind w:left="1236"/>
        <w:rPr>
          <w:color w:val="231F20"/>
          <w:spacing w:val="-4"/>
          <w:sz w:val="20"/>
          <w:szCs w:val="20"/>
          <w:lang w:val="en-US"/>
        </w:rPr>
      </w:pPr>
      <w:r w:rsidRPr="007A0BF2">
        <w:rPr>
          <w:color w:val="231F20"/>
          <w:spacing w:val="-6"/>
          <w:sz w:val="20"/>
          <w:szCs w:val="20"/>
          <w:lang w:val="en-US"/>
        </w:rPr>
        <w:t>Tirra</w:t>
      </w:r>
      <w:r w:rsidRPr="007A0BF2">
        <w:rPr>
          <w:color w:val="231F20"/>
          <w:spacing w:val="-8"/>
          <w:sz w:val="20"/>
          <w:szCs w:val="20"/>
          <w:lang w:val="en-US"/>
        </w:rPr>
        <w:t xml:space="preserve"> </w:t>
      </w:r>
      <w:r w:rsidRPr="007A0BF2">
        <w:rPr>
          <w:color w:val="231F20"/>
          <w:spacing w:val="-4"/>
          <w:sz w:val="20"/>
          <w:szCs w:val="20"/>
          <w:lang w:val="en-US"/>
        </w:rPr>
        <w:t>has</w:t>
      </w:r>
      <w:r w:rsidRPr="007A0BF2">
        <w:rPr>
          <w:color w:val="231F20"/>
          <w:spacing w:val="-8"/>
          <w:sz w:val="20"/>
          <w:szCs w:val="20"/>
          <w:lang w:val="en-US"/>
        </w:rPr>
        <w:t xml:space="preserve"> </w:t>
      </w:r>
      <w:r w:rsidRPr="007A0BF2">
        <w:rPr>
          <w:color w:val="231F20"/>
          <w:sz w:val="20"/>
          <w:szCs w:val="20"/>
          <w:lang w:val="en-US"/>
        </w:rPr>
        <w:t>a</w:t>
      </w:r>
      <w:r w:rsidRPr="007A0BF2">
        <w:rPr>
          <w:color w:val="231F20"/>
          <w:sz w:val="20"/>
          <w:szCs w:val="20"/>
          <w:u w:val="single"/>
          <w:lang w:val="en-US"/>
        </w:rPr>
        <w:t xml:space="preserve"> </w:t>
      </w:r>
      <w:r w:rsidRPr="007A0BF2">
        <w:rPr>
          <w:color w:val="231F20"/>
          <w:sz w:val="20"/>
          <w:szCs w:val="20"/>
          <w:u w:val="single"/>
          <w:lang w:val="en-US"/>
        </w:rPr>
        <w:tab/>
      </w:r>
      <w:r w:rsidRPr="007A0BF2">
        <w:rPr>
          <w:color w:val="231F20"/>
          <w:spacing w:val="-4"/>
          <w:sz w:val="20"/>
          <w:szCs w:val="20"/>
          <w:lang w:val="en-US"/>
        </w:rPr>
        <w:t>Scotland.</w:t>
      </w:r>
    </w:p>
    <w:p w14:paraId="351F4852" w14:textId="1A1F2613" w:rsidR="00A3408D" w:rsidRPr="007A0BF2" w:rsidRDefault="00810874" w:rsidP="00810874">
      <w:pPr>
        <w:pStyle w:val="ListParagraph"/>
        <w:tabs>
          <w:tab w:val="left" w:pos="1238"/>
        </w:tabs>
        <w:kinsoku w:val="0"/>
        <w:overflowPunct w:val="0"/>
        <w:spacing w:before="127"/>
        <w:ind w:left="1237" w:hanging="342"/>
        <w:rPr>
          <w:color w:val="231F20"/>
          <w:spacing w:val="-4"/>
          <w:sz w:val="20"/>
          <w:szCs w:val="20"/>
          <w:lang w:val="en-US"/>
        </w:rPr>
      </w:pPr>
      <w:r w:rsidRPr="007A0BF2">
        <w:rPr>
          <w:b/>
          <w:bCs/>
          <w:color w:val="231F20"/>
          <w:spacing w:val="-5"/>
          <w:sz w:val="20"/>
          <w:szCs w:val="20"/>
          <w:lang w:val="en-US"/>
        </w:rPr>
        <w:t>2.</w:t>
      </w:r>
      <w:r w:rsidRPr="007A0BF2">
        <w:rPr>
          <w:b/>
          <w:bCs/>
          <w:color w:val="231F20"/>
          <w:spacing w:val="-5"/>
          <w:sz w:val="20"/>
          <w:szCs w:val="20"/>
          <w:lang w:val="en-US"/>
        </w:rPr>
        <w:tab/>
      </w:r>
      <w:r w:rsidRPr="007A0BF2">
        <w:rPr>
          <w:color w:val="231F20"/>
          <w:spacing w:val="-4"/>
          <w:sz w:val="20"/>
          <w:szCs w:val="20"/>
          <w:lang w:val="en-US"/>
        </w:rPr>
        <w:t>Edinburgh</w:t>
      </w:r>
      <w:r w:rsidRPr="007A0BF2">
        <w:rPr>
          <w:color w:val="231F20"/>
          <w:spacing w:val="-8"/>
          <w:sz w:val="20"/>
          <w:szCs w:val="20"/>
          <w:lang w:val="en-US"/>
        </w:rPr>
        <w:t xml:space="preserve"> </w:t>
      </w:r>
      <w:r w:rsidRPr="007A0BF2">
        <w:rPr>
          <w:color w:val="231F20"/>
          <w:spacing w:val="-3"/>
          <w:sz w:val="20"/>
          <w:szCs w:val="20"/>
          <w:lang w:val="en-US"/>
        </w:rPr>
        <w:t>is</w:t>
      </w:r>
      <w:r w:rsidRPr="007A0BF2">
        <w:rPr>
          <w:color w:val="231F20"/>
          <w:spacing w:val="-9"/>
          <w:sz w:val="20"/>
          <w:szCs w:val="20"/>
          <w:lang w:val="en-US"/>
        </w:rPr>
        <w:t xml:space="preserve"> </w:t>
      </w:r>
      <w:r w:rsidRPr="007A0BF2">
        <w:rPr>
          <w:color w:val="231F20"/>
          <w:sz w:val="20"/>
          <w:szCs w:val="20"/>
          <w:lang w:val="en-US"/>
        </w:rPr>
        <w:t>a</w:t>
      </w:r>
      <w:r w:rsidRPr="007A0BF2">
        <w:rPr>
          <w:color w:val="231F20"/>
          <w:spacing w:val="-9"/>
          <w:sz w:val="20"/>
          <w:szCs w:val="20"/>
          <w:lang w:val="en-US"/>
        </w:rPr>
        <w:t xml:space="preserve"> </w:t>
      </w:r>
      <w:r w:rsidRPr="007A0BF2">
        <w:rPr>
          <w:color w:val="231F20"/>
          <w:spacing w:val="-3"/>
          <w:sz w:val="20"/>
          <w:szCs w:val="20"/>
          <w:lang w:val="en-US"/>
        </w:rPr>
        <w:t>very</w:t>
      </w:r>
      <w:r w:rsidRPr="007A0BF2">
        <w:rPr>
          <w:color w:val="231F20"/>
          <w:spacing w:val="-8"/>
          <w:sz w:val="20"/>
          <w:szCs w:val="20"/>
          <w:lang w:val="en-US"/>
        </w:rPr>
        <w:t xml:space="preserve"> </w:t>
      </w:r>
      <w:r w:rsidRPr="007A0BF2">
        <w:rPr>
          <w:color w:val="231F20"/>
          <w:spacing w:val="-4"/>
          <w:sz w:val="20"/>
          <w:szCs w:val="20"/>
          <w:lang w:val="en-US"/>
        </w:rPr>
        <w:t>nice</w:t>
      </w:r>
      <w:r w:rsidRPr="007A0BF2">
        <w:rPr>
          <w:color w:val="231F20"/>
          <w:spacing w:val="-9"/>
          <w:sz w:val="20"/>
          <w:szCs w:val="20"/>
          <w:lang w:val="en-US"/>
        </w:rPr>
        <w:t xml:space="preserve"> </w:t>
      </w:r>
      <w:r w:rsidRPr="007A0BF2">
        <w:rPr>
          <w:color w:val="231F20"/>
          <w:spacing w:val="-7"/>
          <w:sz w:val="20"/>
          <w:szCs w:val="20"/>
          <w:lang w:val="en-US"/>
        </w:rPr>
        <w:t>city.</w:t>
      </w:r>
      <w:r w:rsidRPr="007A0BF2">
        <w:rPr>
          <w:color w:val="231F20"/>
          <w:spacing w:val="-8"/>
          <w:sz w:val="20"/>
          <w:szCs w:val="20"/>
          <w:lang w:val="en-US"/>
        </w:rPr>
        <w:t xml:space="preserve"> </w:t>
      </w:r>
      <w:r w:rsidRPr="007A0BF2">
        <w:rPr>
          <w:color w:val="231F20"/>
          <w:sz w:val="20"/>
          <w:szCs w:val="20"/>
          <w:lang w:val="en-US"/>
        </w:rPr>
        <w:t>It</w:t>
      </w:r>
      <w:r w:rsidRPr="007A0BF2">
        <w:rPr>
          <w:color w:val="231F20"/>
          <w:spacing w:val="-8"/>
          <w:sz w:val="20"/>
          <w:szCs w:val="20"/>
          <w:lang w:val="en-US"/>
        </w:rPr>
        <w:t xml:space="preserve"> </w:t>
      </w:r>
      <w:r w:rsidRPr="007A0BF2">
        <w:rPr>
          <w:color w:val="231F20"/>
          <w:spacing w:val="-4"/>
          <w:sz w:val="20"/>
          <w:szCs w:val="20"/>
          <w:lang w:val="en-US"/>
        </w:rPr>
        <w:t>has</w:t>
      </w:r>
      <w:r w:rsidRPr="007A0BF2">
        <w:rPr>
          <w:color w:val="231F20"/>
          <w:spacing w:val="-8"/>
          <w:sz w:val="20"/>
          <w:szCs w:val="20"/>
          <w:lang w:val="en-US"/>
        </w:rPr>
        <w:t xml:space="preserve"> </w:t>
      </w:r>
      <w:r w:rsidRPr="007A0BF2">
        <w:rPr>
          <w:color w:val="231F20"/>
          <w:spacing w:val="-4"/>
          <w:sz w:val="20"/>
          <w:szCs w:val="20"/>
          <w:lang w:val="en-US"/>
        </w:rPr>
        <w:t>cobblestone</w:t>
      </w:r>
      <w:r w:rsidRPr="007A0BF2">
        <w:rPr>
          <w:color w:val="231F20"/>
          <w:spacing w:val="-8"/>
          <w:sz w:val="20"/>
          <w:szCs w:val="20"/>
          <w:lang w:val="en-US"/>
        </w:rPr>
        <w:t xml:space="preserve"> </w:t>
      </w:r>
      <w:r w:rsidRPr="007A0BF2">
        <w:rPr>
          <w:color w:val="231F20"/>
          <w:spacing w:val="-4"/>
          <w:sz w:val="20"/>
          <w:szCs w:val="20"/>
          <w:lang w:val="en-US"/>
        </w:rPr>
        <w:t>streets.</w:t>
      </w:r>
    </w:p>
    <w:p w14:paraId="0C263CF2" w14:textId="77777777" w:rsidR="00A3408D" w:rsidRPr="007A0BF2" w:rsidRDefault="00810874">
      <w:pPr>
        <w:pStyle w:val="BodyText"/>
        <w:tabs>
          <w:tab w:val="left" w:pos="8050"/>
        </w:tabs>
        <w:kinsoku w:val="0"/>
        <w:overflowPunct w:val="0"/>
        <w:spacing w:before="126"/>
        <w:ind w:left="1236"/>
        <w:rPr>
          <w:color w:val="231F20"/>
          <w:spacing w:val="-7"/>
          <w:sz w:val="20"/>
          <w:szCs w:val="20"/>
          <w:lang w:val="en-US"/>
        </w:rPr>
      </w:pPr>
      <w:r w:rsidRPr="007A0BF2">
        <w:rPr>
          <w:color w:val="231F20"/>
          <w:spacing w:val="-4"/>
          <w:sz w:val="20"/>
          <w:szCs w:val="20"/>
          <w:lang w:val="en-US"/>
        </w:rPr>
        <w:t>Edinburgh,</w:t>
      </w:r>
      <w:r w:rsidRPr="007A0BF2">
        <w:rPr>
          <w:color w:val="231F20"/>
          <w:spacing w:val="-4"/>
          <w:sz w:val="20"/>
          <w:szCs w:val="20"/>
          <w:u w:val="single"/>
          <w:lang w:val="en-US"/>
        </w:rPr>
        <w:t xml:space="preserve"> </w:t>
      </w:r>
      <w:r w:rsidRPr="007A0BF2">
        <w:rPr>
          <w:color w:val="231F20"/>
          <w:spacing w:val="-4"/>
          <w:sz w:val="20"/>
          <w:szCs w:val="20"/>
          <w:u w:val="single"/>
          <w:lang w:val="en-US"/>
        </w:rPr>
        <w:tab/>
      </w:r>
      <w:r w:rsidRPr="007A0BF2">
        <w:rPr>
          <w:color w:val="231F20"/>
          <w:sz w:val="20"/>
          <w:szCs w:val="20"/>
          <w:lang w:val="en-US"/>
        </w:rPr>
        <w:t xml:space="preserve">, </w:t>
      </w:r>
      <w:r w:rsidRPr="007A0BF2">
        <w:rPr>
          <w:color w:val="231F20"/>
          <w:spacing w:val="-3"/>
          <w:sz w:val="20"/>
          <w:szCs w:val="20"/>
          <w:lang w:val="en-US"/>
        </w:rPr>
        <w:t xml:space="preserve">is </w:t>
      </w:r>
      <w:r w:rsidRPr="007A0BF2">
        <w:rPr>
          <w:color w:val="231F20"/>
          <w:sz w:val="20"/>
          <w:szCs w:val="20"/>
          <w:lang w:val="en-US"/>
        </w:rPr>
        <w:t xml:space="preserve">a </w:t>
      </w:r>
      <w:r w:rsidRPr="007A0BF2">
        <w:rPr>
          <w:color w:val="231F20"/>
          <w:spacing w:val="-3"/>
          <w:sz w:val="20"/>
          <w:szCs w:val="20"/>
          <w:lang w:val="en-US"/>
        </w:rPr>
        <w:t xml:space="preserve">very </w:t>
      </w:r>
      <w:r w:rsidRPr="007A0BF2">
        <w:rPr>
          <w:color w:val="231F20"/>
          <w:spacing w:val="-4"/>
          <w:sz w:val="20"/>
          <w:szCs w:val="20"/>
          <w:lang w:val="en-US"/>
        </w:rPr>
        <w:t>nice</w:t>
      </w:r>
      <w:r w:rsidRPr="007A0BF2">
        <w:rPr>
          <w:color w:val="231F20"/>
          <w:spacing w:val="-35"/>
          <w:sz w:val="20"/>
          <w:szCs w:val="20"/>
          <w:lang w:val="en-US"/>
        </w:rPr>
        <w:t xml:space="preserve"> </w:t>
      </w:r>
      <w:r w:rsidRPr="007A0BF2">
        <w:rPr>
          <w:color w:val="231F20"/>
          <w:spacing w:val="-7"/>
          <w:sz w:val="20"/>
          <w:szCs w:val="20"/>
          <w:lang w:val="en-US"/>
        </w:rPr>
        <w:t>city.</w:t>
      </w:r>
    </w:p>
    <w:p w14:paraId="31FCCA82" w14:textId="77777777" w:rsidR="00A3408D" w:rsidRPr="007A0BF2" w:rsidRDefault="00810874" w:rsidP="00810874">
      <w:pPr>
        <w:pStyle w:val="ListParagraph"/>
        <w:tabs>
          <w:tab w:val="left" w:pos="1237"/>
        </w:tabs>
        <w:kinsoku w:val="0"/>
        <w:overflowPunct w:val="0"/>
        <w:spacing w:before="127"/>
        <w:ind w:left="1236"/>
        <w:rPr>
          <w:color w:val="231F20"/>
          <w:spacing w:val="-4"/>
          <w:sz w:val="20"/>
          <w:szCs w:val="20"/>
          <w:lang w:val="en-US"/>
        </w:rPr>
      </w:pPr>
      <w:r w:rsidRPr="007A0BF2">
        <w:rPr>
          <w:b/>
          <w:bCs/>
          <w:color w:val="231F20"/>
          <w:spacing w:val="-5"/>
          <w:sz w:val="20"/>
          <w:szCs w:val="20"/>
          <w:lang w:val="en-US"/>
        </w:rPr>
        <w:t>3.</w:t>
      </w:r>
      <w:r w:rsidRPr="007A0BF2">
        <w:rPr>
          <w:b/>
          <w:bCs/>
          <w:color w:val="231F20"/>
          <w:spacing w:val="-5"/>
          <w:sz w:val="20"/>
          <w:szCs w:val="20"/>
          <w:lang w:val="en-US"/>
        </w:rPr>
        <w:tab/>
      </w:r>
      <w:r w:rsidRPr="007A0BF2">
        <w:rPr>
          <w:color w:val="231F20"/>
          <w:spacing w:val="-10"/>
          <w:sz w:val="20"/>
          <w:szCs w:val="20"/>
          <w:lang w:val="en-US"/>
        </w:rPr>
        <w:t xml:space="preserve">You </w:t>
      </w:r>
      <w:r w:rsidRPr="007A0BF2">
        <w:rPr>
          <w:color w:val="231F20"/>
          <w:spacing w:val="-3"/>
          <w:sz w:val="20"/>
          <w:szCs w:val="20"/>
          <w:lang w:val="en-US"/>
        </w:rPr>
        <w:t xml:space="preserve">can </w:t>
      </w:r>
      <w:r w:rsidRPr="007A0BF2">
        <w:rPr>
          <w:color w:val="231F20"/>
          <w:spacing w:val="-4"/>
          <w:sz w:val="20"/>
          <w:szCs w:val="20"/>
          <w:lang w:val="en-US"/>
        </w:rPr>
        <w:t xml:space="preserve">join societies. </w:t>
      </w:r>
      <w:r w:rsidRPr="007A0BF2">
        <w:rPr>
          <w:color w:val="231F20"/>
          <w:spacing w:val="-3"/>
          <w:sz w:val="20"/>
          <w:szCs w:val="20"/>
          <w:lang w:val="en-US"/>
        </w:rPr>
        <w:t xml:space="preserve">They </w:t>
      </w:r>
      <w:r w:rsidRPr="007A0BF2">
        <w:rPr>
          <w:color w:val="231F20"/>
          <w:spacing w:val="-4"/>
          <w:sz w:val="20"/>
          <w:szCs w:val="20"/>
          <w:lang w:val="en-US"/>
        </w:rPr>
        <w:t xml:space="preserve">are </w:t>
      </w:r>
      <w:r w:rsidRPr="007A0BF2">
        <w:rPr>
          <w:color w:val="231F20"/>
          <w:spacing w:val="-3"/>
          <w:sz w:val="20"/>
          <w:szCs w:val="20"/>
          <w:lang w:val="en-US"/>
        </w:rPr>
        <w:t>full of</w:t>
      </w:r>
      <w:r w:rsidRPr="007A0BF2">
        <w:rPr>
          <w:color w:val="231F20"/>
          <w:spacing w:val="-41"/>
          <w:sz w:val="20"/>
          <w:szCs w:val="20"/>
          <w:lang w:val="en-US"/>
        </w:rPr>
        <w:t xml:space="preserve"> </w:t>
      </w:r>
      <w:r w:rsidRPr="007A0BF2">
        <w:rPr>
          <w:color w:val="231F20"/>
          <w:spacing w:val="-4"/>
          <w:sz w:val="20"/>
          <w:szCs w:val="20"/>
          <w:lang w:val="en-US"/>
        </w:rPr>
        <w:t>students.</w:t>
      </w:r>
    </w:p>
    <w:p w14:paraId="49F1B8B7" w14:textId="298A5870" w:rsidR="00A3408D" w:rsidRPr="007A0BF2" w:rsidRDefault="00810874">
      <w:pPr>
        <w:pStyle w:val="BodyText"/>
        <w:tabs>
          <w:tab w:val="left" w:pos="8905"/>
        </w:tabs>
        <w:kinsoku w:val="0"/>
        <w:overflowPunct w:val="0"/>
        <w:spacing w:before="127"/>
        <w:ind w:left="1236"/>
        <w:rPr>
          <w:color w:val="231F20"/>
          <w:spacing w:val="-4"/>
          <w:sz w:val="20"/>
          <w:szCs w:val="20"/>
          <w:lang w:val="en-US"/>
        </w:rPr>
      </w:pPr>
      <w:r w:rsidRPr="007A0BF2">
        <w:rPr>
          <w:color w:val="231F20"/>
          <w:spacing w:val="-10"/>
          <w:sz w:val="20"/>
          <w:szCs w:val="20"/>
          <w:lang w:val="en-US"/>
        </w:rPr>
        <w:t>You</w:t>
      </w:r>
      <w:r w:rsidRPr="007A0BF2">
        <w:rPr>
          <w:color w:val="231F20"/>
          <w:spacing w:val="-9"/>
          <w:sz w:val="20"/>
          <w:szCs w:val="20"/>
          <w:lang w:val="en-US"/>
        </w:rPr>
        <w:t xml:space="preserve"> </w:t>
      </w:r>
      <w:r w:rsidRPr="007A0BF2">
        <w:rPr>
          <w:color w:val="231F20"/>
          <w:spacing w:val="-3"/>
          <w:sz w:val="20"/>
          <w:szCs w:val="20"/>
          <w:lang w:val="en-US"/>
        </w:rPr>
        <w:t>can</w:t>
      </w:r>
      <w:r w:rsidRPr="007A0BF2">
        <w:rPr>
          <w:color w:val="231F20"/>
          <w:spacing w:val="-7"/>
          <w:sz w:val="20"/>
          <w:szCs w:val="20"/>
          <w:lang w:val="en-US"/>
        </w:rPr>
        <w:t xml:space="preserve"> </w:t>
      </w:r>
      <w:r w:rsidRPr="007A0BF2">
        <w:rPr>
          <w:color w:val="231F20"/>
          <w:spacing w:val="-4"/>
          <w:sz w:val="20"/>
          <w:szCs w:val="20"/>
          <w:lang w:val="en-US"/>
        </w:rPr>
        <w:t>join</w:t>
      </w:r>
      <w:r w:rsidRPr="007A0BF2">
        <w:rPr>
          <w:color w:val="231F20"/>
          <w:spacing w:val="-4"/>
          <w:sz w:val="20"/>
          <w:szCs w:val="20"/>
          <w:u w:val="single"/>
          <w:lang w:val="en-US"/>
        </w:rPr>
        <w:t xml:space="preserve"> </w:t>
      </w:r>
      <w:r w:rsidRPr="007A0BF2">
        <w:rPr>
          <w:color w:val="231F20"/>
          <w:spacing w:val="-4"/>
          <w:sz w:val="20"/>
          <w:szCs w:val="20"/>
          <w:u w:val="single"/>
          <w:lang w:val="en-US"/>
        </w:rPr>
        <w:tab/>
      </w:r>
      <w:r w:rsidRPr="007A0BF2">
        <w:rPr>
          <w:color w:val="231F20"/>
          <w:spacing w:val="-4"/>
          <w:sz w:val="20"/>
          <w:szCs w:val="20"/>
          <w:lang w:val="en-US"/>
        </w:rPr>
        <w:t>students.</w:t>
      </w:r>
    </w:p>
    <w:p w14:paraId="59481600" w14:textId="77777777" w:rsidR="00A3408D" w:rsidRPr="007A0BF2" w:rsidRDefault="00810874" w:rsidP="00810874">
      <w:pPr>
        <w:pStyle w:val="ListParagraph"/>
        <w:tabs>
          <w:tab w:val="left" w:pos="1238"/>
        </w:tabs>
        <w:kinsoku w:val="0"/>
        <w:overflowPunct w:val="0"/>
        <w:spacing w:before="126"/>
        <w:ind w:left="1237" w:hanging="342"/>
        <w:rPr>
          <w:color w:val="231F20"/>
          <w:spacing w:val="-4"/>
          <w:sz w:val="20"/>
          <w:szCs w:val="20"/>
          <w:lang w:val="en-US"/>
        </w:rPr>
      </w:pPr>
      <w:r w:rsidRPr="007A0BF2">
        <w:rPr>
          <w:b/>
          <w:bCs/>
          <w:color w:val="231F20"/>
          <w:spacing w:val="-5"/>
          <w:sz w:val="20"/>
          <w:szCs w:val="20"/>
          <w:lang w:val="en-US"/>
        </w:rPr>
        <w:t>4.</w:t>
      </w:r>
      <w:r w:rsidRPr="007A0BF2">
        <w:rPr>
          <w:b/>
          <w:bCs/>
          <w:color w:val="231F20"/>
          <w:spacing w:val="-5"/>
          <w:sz w:val="20"/>
          <w:szCs w:val="20"/>
          <w:lang w:val="en-US"/>
        </w:rPr>
        <w:tab/>
      </w:r>
      <w:r w:rsidRPr="007A0BF2">
        <w:rPr>
          <w:color w:val="231F20"/>
          <w:sz w:val="20"/>
          <w:szCs w:val="20"/>
          <w:lang w:val="en-US"/>
        </w:rPr>
        <w:t xml:space="preserve">I </w:t>
      </w:r>
      <w:r w:rsidRPr="007A0BF2">
        <w:rPr>
          <w:color w:val="231F20"/>
          <w:spacing w:val="-3"/>
          <w:sz w:val="20"/>
          <w:szCs w:val="20"/>
          <w:lang w:val="en-US"/>
        </w:rPr>
        <w:t xml:space="preserve">met </w:t>
      </w:r>
      <w:r w:rsidRPr="007A0BF2">
        <w:rPr>
          <w:color w:val="231F20"/>
          <w:spacing w:val="-6"/>
          <w:sz w:val="20"/>
          <w:szCs w:val="20"/>
          <w:lang w:val="en-US"/>
        </w:rPr>
        <w:t xml:space="preserve">Tirra. </w:t>
      </w:r>
      <w:r w:rsidRPr="007A0BF2">
        <w:rPr>
          <w:color w:val="231F20"/>
          <w:spacing w:val="-3"/>
          <w:sz w:val="20"/>
          <w:szCs w:val="20"/>
          <w:lang w:val="en-US"/>
        </w:rPr>
        <w:t>She is very</w:t>
      </w:r>
      <w:r w:rsidRPr="007A0BF2">
        <w:rPr>
          <w:color w:val="231F20"/>
          <w:spacing w:val="-39"/>
          <w:sz w:val="20"/>
          <w:szCs w:val="20"/>
          <w:lang w:val="en-US"/>
        </w:rPr>
        <w:t xml:space="preserve"> </w:t>
      </w:r>
      <w:r w:rsidRPr="007A0BF2">
        <w:rPr>
          <w:color w:val="231F20"/>
          <w:spacing w:val="-4"/>
          <w:sz w:val="20"/>
          <w:szCs w:val="20"/>
          <w:lang w:val="en-US"/>
        </w:rPr>
        <w:t>talkative.</w:t>
      </w:r>
    </w:p>
    <w:p w14:paraId="3D80EFD1" w14:textId="77777777" w:rsidR="00A3408D" w:rsidRPr="007A0BF2" w:rsidRDefault="00810874">
      <w:pPr>
        <w:pStyle w:val="BodyText"/>
        <w:tabs>
          <w:tab w:val="left" w:pos="9724"/>
        </w:tabs>
        <w:kinsoku w:val="0"/>
        <w:overflowPunct w:val="0"/>
        <w:spacing w:before="127"/>
        <w:ind w:left="1237"/>
        <w:rPr>
          <w:color w:val="231F20"/>
          <w:sz w:val="20"/>
          <w:szCs w:val="20"/>
          <w:lang w:val="en-US"/>
        </w:rPr>
      </w:pPr>
      <w:r w:rsidRPr="007A0BF2">
        <w:rPr>
          <w:color w:val="231F20"/>
          <w:sz w:val="20"/>
          <w:szCs w:val="20"/>
          <w:lang w:val="en-US"/>
        </w:rPr>
        <w:t>I</w:t>
      </w:r>
      <w:r w:rsidRPr="007A0BF2">
        <w:rPr>
          <w:color w:val="231F20"/>
          <w:spacing w:val="-7"/>
          <w:sz w:val="20"/>
          <w:szCs w:val="20"/>
          <w:lang w:val="en-US"/>
        </w:rPr>
        <w:t xml:space="preserve"> </w:t>
      </w:r>
      <w:r w:rsidRPr="007A0BF2">
        <w:rPr>
          <w:color w:val="231F20"/>
          <w:spacing w:val="-3"/>
          <w:sz w:val="20"/>
          <w:szCs w:val="20"/>
          <w:lang w:val="en-US"/>
        </w:rPr>
        <w:t>met</w:t>
      </w:r>
      <w:r w:rsidRPr="007A0BF2">
        <w:rPr>
          <w:color w:val="231F20"/>
          <w:spacing w:val="-11"/>
          <w:sz w:val="20"/>
          <w:szCs w:val="20"/>
          <w:lang w:val="en-US"/>
        </w:rPr>
        <w:t xml:space="preserve"> </w:t>
      </w:r>
      <w:r w:rsidRPr="007A0BF2">
        <w:rPr>
          <w:color w:val="231F20"/>
          <w:spacing w:val="-6"/>
          <w:sz w:val="20"/>
          <w:szCs w:val="20"/>
          <w:lang w:val="en-US"/>
        </w:rPr>
        <w:t>Tirra,</w:t>
      </w:r>
      <w:r w:rsidRPr="007A0BF2">
        <w:rPr>
          <w:color w:val="231F20"/>
          <w:spacing w:val="-6"/>
          <w:sz w:val="20"/>
          <w:szCs w:val="20"/>
          <w:u w:val="single"/>
          <w:lang w:val="en-US"/>
        </w:rPr>
        <w:t xml:space="preserve"> </w:t>
      </w:r>
      <w:r w:rsidRPr="007A0BF2">
        <w:rPr>
          <w:color w:val="231F20"/>
          <w:spacing w:val="-6"/>
          <w:sz w:val="20"/>
          <w:szCs w:val="20"/>
          <w:u w:val="single"/>
          <w:lang w:val="en-US"/>
        </w:rPr>
        <w:tab/>
      </w:r>
      <w:r w:rsidRPr="007A0BF2">
        <w:rPr>
          <w:color w:val="231F20"/>
          <w:sz w:val="20"/>
          <w:szCs w:val="20"/>
          <w:lang w:val="en-US"/>
        </w:rPr>
        <w:t>.</w:t>
      </w:r>
    </w:p>
    <w:p w14:paraId="53C51CB2" w14:textId="2EC5DF8D" w:rsidR="00A3408D" w:rsidRPr="007A0BF2" w:rsidRDefault="00A3408D">
      <w:pPr>
        <w:pStyle w:val="BodyText"/>
        <w:kinsoku w:val="0"/>
        <w:overflowPunct w:val="0"/>
        <w:rPr>
          <w:sz w:val="22"/>
          <w:szCs w:val="22"/>
          <w:lang w:val="en-US"/>
        </w:rPr>
      </w:pPr>
    </w:p>
    <w:p w14:paraId="36CF78A8" w14:textId="77777777" w:rsidR="00FD60DB" w:rsidRPr="00FD60DB" w:rsidRDefault="00FD60DB">
      <w:pPr>
        <w:pStyle w:val="Heading2"/>
        <w:kinsoku w:val="0"/>
        <w:overflowPunct w:val="0"/>
        <w:spacing w:before="0"/>
        <w:rPr>
          <w:color w:val="00ABC5"/>
          <w:sz w:val="14"/>
          <w:szCs w:val="14"/>
          <w:lang w:val="en-US"/>
        </w:rPr>
      </w:pPr>
    </w:p>
    <w:p w14:paraId="04C93C4F" w14:textId="494E08D3" w:rsidR="00A3408D" w:rsidRPr="007A0BF2" w:rsidRDefault="00810874">
      <w:pPr>
        <w:pStyle w:val="Heading2"/>
        <w:kinsoku w:val="0"/>
        <w:overflowPunct w:val="0"/>
        <w:spacing w:before="0"/>
        <w:rPr>
          <w:color w:val="00ABC5"/>
          <w:lang w:val="en-US"/>
        </w:rPr>
      </w:pPr>
      <w:r w:rsidRPr="007A0BF2">
        <w:rPr>
          <w:color w:val="00ABC5"/>
          <w:lang w:val="en-US"/>
        </w:rPr>
        <w:t>Writing</w:t>
      </w:r>
    </w:p>
    <w:p w14:paraId="371B4D1C" w14:textId="7F8F62A6" w:rsidR="00A3408D" w:rsidRPr="00FD60DB" w:rsidRDefault="00A3408D">
      <w:pPr>
        <w:pStyle w:val="BodyText"/>
        <w:kinsoku w:val="0"/>
        <w:overflowPunct w:val="0"/>
        <w:spacing w:before="3"/>
        <w:rPr>
          <w:b/>
          <w:bCs/>
          <w:lang w:val="en-US"/>
        </w:rPr>
      </w:pPr>
    </w:p>
    <w:p w14:paraId="2D69FDAB" w14:textId="7E71746E" w:rsidR="00A3408D" w:rsidRPr="007A0BF2" w:rsidRDefault="007A0BF2">
      <w:pPr>
        <w:pStyle w:val="Heading5"/>
        <w:kinsoku w:val="0"/>
        <w:overflowPunct w:val="0"/>
        <w:ind w:left="443"/>
        <w:rPr>
          <w:color w:val="231F20"/>
          <w:lang w:val="en-US"/>
        </w:rPr>
      </w:pPr>
      <w:r>
        <w:rPr>
          <w:noProof/>
        </w:rPr>
        <mc:AlternateContent>
          <mc:Choice Requires="wpg">
            <w:drawing>
              <wp:anchor distT="0" distB="0" distL="114300" distR="114300" simplePos="0" relativeHeight="251644928" behindDoc="0" locked="0" layoutInCell="0" allowOverlap="1" wp14:anchorId="35573A02" wp14:editId="52202533">
                <wp:simplePos x="0" y="0"/>
                <wp:positionH relativeFrom="page">
                  <wp:posOffset>6341110</wp:posOffset>
                </wp:positionH>
                <wp:positionV relativeFrom="paragraph">
                  <wp:posOffset>12700</wp:posOffset>
                </wp:positionV>
                <wp:extent cx="499110" cy="140970"/>
                <wp:effectExtent l="0" t="0" r="0" b="0"/>
                <wp:wrapNone/>
                <wp:docPr id="230"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140970"/>
                          <a:chOff x="9986" y="20"/>
                          <a:chExt cx="786" cy="222"/>
                        </a:xfrm>
                      </wpg:grpSpPr>
                      <wps:wsp>
                        <wps:cNvPr id="231" name="Freeform 139"/>
                        <wps:cNvSpPr>
                          <a:spLocks/>
                        </wps:cNvSpPr>
                        <wps:spPr bwMode="auto">
                          <a:xfrm>
                            <a:off x="9986" y="20"/>
                            <a:ext cx="786" cy="222"/>
                          </a:xfrm>
                          <a:custGeom>
                            <a:avLst/>
                            <a:gdLst>
                              <a:gd name="T0" fmla="*/ 705 w 786"/>
                              <a:gd name="T1" fmla="*/ 0 h 222"/>
                              <a:gd name="T2" fmla="*/ 80 w 786"/>
                              <a:gd name="T3" fmla="*/ 0 h 222"/>
                              <a:gd name="T4" fmla="*/ 33 w 786"/>
                              <a:gd name="T5" fmla="*/ 1 h 222"/>
                              <a:gd name="T6" fmla="*/ 10 w 786"/>
                              <a:gd name="T7" fmla="*/ 9 h 222"/>
                              <a:gd name="T8" fmla="*/ 1 w 786"/>
                              <a:gd name="T9" fmla="*/ 33 h 222"/>
                              <a:gd name="T10" fmla="*/ 0 w 786"/>
                              <a:gd name="T11" fmla="*/ 79 h 222"/>
                              <a:gd name="T12" fmla="*/ 0 w 786"/>
                              <a:gd name="T13" fmla="*/ 141 h 222"/>
                              <a:gd name="T14" fmla="*/ 1 w 786"/>
                              <a:gd name="T15" fmla="*/ 187 h 222"/>
                              <a:gd name="T16" fmla="*/ 10 w 786"/>
                              <a:gd name="T17" fmla="*/ 211 h 222"/>
                              <a:gd name="T18" fmla="*/ 33 w 786"/>
                              <a:gd name="T19" fmla="*/ 219 h 222"/>
                              <a:gd name="T20" fmla="*/ 80 w 786"/>
                              <a:gd name="T21" fmla="*/ 221 h 222"/>
                              <a:gd name="T22" fmla="*/ 705 w 786"/>
                              <a:gd name="T23" fmla="*/ 221 h 222"/>
                              <a:gd name="T24" fmla="*/ 751 w 786"/>
                              <a:gd name="T25" fmla="*/ 219 h 222"/>
                              <a:gd name="T26" fmla="*/ 775 w 786"/>
                              <a:gd name="T27" fmla="*/ 211 h 222"/>
                              <a:gd name="T28" fmla="*/ 783 w 786"/>
                              <a:gd name="T29" fmla="*/ 187 h 222"/>
                              <a:gd name="T30" fmla="*/ 785 w 786"/>
                              <a:gd name="T31" fmla="*/ 141 h 222"/>
                              <a:gd name="T32" fmla="*/ 785 w 786"/>
                              <a:gd name="T33" fmla="*/ 79 h 222"/>
                              <a:gd name="T34" fmla="*/ 783 w 786"/>
                              <a:gd name="T35" fmla="*/ 33 h 222"/>
                              <a:gd name="T36" fmla="*/ 775 w 786"/>
                              <a:gd name="T37" fmla="*/ 9 h 222"/>
                              <a:gd name="T38" fmla="*/ 751 w 786"/>
                              <a:gd name="T39" fmla="*/ 1 h 222"/>
                              <a:gd name="T40" fmla="*/ 705 w 786"/>
                              <a:gd name="T4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6" h="222">
                                <a:moveTo>
                                  <a:pt x="705" y="0"/>
                                </a:moveTo>
                                <a:lnTo>
                                  <a:pt x="80" y="0"/>
                                </a:lnTo>
                                <a:lnTo>
                                  <a:pt x="33" y="1"/>
                                </a:lnTo>
                                <a:lnTo>
                                  <a:pt x="10" y="9"/>
                                </a:lnTo>
                                <a:lnTo>
                                  <a:pt x="1" y="33"/>
                                </a:lnTo>
                                <a:lnTo>
                                  <a:pt x="0" y="79"/>
                                </a:lnTo>
                                <a:lnTo>
                                  <a:pt x="0" y="141"/>
                                </a:lnTo>
                                <a:lnTo>
                                  <a:pt x="1" y="187"/>
                                </a:lnTo>
                                <a:lnTo>
                                  <a:pt x="10" y="211"/>
                                </a:lnTo>
                                <a:lnTo>
                                  <a:pt x="33" y="219"/>
                                </a:lnTo>
                                <a:lnTo>
                                  <a:pt x="80" y="221"/>
                                </a:lnTo>
                                <a:lnTo>
                                  <a:pt x="705" y="221"/>
                                </a:lnTo>
                                <a:lnTo>
                                  <a:pt x="751" y="219"/>
                                </a:lnTo>
                                <a:lnTo>
                                  <a:pt x="775" y="211"/>
                                </a:lnTo>
                                <a:lnTo>
                                  <a:pt x="783" y="187"/>
                                </a:lnTo>
                                <a:lnTo>
                                  <a:pt x="785" y="141"/>
                                </a:lnTo>
                                <a:lnTo>
                                  <a:pt x="785" y="79"/>
                                </a:lnTo>
                                <a:lnTo>
                                  <a:pt x="783" y="33"/>
                                </a:lnTo>
                                <a:lnTo>
                                  <a:pt x="775" y="9"/>
                                </a:lnTo>
                                <a:lnTo>
                                  <a:pt x="751" y="1"/>
                                </a:lnTo>
                                <a:lnTo>
                                  <a:pt x="705" y="0"/>
                                </a:lnTo>
                                <a:close/>
                              </a:path>
                            </a:pathLst>
                          </a:custGeom>
                          <a:solidFill>
                            <a:srgbClr val="FFE9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Text Box 140"/>
                        <wps:cNvSpPr txBox="1">
                          <a:spLocks/>
                        </wps:cNvSpPr>
                        <wps:spPr bwMode="auto">
                          <a:xfrm>
                            <a:off x="9986" y="20"/>
                            <a:ext cx="786"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989A9" w14:textId="77777777" w:rsidR="00B156E4" w:rsidRDefault="00B156E4">
                              <w:pPr>
                                <w:pStyle w:val="BodyText"/>
                                <w:kinsoku w:val="0"/>
                                <w:overflowPunct w:val="0"/>
                                <w:spacing w:before="18"/>
                                <w:ind w:left="282" w:right="286"/>
                                <w:jc w:val="center"/>
                                <w:rPr>
                                  <w:b/>
                                  <w:bCs/>
                                  <w:color w:val="231F20"/>
                                  <w:sz w:val="16"/>
                                  <w:szCs w:val="16"/>
                                </w:rPr>
                              </w:pPr>
                              <w:r>
                                <w:rPr>
                                  <w:b/>
                                  <w:bCs/>
                                  <w:color w:val="231F20"/>
                                  <w:sz w:val="16"/>
                                  <w:szCs w:val="16"/>
                                </w:rPr>
                                <w:t>38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573A02" id="Group 138" o:spid="_x0000_s1131" style="position:absolute;left:0;text-align:left;margin-left:499.3pt;margin-top:1pt;width:39.3pt;height:11.1pt;z-index:251644928;mso-position-horizontal-relative:page;mso-position-vertical-relative:text" coordorigin="9986,20" coordsize="78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" o:allowincell="f">
                <v:shape id="Freeform 139" o:spid="_x0000_s1132" style="position:absolute;left:9986;top:20;width:786;height:222;visibility:visible;mso-wrap-style:square;v-text-anchor:top" coordsize="78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" path="m705,l80,,33,1,10,9,1,33,,79r,62l1,187r9,24l33,219r47,2l705,221r46,-2l775,211r8,-24l785,141r,-62l783,33,775,9,751,1,705,xe" fillcolor="#ffe9b1" stroked="f">
                  <v:path arrowok="t" o:connecttype="custom" o:connectlocs="705,0;80,0;33,1;10,9;1,33;0,79;0,141;1,187;10,211;33,219;80,221;705,221;751,219;775,211;783,187;785,141;785,79;783,33;775,9;751,1;705,0" o:connectangles="0,0,0,0,0,0,0,0,0,0,0,0,0,0,0,0,0,0,0,0,0"/>
                </v:shape>
                <v:shape id="Text Box 140" o:spid="_x0000_s1133" type="#_x0000_t202" style="position:absolute;left:9986;top:20;width:786;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" filled="f" stroked="f">
                  <v:path arrowok="t"/>
                  <v:textbox inset="0,0,0,0">
                    <w:txbxContent>
                      <w:p w14:paraId="4FD989A9" w14:textId="77777777" w:rsidR="00B156E4" w:rsidRDefault="00B156E4">
                        <w:pPr>
                          <w:pStyle w:val="BodyText"/>
                          <w:kinsoku w:val="0"/>
                          <w:overflowPunct w:val="0"/>
                          <w:spacing w:before="18"/>
                          <w:ind w:left="282" w:right="286"/>
                          <w:jc w:val="center"/>
                          <w:rPr>
                            <w:b/>
                            <w:bCs/>
                            <w:color w:val="231F20"/>
                            <w:sz w:val="16"/>
                            <w:szCs w:val="16"/>
                          </w:rPr>
                        </w:pPr>
                        <w:r>
                          <w:rPr>
                            <w:b/>
                            <w:bCs/>
                            <w:color w:val="231F20"/>
                            <w:sz w:val="16"/>
                            <w:szCs w:val="16"/>
                          </w:rPr>
                          <w:t>38</w:t>
                        </w:r>
                      </w:p>
                    </w:txbxContent>
                  </v:textbox>
                </v:shape>
                <w10:wrap anchorx="page"/>
              </v:group>
            </w:pict>
          </mc:Fallback>
        </mc:AlternateContent>
      </w:r>
      <w:r w:rsidR="00810874" w:rsidRPr="007A0BF2">
        <w:rPr>
          <w:color w:val="231F20"/>
          <w:lang w:val="en-US"/>
        </w:rPr>
        <w:t>Choose A or B and write about 100-120 words.</w:t>
      </w:r>
    </w:p>
    <w:p w14:paraId="5635626F" w14:textId="7A8D9A0D" w:rsidR="00A3408D" w:rsidRPr="007A0BF2" w:rsidRDefault="00A3408D">
      <w:pPr>
        <w:pStyle w:val="BodyText"/>
        <w:kinsoku w:val="0"/>
        <w:overflowPunct w:val="0"/>
        <w:rPr>
          <w:b/>
          <w:bCs/>
          <w:sz w:val="20"/>
          <w:szCs w:val="20"/>
          <w:lang w:val="en-US"/>
        </w:rPr>
      </w:pPr>
    </w:p>
    <w:p w14:paraId="590E29F1" w14:textId="1CF42488" w:rsidR="00A3408D" w:rsidRPr="007A0BF2" w:rsidRDefault="00A3408D">
      <w:pPr>
        <w:pStyle w:val="BodyText"/>
        <w:kinsoku w:val="0"/>
        <w:overflowPunct w:val="0"/>
        <w:spacing w:before="7"/>
        <w:rPr>
          <w:b/>
          <w:bCs/>
          <w:sz w:val="20"/>
          <w:szCs w:val="20"/>
          <w:lang w:val="en-US"/>
        </w:rPr>
      </w:pPr>
    </w:p>
    <w:p w14:paraId="0F6BF8CA" w14:textId="2252F5C5" w:rsidR="00A3408D" w:rsidRPr="007A0BF2" w:rsidRDefault="007A0BF2">
      <w:pPr>
        <w:pStyle w:val="BodyText"/>
        <w:kinsoku w:val="0"/>
        <w:overflowPunct w:val="0"/>
        <w:spacing w:line="312" w:lineRule="auto"/>
        <w:ind w:left="896" w:right="1265"/>
        <w:rPr>
          <w:b/>
          <w:bCs/>
          <w:color w:val="231F20"/>
          <w:spacing w:val="-6"/>
          <w:sz w:val="20"/>
          <w:szCs w:val="20"/>
          <w:lang w:val="en-US"/>
        </w:rPr>
      </w:pPr>
      <w:r>
        <w:rPr>
          <w:noProof/>
        </w:rPr>
        <mc:AlternateContent>
          <mc:Choice Requires="wpg">
            <w:drawing>
              <wp:anchor distT="0" distB="0" distL="114300" distR="114300" simplePos="0" relativeHeight="251639808" behindDoc="0" locked="0" layoutInCell="0" allowOverlap="1" wp14:anchorId="6FA6B6BD" wp14:editId="59B3DE74">
                <wp:simplePos x="0" y="0"/>
                <wp:positionH relativeFrom="page">
                  <wp:posOffset>890905</wp:posOffset>
                </wp:positionH>
                <wp:positionV relativeFrom="paragraph">
                  <wp:posOffset>-46355</wp:posOffset>
                </wp:positionV>
                <wp:extent cx="216535" cy="217170"/>
                <wp:effectExtent l="0" t="12700" r="0" b="0"/>
                <wp:wrapNone/>
                <wp:docPr id="227"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170"/>
                          <a:chOff x="1403" y="-73"/>
                          <a:chExt cx="341" cy="342"/>
                        </a:xfrm>
                      </wpg:grpSpPr>
                      <pic:pic xmlns:pic="http://schemas.openxmlformats.org/drawingml/2006/picture">
                        <pic:nvPicPr>
                          <pic:cNvPr id="228" name="Picture 142"/>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1403" y="-74"/>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29" name="Text Box 143"/>
                        <wps:cNvSpPr txBox="1">
                          <a:spLocks/>
                        </wps:cNvSpPr>
                        <wps:spPr bwMode="auto">
                          <a:xfrm>
                            <a:off x="1403" y="-74"/>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3CE47" w14:textId="77777777" w:rsidR="00B156E4" w:rsidRDefault="00B156E4">
                              <w:pPr>
                                <w:pStyle w:val="BodyText"/>
                                <w:kinsoku w:val="0"/>
                                <w:overflowPunct w:val="0"/>
                                <w:spacing w:before="57"/>
                                <w:ind w:left="101"/>
                                <w:rPr>
                                  <w:b/>
                                  <w:bCs/>
                                  <w:color w:val="231F20"/>
                                  <w:sz w:val="20"/>
                                  <w:szCs w:val="20"/>
                                </w:rPr>
                              </w:pPr>
                              <w:r>
                                <w:rPr>
                                  <w:b/>
                                  <w:bCs/>
                                  <w:color w:val="231F20"/>
                                  <w:sz w:val="20"/>
                                  <w:szCs w:val="20"/>
                                </w:rPr>
                                <w:t>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A6B6BD" id="Group 141" o:spid="_x0000_s1134" style="position:absolute;left:0;text-align:left;margin-left:70.15pt;margin-top:-3.65pt;width:17.05pt;height:17.1pt;z-index:251639808;mso-position-horizontal-relative:page;mso-position-vertical-relative:text" coordorigin="1403,-73" coordsize="341,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" o:allowincell="f">
                <v:shape id="Picture 142" o:spid="_x0000_s1135" type="#_x0000_t75" style="position:absolute;left:1403;top:-74;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">
                  <v:imagedata r:id="rId45" o:title=""/>
                  <o:lock v:ext="edit" aspectratio="f"/>
                </v:shape>
                <v:shape id="Text Box 143" o:spid="_x0000_s1136" type="#_x0000_t202" style="position:absolute;left:1403;top:-74;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" filled="f" stroked="f">
                  <v:path arrowok="t"/>
                  <v:textbox inset="0,0,0,0">
                    <w:txbxContent>
                      <w:p w14:paraId="2953CE47" w14:textId="77777777" w:rsidR="00B156E4" w:rsidRDefault="00B156E4">
                        <w:pPr>
                          <w:pStyle w:val="BodyText"/>
                          <w:kinsoku w:val="0"/>
                          <w:overflowPunct w:val="0"/>
                          <w:spacing w:before="57"/>
                          <w:ind w:left="101"/>
                          <w:rPr>
                            <w:b/>
                            <w:bCs/>
                            <w:color w:val="231F20"/>
                            <w:sz w:val="20"/>
                            <w:szCs w:val="20"/>
                          </w:rPr>
                        </w:pPr>
                        <w:r>
                          <w:rPr>
                            <w:b/>
                            <w:bCs/>
                            <w:color w:val="231F20"/>
                            <w:sz w:val="20"/>
                            <w:szCs w:val="20"/>
                          </w:rPr>
                          <w:t>A</w:t>
                        </w:r>
                      </w:p>
                    </w:txbxContent>
                  </v:textbox>
                </v:shape>
                <w10:wrap anchorx="page"/>
              </v:group>
            </w:pict>
          </mc:Fallback>
        </mc:AlternateContent>
      </w:r>
      <w:r>
        <w:rPr>
          <w:noProof/>
        </w:rPr>
        <mc:AlternateContent>
          <mc:Choice Requires="wpg">
            <w:drawing>
              <wp:anchor distT="0" distB="0" distL="114300" distR="114300" simplePos="0" relativeHeight="251640832" behindDoc="0" locked="0" layoutInCell="0" allowOverlap="1" wp14:anchorId="209D42B2" wp14:editId="5035DF25">
                <wp:simplePos x="0" y="0"/>
                <wp:positionH relativeFrom="page">
                  <wp:posOffset>890905</wp:posOffset>
                </wp:positionH>
                <wp:positionV relativeFrom="paragraph">
                  <wp:posOffset>560070</wp:posOffset>
                </wp:positionV>
                <wp:extent cx="216535" cy="217805"/>
                <wp:effectExtent l="0" t="0" r="0" b="0"/>
                <wp:wrapNone/>
                <wp:docPr id="22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217805"/>
                          <a:chOff x="1403" y="882"/>
                          <a:chExt cx="341" cy="343"/>
                        </a:xfrm>
                      </wpg:grpSpPr>
                      <pic:pic xmlns:pic="http://schemas.openxmlformats.org/drawingml/2006/picture">
                        <pic:nvPicPr>
                          <pic:cNvPr id="225" name="Picture 145"/>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1403" y="883"/>
                            <a:ext cx="340" cy="340"/>
                          </a:xfrm>
                          <a:prstGeom prst="rect">
                            <a:avLst/>
                          </a:prstGeom>
                          <a:noFill/>
                          <a:extLst>
                            <a:ext uri="{909E8E84-426E-40DD-AFC4-6F175D3DCCD1}">
                              <a14:hiddenFill xmlns:a14="http://schemas.microsoft.com/office/drawing/2010/main">
                                <a:solidFill>
                                  <a:srgbClr val="FFFFFF"/>
                                </a:solidFill>
                              </a14:hiddenFill>
                            </a:ext>
                          </a:extLst>
                        </pic:spPr>
                      </pic:pic>
                      <wps:wsp>
                        <wps:cNvPr id="226" name="Text Box 146"/>
                        <wps:cNvSpPr txBox="1">
                          <a:spLocks/>
                        </wps:cNvSpPr>
                        <wps:spPr bwMode="auto">
                          <a:xfrm>
                            <a:off x="1403" y="883"/>
                            <a:ext cx="34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F7A7E"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9D42B2" id="Group 144" o:spid="_x0000_s1137" style="position:absolute;left:0;text-align:left;margin-left:70.15pt;margin-top:44.1pt;width:17.05pt;height:17.15pt;z-index:251640832;mso-position-horizontal-relative:page;mso-position-vertical-relative:text" coordorigin="1403,882" coordsize="341,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" o:allowincell="f">
                <v:shape id="Picture 145" o:spid="_x0000_s1138" type="#_x0000_t75" style="position:absolute;left:1403;top:883;width:34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">
                  <v:imagedata r:id="rId43" o:title=""/>
                  <o:lock v:ext="edit" aspectratio="f"/>
                </v:shape>
                <v:shape id="Text Box 146" o:spid="_x0000_s1139" type="#_x0000_t202" style="position:absolute;left:1403;top:883;width:34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" filled="f" stroked="f">
                  <v:path arrowok="t"/>
                  <v:textbox inset="0,0,0,0">
                    <w:txbxContent>
                      <w:p w14:paraId="6DFF7A7E" w14:textId="77777777" w:rsidR="00B156E4" w:rsidRDefault="00B156E4">
                        <w:pPr>
                          <w:pStyle w:val="BodyText"/>
                          <w:kinsoku w:val="0"/>
                          <w:overflowPunct w:val="0"/>
                          <w:spacing w:before="57"/>
                          <w:ind w:left="97"/>
                          <w:rPr>
                            <w:b/>
                            <w:bCs/>
                            <w:color w:val="231F20"/>
                            <w:sz w:val="20"/>
                            <w:szCs w:val="20"/>
                          </w:rPr>
                        </w:pPr>
                        <w:r>
                          <w:rPr>
                            <w:b/>
                            <w:bCs/>
                            <w:color w:val="231F20"/>
                            <w:sz w:val="20"/>
                            <w:szCs w:val="20"/>
                          </w:rPr>
                          <w:t>B</w:t>
                        </w:r>
                      </w:p>
                    </w:txbxContent>
                  </v:textbox>
                </v:shape>
                <w10:wrap anchorx="page"/>
              </v:group>
            </w:pict>
          </mc:Fallback>
        </mc:AlternateContent>
      </w:r>
      <w:r w:rsidR="00810874" w:rsidRPr="007A0BF2">
        <w:rPr>
          <w:b/>
          <w:bCs/>
          <w:color w:val="231F20"/>
          <w:spacing w:val="-9"/>
          <w:sz w:val="20"/>
          <w:szCs w:val="20"/>
          <w:lang w:val="en-US"/>
        </w:rPr>
        <w:t xml:space="preserve">You </w:t>
      </w:r>
      <w:r w:rsidR="00810874" w:rsidRPr="007A0BF2">
        <w:rPr>
          <w:b/>
          <w:bCs/>
          <w:color w:val="231F20"/>
          <w:spacing w:val="-4"/>
          <w:sz w:val="20"/>
          <w:szCs w:val="20"/>
          <w:lang w:val="en-US"/>
        </w:rPr>
        <w:t xml:space="preserve">are </w:t>
      </w:r>
      <w:r w:rsidR="00810874" w:rsidRPr="007A0BF2">
        <w:rPr>
          <w:b/>
          <w:bCs/>
          <w:color w:val="231F20"/>
          <w:spacing w:val="-6"/>
          <w:sz w:val="20"/>
          <w:szCs w:val="20"/>
          <w:lang w:val="en-US"/>
        </w:rPr>
        <w:t xml:space="preserve">attending </w:t>
      </w:r>
      <w:r w:rsidR="00810874" w:rsidRPr="007A0BF2">
        <w:rPr>
          <w:b/>
          <w:bCs/>
          <w:color w:val="231F20"/>
          <w:sz w:val="20"/>
          <w:szCs w:val="20"/>
          <w:lang w:val="en-US"/>
        </w:rPr>
        <w:t xml:space="preserve">a </w:t>
      </w:r>
      <w:r w:rsidR="00810874" w:rsidRPr="007A0BF2">
        <w:rPr>
          <w:b/>
          <w:bCs/>
          <w:color w:val="231F20"/>
          <w:spacing w:val="-4"/>
          <w:sz w:val="20"/>
          <w:szCs w:val="20"/>
          <w:lang w:val="en-US"/>
        </w:rPr>
        <w:t xml:space="preserve">Study </w:t>
      </w:r>
      <w:r w:rsidR="00810874" w:rsidRPr="007A0BF2">
        <w:rPr>
          <w:b/>
          <w:bCs/>
          <w:color w:val="231F20"/>
          <w:spacing w:val="-5"/>
          <w:sz w:val="20"/>
          <w:szCs w:val="20"/>
          <w:lang w:val="en-US"/>
        </w:rPr>
        <w:t xml:space="preserve">Abroad Programme </w:t>
      </w:r>
      <w:r w:rsidR="00810874" w:rsidRPr="007A0BF2">
        <w:rPr>
          <w:b/>
          <w:bCs/>
          <w:color w:val="231F20"/>
          <w:spacing w:val="-4"/>
          <w:sz w:val="20"/>
          <w:szCs w:val="20"/>
          <w:lang w:val="en-US"/>
        </w:rPr>
        <w:t xml:space="preserve">and </w:t>
      </w:r>
      <w:r w:rsidR="00810874" w:rsidRPr="007A0BF2">
        <w:rPr>
          <w:b/>
          <w:bCs/>
          <w:color w:val="231F20"/>
          <w:sz w:val="20"/>
          <w:szCs w:val="20"/>
          <w:lang w:val="en-US"/>
        </w:rPr>
        <w:t xml:space="preserve">a </w:t>
      </w:r>
      <w:r w:rsidR="00810874" w:rsidRPr="007A0BF2">
        <w:rPr>
          <w:b/>
          <w:bCs/>
          <w:color w:val="231F20"/>
          <w:spacing w:val="-5"/>
          <w:sz w:val="20"/>
          <w:szCs w:val="20"/>
          <w:lang w:val="en-US"/>
        </w:rPr>
        <w:t xml:space="preserve">friend </w:t>
      </w:r>
      <w:r w:rsidR="00810874" w:rsidRPr="007A0BF2">
        <w:rPr>
          <w:b/>
          <w:bCs/>
          <w:color w:val="231F20"/>
          <w:spacing w:val="-3"/>
          <w:sz w:val="20"/>
          <w:szCs w:val="20"/>
          <w:lang w:val="en-US"/>
        </w:rPr>
        <w:t xml:space="preserve">of </w:t>
      </w:r>
      <w:r w:rsidR="00810874" w:rsidRPr="007A0BF2">
        <w:rPr>
          <w:b/>
          <w:bCs/>
          <w:color w:val="231F20"/>
          <w:spacing w:val="-5"/>
          <w:sz w:val="20"/>
          <w:szCs w:val="20"/>
          <w:lang w:val="en-US"/>
        </w:rPr>
        <w:t xml:space="preserve">yours </w:t>
      </w:r>
      <w:r w:rsidR="00810874" w:rsidRPr="007A0BF2">
        <w:rPr>
          <w:b/>
          <w:bCs/>
          <w:color w:val="231F20"/>
          <w:spacing w:val="-4"/>
          <w:sz w:val="20"/>
          <w:szCs w:val="20"/>
          <w:lang w:val="en-US"/>
        </w:rPr>
        <w:t xml:space="preserve">has </w:t>
      </w:r>
      <w:r w:rsidR="00810874" w:rsidRPr="007A0BF2">
        <w:rPr>
          <w:b/>
          <w:bCs/>
          <w:color w:val="231F20"/>
          <w:spacing w:val="-5"/>
          <w:sz w:val="20"/>
          <w:szCs w:val="20"/>
          <w:lang w:val="en-US"/>
        </w:rPr>
        <w:t xml:space="preserve">written </w:t>
      </w:r>
      <w:r w:rsidR="00810874" w:rsidRPr="007A0BF2">
        <w:rPr>
          <w:b/>
          <w:bCs/>
          <w:color w:val="231F20"/>
          <w:spacing w:val="-6"/>
          <w:sz w:val="20"/>
          <w:szCs w:val="20"/>
          <w:lang w:val="en-US"/>
        </w:rPr>
        <w:t xml:space="preserve">you </w:t>
      </w:r>
      <w:r w:rsidR="00810874" w:rsidRPr="007A0BF2">
        <w:rPr>
          <w:b/>
          <w:bCs/>
          <w:color w:val="231F20"/>
          <w:spacing w:val="-3"/>
          <w:sz w:val="20"/>
          <w:szCs w:val="20"/>
          <w:lang w:val="en-US"/>
        </w:rPr>
        <w:t xml:space="preserve">an </w:t>
      </w:r>
      <w:r w:rsidR="00810874" w:rsidRPr="007A0BF2">
        <w:rPr>
          <w:b/>
          <w:bCs/>
          <w:color w:val="231F20"/>
          <w:spacing w:val="-5"/>
          <w:sz w:val="20"/>
          <w:szCs w:val="20"/>
          <w:lang w:val="en-US"/>
        </w:rPr>
        <w:t xml:space="preserve">email asking </w:t>
      </w:r>
      <w:r w:rsidR="00810874" w:rsidRPr="007A0BF2">
        <w:rPr>
          <w:b/>
          <w:bCs/>
          <w:color w:val="231F20"/>
          <w:spacing w:val="-4"/>
          <w:sz w:val="20"/>
          <w:szCs w:val="20"/>
          <w:lang w:val="en-US"/>
        </w:rPr>
        <w:t xml:space="preserve">for </w:t>
      </w:r>
      <w:r w:rsidR="00810874" w:rsidRPr="007A0BF2">
        <w:rPr>
          <w:b/>
          <w:bCs/>
          <w:color w:val="231F20"/>
          <w:spacing w:val="-5"/>
          <w:sz w:val="20"/>
          <w:szCs w:val="20"/>
          <w:lang w:val="en-US"/>
        </w:rPr>
        <w:t xml:space="preserve">information about </w:t>
      </w:r>
      <w:r w:rsidR="00810874" w:rsidRPr="007A0BF2">
        <w:rPr>
          <w:b/>
          <w:bCs/>
          <w:color w:val="231F20"/>
          <w:spacing w:val="-4"/>
          <w:sz w:val="20"/>
          <w:szCs w:val="20"/>
          <w:lang w:val="en-US"/>
        </w:rPr>
        <w:t xml:space="preserve">the </w:t>
      </w:r>
      <w:r w:rsidR="00810874" w:rsidRPr="007A0BF2">
        <w:rPr>
          <w:b/>
          <w:bCs/>
          <w:color w:val="231F20"/>
          <w:spacing w:val="-8"/>
          <w:sz w:val="20"/>
          <w:szCs w:val="20"/>
          <w:lang w:val="en-US"/>
        </w:rPr>
        <w:t xml:space="preserve">city, </w:t>
      </w:r>
      <w:r w:rsidR="00810874" w:rsidRPr="007A0BF2">
        <w:rPr>
          <w:b/>
          <w:bCs/>
          <w:color w:val="231F20"/>
          <w:spacing w:val="-4"/>
          <w:sz w:val="20"/>
          <w:szCs w:val="20"/>
          <w:lang w:val="en-US"/>
        </w:rPr>
        <w:t xml:space="preserve">the </w:t>
      </w:r>
      <w:r w:rsidR="00810874" w:rsidRPr="007A0BF2">
        <w:rPr>
          <w:b/>
          <w:bCs/>
          <w:color w:val="231F20"/>
          <w:spacing w:val="-6"/>
          <w:sz w:val="20"/>
          <w:szCs w:val="20"/>
          <w:lang w:val="en-US"/>
        </w:rPr>
        <w:t xml:space="preserve">school, </w:t>
      </w:r>
      <w:r w:rsidR="00810874" w:rsidRPr="007A0BF2">
        <w:rPr>
          <w:b/>
          <w:bCs/>
          <w:color w:val="231F20"/>
          <w:spacing w:val="-5"/>
          <w:sz w:val="20"/>
          <w:szCs w:val="20"/>
          <w:lang w:val="en-US"/>
        </w:rPr>
        <w:t xml:space="preserve">your </w:t>
      </w:r>
      <w:r w:rsidR="00810874" w:rsidRPr="007A0BF2">
        <w:rPr>
          <w:b/>
          <w:bCs/>
          <w:color w:val="231F20"/>
          <w:spacing w:val="-4"/>
          <w:sz w:val="20"/>
          <w:szCs w:val="20"/>
          <w:lang w:val="en-US"/>
        </w:rPr>
        <w:t xml:space="preserve">new </w:t>
      </w:r>
      <w:r w:rsidR="00810874" w:rsidRPr="007A0BF2">
        <w:rPr>
          <w:b/>
          <w:bCs/>
          <w:color w:val="231F20"/>
          <w:spacing w:val="-5"/>
          <w:sz w:val="20"/>
          <w:szCs w:val="20"/>
          <w:lang w:val="en-US"/>
        </w:rPr>
        <w:t xml:space="preserve">friends </w:t>
      </w:r>
      <w:r w:rsidR="00810874" w:rsidRPr="007A0BF2">
        <w:rPr>
          <w:b/>
          <w:bCs/>
          <w:color w:val="231F20"/>
          <w:spacing w:val="-6"/>
          <w:sz w:val="20"/>
          <w:szCs w:val="20"/>
          <w:lang w:val="en-US"/>
        </w:rPr>
        <w:t xml:space="preserve">and </w:t>
      </w:r>
      <w:r w:rsidR="00810874" w:rsidRPr="007A0BF2">
        <w:rPr>
          <w:b/>
          <w:bCs/>
          <w:color w:val="231F20"/>
          <w:spacing w:val="-5"/>
          <w:sz w:val="20"/>
          <w:szCs w:val="20"/>
          <w:lang w:val="en-US"/>
        </w:rPr>
        <w:t xml:space="preserve">whether </w:t>
      </w:r>
      <w:r w:rsidR="00810874" w:rsidRPr="007A0BF2">
        <w:rPr>
          <w:b/>
          <w:bCs/>
          <w:color w:val="231F20"/>
          <w:spacing w:val="-4"/>
          <w:sz w:val="20"/>
          <w:szCs w:val="20"/>
          <w:lang w:val="en-US"/>
        </w:rPr>
        <w:t xml:space="preserve">you are </w:t>
      </w:r>
      <w:r w:rsidR="00810874" w:rsidRPr="007A0BF2">
        <w:rPr>
          <w:b/>
          <w:bCs/>
          <w:color w:val="231F20"/>
          <w:spacing w:val="-6"/>
          <w:sz w:val="20"/>
          <w:szCs w:val="20"/>
          <w:lang w:val="en-US"/>
        </w:rPr>
        <w:t xml:space="preserve">enjoying </w:t>
      </w:r>
      <w:r w:rsidR="00810874" w:rsidRPr="007A0BF2">
        <w:rPr>
          <w:b/>
          <w:bCs/>
          <w:color w:val="231F20"/>
          <w:spacing w:val="-4"/>
          <w:sz w:val="20"/>
          <w:szCs w:val="20"/>
          <w:lang w:val="en-US"/>
        </w:rPr>
        <w:t xml:space="preserve">the </w:t>
      </w:r>
      <w:r w:rsidR="00810874" w:rsidRPr="007A0BF2">
        <w:rPr>
          <w:b/>
          <w:bCs/>
          <w:color w:val="231F20"/>
          <w:spacing w:val="-6"/>
          <w:sz w:val="20"/>
          <w:szCs w:val="20"/>
          <w:lang w:val="en-US"/>
        </w:rPr>
        <w:t xml:space="preserve">experience. </w:t>
      </w:r>
      <w:r w:rsidR="00A05DEC">
        <w:rPr>
          <w:b/>
          <w:bCs/>
          <w:color w:val="231F20"/>
          <w:spacing w:val="-5"/>
          <w:sz w:val="20"/>
          <w:szCs w:val="20"/>
          <w:lang w:val="en-US"/>
        </w:rPr>
        <w:t>Reply to</w:t>
      </w:r>
      <w:r w:rsidR="00810874" w:rsidRPr="007A0BF2">
        <w:rPr>
          <w:b/>
          <w:bCs/>
          <w:color w:val="231F20"/>
          <w:spacing w:val="-5"/>
          <w:sz w:val="20"/>
          <w:szCs w:val="20"/>
          <w:lang w:val="en-US"/>
        </w:rPr>
        <w:t xml:space="preserve"> his/her </w:t>
      </w:r>
      <w:r w:rsidR="00810874" w:rsidRPr="007A0BF2">
        <w:rPr>
          <w:b/>
          <w:bCs/>
          <w:color w:val="231F20"/>
          <w:spacing w:val="-6"/>
          <w:sz w:val="20"/>
          <w:szCs w:val="20"/>
          <w:lang w:val="en-US"/>
        </w:rPr>
        <w:t>email.</w:t>
      </w:r>
    </w:p>
    <w:p w14:paraId="3C3428FC" w14:textId="0611E488" w:rsidR="00A3408D" w:rsidRPr="007A0BF2" w:rsidRDefault="00810874">
      <w:pPr>
        <w:pStyle w:val="BodyText"/>
        <w:kinsoku w:val="0"/>
        <w:overflowPunct w:val="0"/>
        <w:spacing w:before="60" w:line="312" w:lineRule="auto"/>
        <w:ind w:left="896" w:right="1265"/>
        <w:rPr>
          <w:b/>
          <w:bCs/>
          <w:color w:val="231F20"/>
          <w:spacing w:val="-6"/>
          <w:sz w:val="20"/>
          <w:szCs w:val="20"/>
          <w:lang w:val="en-US"/>
        </w:rPr>
      </w:pPr>
      <w:r w:rsidRPr="007A0BF2">
        <w:rPr>
          <w:b/>
          <w:bCs/>
          <w:color w:val="231F20"/>
          <w:spacing w:val="-7"/>
          <w:sz w:val="20"/>
          <w:szCs w:val="20"/>
          <w:lang w:val="en-US"/>
        </w:rPr>
        <w:t xml:space="preserve">Watching </w:t>
      </w:r>
      <w:r w:rsidRPr="007A0BF2">
        <w:rPr>
          <w:b/>
          <w:bCs/>
          <w:color w:val="231F20"/>
          <w:sz w:val="20"/>
          <w:szCs w:val="20"/>
          <w:lang w:val="en-US"/>
        </w:rPr>
        <w:t xml:space="preserve">a </w:t>
      </w:r>
      <w:r w:rsidRPr="007A0BF2">
        <w:rPr>
          <w:b/>
          <w:bCs/>
          <w:color w:val="231F20"/>
          <w:spacing w:val="-4"/>
          <w:sz w:val="20"/>
          <w:szCs w:val="20"/>
          <w:lang w:val="en-US"/>
        </w:rPr>
        <w:t xml:space="preserve">film </w:t>
      </w:r>
      <w:r w:rsidRPr="007A0BF2">
        <w:rPr>
          <w:b/>
          <w:bCs/>
          <w:color w:val="231F20"/>
          <w:spacing w:val="-3"/>
          <w:sz w:val="20"/>
          <w:szCs w:val="20"/>
          <w:lang w:val="en-US"/>
        </w:rPr>
        <w:t xml:space="preserve">is </w:t>
      </w:r>
      <w:r w:rsidRPr="007A0BF2">
        <w:rPr>
          <w:b/>
          <w:bCs/>
          <w:color w:val="231F20"/>
          <w:sz w:val="20"/>
          <w:szCs w:val="20"/>
          <w:lang w:val="en-US"/>
        </w:rPr>
        <w:t xml:space="preserve">a </w:t>
      </w:r>
      <w:r w:rsidRPr="007A0BF2">
        <w:rPr>
          <w:b/>
          <w:bCs/>
          <w:color w:val="231F20"/>
          <w:spacing w:val="-4"/>
          <w:sz w:val="20"/>
          <w:szCs w:val="20"/>
          <w:lang w:val="en-US"/>
        </w:rPr>
        <w:t xml:space="preserve">good way </w:t>
      </w:r>
      <w:r w:rsidRPr="007A0BF2">
        <w:rPr>
          <w:b/>
          <w:bCs/>
          <w:color w:val="231F20"/>
          <w:spacing w:val="-3"/>
          <w:sz w:val="20"/>
          <w:szCs w:val="20"/>
          <w:lang w:val="en-US"/>
        </w:rPr>
        <w:t xml:space="preserve">to </w:t>
      </w:r>
      <w:r w:rsidRPr="007A0BF2">
        <w:rPr>
          <w:b/>
          <w:bCs/>
          <w:color w:val="231F20"/>
          <w:spacing w:val="-5"/>
          <w:sz w:val="20"/>
          <w:szCs w:val="20"/>
          <w:lang w:val="en-US"/>
        </w:rPr>
        <w:t xml:space="preserve">improve your language </w:t>
      </w:r>
      <w:r w:rsidRPr="007A0BF2">
        <w:rPr>
          <w:b/>
          <w:bCs/>
          <w:color w:val="231F20"/>
          <w:spacing w:val="-6"/>
          <w:sz w:val="20"/>
          <w:szCs w:val="20"/>
          <w:lang w:val="en-US"/>
        </w:rPr>
        <w:t xml:space="preserve">skills. </w:t>
      </w:r>
      <w:r w:rsidRPr="007A0BF2">
        <w:rPr>
          <w:b/>
          <w:bCs/>
          <w:color w:val="231F20"/>
          <w:spacing w:val="-5"/>
          <w:sz w:val="20"/>
          <w:szCs w:val="20"/>
          <w:lang w:val="en-US"/>
        </w:rPr>
        <w:t xml:space="preserve">Choose </w:t>
      </w:r>
      <w:r w:rsidRPr="007A0BF2">
        <w:rPr>
          <w:b/>
          <w:bCs/>
          <w:color w:val="231F20"/>
          <w:spacing w:val="-4"/>
          <w:sz w:val="20"/>
          <w:szCs w:val="20"/>
          <w:lang w:val="en-US"/>
        </w:rPr>
        <w:t xml:space="preserve">one and </w:t>
      </w:r>
      <w:r w:rsidRPr="007A0BF2">
        <w:rPr>
          <w:b/>
          <w:bCs/>
          <w:color w:val="231F20"/>
          <w:spacing w:val="-5"/>
          <w:sz w:val="20"/>
          <w:szCs w:val="20"/>
          <w:lang w:val="en-US"/>
        </w:rPr>
        <w:t xml:space="preserve">write </w:t>
      </w:r>
      <w:r w:rsidRPr="007A0BF2">
        <w:rPr>
          <w:b/>
          <w:bCs/>
          <w:color w:val="231F20"/>
          <w:sz w:val="20"/>
          <w:szCs w:val="20"/>
          <w:lang w:val="en-US"/>
        </w:rPr>
        <w:t xml:space="preserve">a </w:t>
      </w:r>
      <w:r w:rsidRPr="007A0BF2">
        <w:rPr>
          <w:b/>
          <w:bCs/>
          <w:color w:val="231F20"/>
          <w:spacing w:val="-4"/>
          <w:sz w:val="20"/>
          <w:szCs w:val="20"/>
          <w:lang w:val="en-US"/>
        </w:rPr>
        <w:t xml:space="preserve">film </w:t>
      </w:r>
      <w:r w:rsidRPr="007A0BF2">
        <w:rPr>
          <w:b/>
          <w:bCs/>
          <w:color w:val="231F20"/>
          <w:spacing w:val="-5"/>
          <w:sz w:val="20"/>
          <w:szCs w:val="20"/>
          <w:lang w:val="en-US"/>
        </w:rPr>
        <w:t xml:space="preserve">review </w:t>
      </w:r>
      <w:r w:rsidRPr="007A0BF2">
        <w:rPr>
          <w:b/>
          <w:bCs/>
          <w:color w:val="231F20"/>
          <w:spacing w:val="-4"/>
          <w:sz w:val="20"/>
          <w:szCs w:val="20"/>
          <w:lang w:val="en-US"/>
        </w:rPr>
        <w:t xml:space="preserve">for </w:t>
      </w:r>
      <w:r w:rsidRPr="007A0BF2">
        <w:rPr>
          <w:b/>
          <w:bCs/>
          <w:color w:val="231F20"/>
          <w:spacing w:val="-5"/>
          <w:sz w:val="20"/>
          <w:szCs w:val="20"/>
          <w:lang w:val="en-US"/>
        </w:rPr>
        <w:t xml:space="preserve">your school </w:t>
      </w:r>
      <w:r w:rsidRPr="007A0BF2">
        <w:rPr>
          <w:b/>
          <w:bCs/>
          <w:color w:val="231F20"/>
          <w:spacing w:val="-6"/>
          <w:sz w:val="20"/>
          <w:szCs w:val="20"/>
          <w:lang w:val="en-US"/>
        </w:rPr>
        <w:t>newspaper.</w:t>
      </w:r>
    </w:p>
    <w:p w14:paraId="1FDD6667" w14:textId="05659C28" w:rsidR="00A3408D" w:rsidRPr="007A0BF2" w:rsidRDefault="00A3408D">
      <w:pPr>
        <w:pStyle w:val="BodyText"/>
        <w:kinsoku w:val="0"/>
        <w:overflowPunct w:val="0"/>
        <w:spacing w:before="2"/>
        <w:rPr>
          <w:b/>
          <w:bCs/>
          <w:sz w:val="15"/>
          <w:szCs w:val="15"/>
          <w:lang w:val="en-US"/>
        </w:rPr>
      </w:pPr>
    </w:p>
    <w:tbl>
      <w:tblPr>
        <w:tblpPr w:leftFromText="180" w:rightFromText="180" w:vertAnchor="page" w:horzAnchor="margin" w:tblpXSpec="center" w:tblpY="14509"/>
        <w:tblW w:w="0" w:type="auto"/>
        <w:tblBorders>
          <w:top w:val="single" w:sz="8" w:space="0" w:color="02ABC5"/>
          <w:left w:val="single" w:sz="8" w:space="0" w:color="02ABC5"/>
          <w:bottom w:val="single" w:sz="8" w:space="0" w:color="02ABC5"/>
          <w:right w:val="single" w:sz="8" w:space="0" w:color="02ABC5"/>
          <w:insideH w:val="single" w:sz="2" w:space="0" w:color="231F20"/>
          <w:insideV w:val="single" w:sz="2" w:space="0" w:color="231F20"/>
        </w:tblBorders>
        <w:tblLayout w:type="fixed"/>
        <w:tblCellMar>
          <w:left w:w="0" w:type="dxa"/>
          <w:right w:w="0" w:type="dxa"/>
        </w:tblCellMar>
        <w:tblLook w:val="0000" w:firstRow="0" w:lastRow="0" w:firstColumn="0" w:lastColumn="0" w:noHBand="0" w:noVBand="0"/>
      </w:tblPr>
      <w:tblGrid>
        <w:gridCol w:w="1871"/>
        <w:gridCol w:w="1871"/>
        <w:gridCol w:w="1871"/>
        <w:gridCol w:w="1871"/>
        <w:gridCol w:w="1847"/>
      </w:tblGrid>
      <w:tr w:rsidR="00FD60DB" w14:paraId="64EC48E6" w14:textId="77777777" w:rsidTr="00FD60DB">
        <w:trPr>
          <w:trHeight w:val="326"/>
        </w:trPr>
        <w:tc>
          <w:tcPr>
            <w:tcW w:w="1871" w:type="dxa"/>
          </w:tcPr>
          <w:p w14:paraId="54F55CD8" w14:textId="77777777" w:rsidR="00FD60DB" w:rsidRDefault="00FD60DB" w:rsidP="00FD60DB">
            <w:pPr>
              <w:pStyle w:val="TableParagraph"/>
              <w:kinsoku w:val="0"/>
              <w:overflowPunct w:val="0"/>
              <w:spacing w:before="60"/>
              <w:ind w:left="568" w:right="459"/>
              <w:jc w:val="center"/>
              <w:rPr>
                <w:b/>
                <w:bCs/>
                <w:color w:val="231F20"/>
                <w:sz w:val="18"/>
                <w:szCs w:val="18"/>
              </w:rPr>
            </w:pPr>
            <w:r>
              <w:rPr>
                <w:b/>
                <w:bCs/>
                <w:color w:val="231F20"/>
                <w:sz w:val="18"/>
                <w:szCs w:val="18"/>
              </w:rPr>
              <w:t>Listening</w:t>
            </w:r>
          </w:p>
        </w:tc>
        <w:tc>
          <w:tcPr>
            <w:tcW w:w="1871" w:type="dxa"/>
          </w:tcPr>
          <w:p w14:paraId="63F7AE32" w14:textId="77777777" w:rsidR="00FD60DB" w:rsidRDefault="00FD60DB" w:rsidP="00FD60DB">
            <w:pPr>
              <w:pStyle w:val="TableParagraph"/>
              <w:kinsoku w:val="0"/>
              <w:overflowPunct w:val="0"/>
              <w:spacing w:before="60"/>
              <w:ind w:left="643"/>
              <w:rPr>
                <w:b/>
                <w:bCs/>
                <w:color w:val="231F20"/>
                <w:sz w:val="18"/>
                <w:szCs w:val="18"/>
              </w:rPr>
            </w:pPr>
            <w:r>
              <w:rPr>
                <w:b/>
                <w:bCs/>
                <w:color w:val="231F20"/>
                <w:sz w:val="18"/>
                <w:szCs w:val="18"/>
              </w:rPr>
              <w:t>Reading</w:t>
            </w:r>
          </w:p>
        </w:tc>
        <w:tc>
          <w:tcPr>
            <w:tcW w:w="1871" w:type="dxa"/>
          </w:tcPr>
          <w:p w14:paraId="2FE2AB4D" w14:textId="77777777" w:rsidR="00FD60DB" w:rsidRDefault="00FD60DB" w:rsidP="00FD60DB">
            <w:pPr>
              <w:pStyle w:val="TableParagraph"/>
              <w:kinsoku w:val="0"/>
              <w:overflowPunct w:val="0"/>
              <w:spacing w:before="60"/>
              <w:ind w:left="340" w:right="234"/>
              <w:jc w:val="center"/>
              <w:rPr>
                <w:b/>
                <w:bCs/>
                <w:color w:val="231F20"/>
                <w:sz w:val="18"/>
                <w:szCs w:val="18"/>
              </w:rPr>
            </w:pPr>
            <w:r>
              <w:rPr>
                <w:b/>
                <w:bCs/>
                <w:color w:val="231F20"/>
                <w:sz w:val="18"/>
                <w:szCs w:val="18"/>
              </w:rPr>
              <w:t>Use of English</w:t>
            </w:r>
          </w:p>
        </w:tc>
        <w:tc>
          <w:tcPr>
            <w:tcW w:w="1871" w:type="dxa"/>
          </w:tcPr>
          <w:p w14:paraId="25D27B78" w14:textId="77777777" w:rsidR="00FD60DB" w:rsidRDefault="00FD60DB" w:rsidP="00FD60DB">
            <w:pPr>
              <w:pStyle w:val="TableParagraph"/>
              <w:kinsoku w:val="0"/>
              <w:overflowPunct w:val="0"/>
              <w:spacing w:before="60"/>
              <w:ind w:left="339" w:right="234"/>
              <w:jc w:val="center"/>
              <w:rPr>
                <w:b/>
                <w:bCs/>
                <w:color w:val="231F20"/>
                <w:sz w:val="18"/>
                <w:szCs w:val="18"/>
              </w:rPr>
            </w:pPr>
            <w:r>
              <w:rPr>
                <w:b/>
                <w:bCs/>
                <w:color w:val="231F20"/>
                <w:sz w:val="18"/>
                <w:szCs w:val="18"/>
              </w:rPr>
              <w:t>Writing</w:t>
            </w:r>
          </w:p>
        </w:tc>
        <w:tc>
          <w:tcPr>
            <w:tcW w:w="1847" w:type="dxa"/>
            <w:shd w:val="clear" w:color="auto" w:fill="E2F3F8"/>
          </w:tcPr>
          <w:p w14:paraId="16D783E9" w14:textId="77777777" w:rsidR="00FD60DB" w:rsidRDefault="00FD60DB" w:rsidP="00FD60DB">
            <w:pPr>
              <w:pStyle w:val="TableParagraph"/>
              <w:kinsoku w:val="0"/>
              <w:overflowPunct w:val="0"/>
              <w:spacing w:before="60"/>
              <w:ind w:left="529"/>
              <w:rPr>
                <w:b/>
                <w:bCs/>
                <w:color w:val="231F20"/>
                <w:sz w:val="18"/>
                <w:szCs w:val="18"/>
              </w:rPr>
            </w:pPr>
            <w:r>
              <w:rPr>
                <w:b/>
                <w:bCs/>
                <w:color w:val="231F20"/>
                <w:sz w:val="18"/>
                <w:szCs w:val="18"/>
              </w:rPr>
              <w:t>Your score</w:t>
            </w:r>
          </w:p>
        </w:tc>
      </w:tr>
      <w:tr w:rsidR="00FD60DB" w14:paraId="2C9170FF" w14:textId="77777777" w:rsidTr="00FD60DB">
        <w:trPr>
          <w:trHeight w:val="323"/>
        </w:trPr>
        <w:tc>
          <w:tcPr>
            <w:tcW w:w="1871" w:type="dxa"/>
          </w:tcPr>
          <w:p w14:paraId="57B595CA" w14:textId="77777777" w:rsidR="00FD60DB" w:rsidRDefault="00FD60DB" w:rsidP="00FD60DB">
            <w:pPr>
              <w:pStyle w:val="TableParagraph"/>
              <w:kinsoku w:val="0"/>
              <w:overflowPunct w:val="0"/>
              <w:ind w:left="0"/>
              <w:rPr>
                <w:rFonts w:ascii="Times New Roman" w:hAnsi="Times New Roman" w:cs="Times New Roman"/>
                <w:sz w:val="18"/>
                <w:szCs w:val="18"/>
              </w:rPr>
            </w:pPr>
          </w:p>
        </w:tc>
        <w:tc>
          <w:tcPr>
            <w:tcW w:w="1871" w:type="dxa"/>
          </w:tcPr>
          <w:p w14:paraId="6C405859" w14:textId="77777777" w:rsidR="00FD60DB" w:rsidRDefault="00FD60DB" w:rsidP="00FD60DB">
            <w:pPr>
              <w:pStyle w:val="TableParagraph"/>
              <w:kinsoku w:val="0"/>
              <w:overflowPunct w:val="0"/>
              <w:ind w:left="0"/>
              <w:rPr>
                <w:rFonts w:ascii="Times New Roman" w:hAnsi="Times New Roman" w:cs="Times New Roman"/>
                <w:sz w:val="18"/>
                <w:szCs w:val="18"/>
              </w:rPr>
            </w:pPr>
          </w:p>
        </w:tc>
        <w:tc>
          <w:tcPr>
            <w:tcW w:w="1871" w:type="dxa"/>
          </w:tcPr>
          <w:p w14:paraId="7B8A32BC" w14:textId="77777777" w:rsidR="00FD60DB" w:rsidRDefault="00FD60DB" w:rsidP="00FD60DB">
            <w:pPr>
              <w:pStyle w:val="TableParagraph"/>
              <w:kinsoku w:val="0"/>
              <w:overflowPunct w:val="0"/>
              <w:ind w:left="0"/>
              <w:rPr>
                <w:rFonts w:ascii="Times New Roman" w:hAnsi="Times New Roman" w:cs="Times New Roman"/>
                <w:sz w:val="18"/>
                <w:szCs w:val="18"/>
              </w:rPr>
            </w:pPr>
          </w:p>
        </w:tc>
        <w:tc>
          <w:tcPr>
            <w:tcW w:w="1871" w:type="dxa"/>
          </w:tcPr>
          <w:p w14:paraId="7FC93F6B" w14:textId="77777777" w:rsidR="00FD60DB" w:rsidRDefault="00FD60DB" w:rsidP="00FD60DB">
            <w:pPr>
              <w:pStyle w:val="TableParagraph"/>
              <w:kinsoku w:val="0"/>
              <w:overflowPunct w:val="0"/>
              <w:ind w:left="0"/>
              <w:rPr>
                <w:rFonts w:ascii="Times New Roman" w:hAnsi="Times New Roman" w:cs="Times New Roman"/>
                <w:sz w:val="18"/>
                <w:szCs w:val="18"/>
              </w:rPr>
            </w:pPr>
          </w:p>
        </w:tc>
        <w:tc>
          <w:tcPr>
            <w:tcW w:w="1847" w:type="dxa"/>
            <w:shd w:val="clear" w:color="auto" w:fill="E2F3F8"/>
          </w:tcPr>
          <w:p w14:paraId="6692E614" w14:textId="77777777" w:rsidR="00FD60DB" w:rsidRDefault="00FD60DB" w:rsidP="00FD60DB">
            <w:pPr>
              <w:pStyle w:val="TableParagraph"/>
              <w:kinsoku w:val="0"/>
              <w:overflowPunct w:val="0"/>
              <w:ind w:left="0"/>
              <w:rPr>
                <w:rFonts w:ascii="Times New Roman" w:hAnsi="Times New Roman" w:cs="Times New Roman"/>
                <w:sz w:val="18"/>
                <w:szCs w:val="18"/>
              </w:rPr>
            </w:pPr>
          </w:p>
        </w:tc>
      </w:tr>
      <w:tr w:rsidR="00FD60DB" w14:paraId="35861E46" w14:textId="77777777" w:rsidTr="00FD60DB">
        <w:trPr>
          <w:trHeight w:val="326"/>
        </w:trPr>
        <w:tc>
          <w:tcPr>
            <w:tcW w:w="1871" w:type="dxa"/>
          </w:tcPr>
          <w:p w14:paraId="62A8B768" w14:textId="77777777" w:rsidR="00FD60DB" w:rsidRDefault="00FD60DB" w:rsidP="00FD60DB">
            <w:pPr>
              <w:pStyle w:val="TableParagraph"/>
              <w:kinsoku w:val="0"/>
              <w:overflowPunct w:val="0"/>
              <w:spacing w:before="71"/>
              <w:ind w:left="459" w:right="459"/>
              <w:jc w:val="center"/>
              <w:rPr>
                <w:color w:val="231F20"/>
                <w:sz w:val="16"/>
                <w:szCs w:val="16"/>
              </w:rPr>
            </w:pPr>
            <w:r>
              <w:rPr>
                <w:color w:val="231F20"/>
                <w:sz w:val="16"/>
                <w:szCs w:val="16"/>
              </w:rPr>
              <w:t>42</w:t>
            </w:r>
          </w:p>
        </w:tc>
        <w:tc>
          <w:tcPr>
            <w:tcW w:w="1871" w:type="dxa"/>
          </w:tcPr>
          <w:p w14:paraId="7D9109A3" w14:textId="77777777" w:rsidR="00FD60DB" w:rsidRDefault="00FD60DB" w:rsidP="00FD60DB">
            <w:pPr>
              <w:pStyle w:val="TableParagraph"/>
              <w:kinsoku w:val="0"/>
              <w:overflowPunct w:val="0"/>
              <w:spacing w:before="71"/>
              <w:ind w:left="234" w:right="234"/>
              <w:jc w:val="center"/>
              <w:rPr>
                <w:color w:val="231F20"/>
                <w:sz w:val="16"/>
                <w:szCs w:val="16"/>
              </w:rPr>
            </w:pPr>
            <w:r>
              <w:rPr>
                <w:color w:val="231F20"/>
                <w:sz w:val="16"/>
                <w:szCs w:val="16"/>
              </w:rPr>
              <w:t>57</w:t>
            </w:r>
          </w:p>
        </w:tc>
        <w:tc>
          <w:tcPr>
            <w:tcW w:w="1871" w:type="dxa"/>
          </w:tcPr>
          <w:p w14:paraId="402BB1E5" w14:textId="77777777" w:rsidR="00FD60DB" w:rsidRDefault="00FD60DB" w:rsidP="00FD60DB">
            <w:pPr>
              <w:pStyle w:val="TableParagraph"/>
              <w:kinsoku w:val="0"/>
              <w:overflowPunct w:val="0"/>
              <w:spacing w:before="71"/>
              <w:ind w:left="234" w:right="234"/>
              <w:jc w:val="center"/>
              <w:rPr>
                <w:color w:val="231F20"/>
                <w:sz w:val="16"/>
                <w:szCs w:val="16"/>
              </w:rPr>
            </w:pPr>
            <w:r>
              <w:rPr>
                <w:color w:val="231F20"/>
                <w:sz w:val="16"/>
                <w:szCs w:val="16"/>
              </w:rPr>
              <w:t>63</w:t>
            </w:r>
          </w:p>
        </w:tc>
        <w:tc>
          <w:tcPr>
            <w:tcW w:w="1871" w:type="dxa"/>
          </w:tcPr>
          <w:p w14:paraId="67546572" w14:textId="77777777" w:rsidR="00FD60DB" w:rsidRDefault="00FD60DB" w:rsidP="00FD60DB">
            <w:pPr>
              <w:pStyle w:val="TableParagraph"/>
              <w:kinsoku w:val="0"/>
              <w:overflowPunct w:val="0"/>
              <w:spacing w:before="71"/>
              <w:ind w:left="234" w:right="234"/>
              <w:jc w:val="center"/>
              <w:rPr>
                <w:color w:val="231F20"/>
                <w:sz w:val="16"/>
                <w:szCs w:val="16"/>
              </w:rPr>
            </w:pPr>
            <w:r>
              <w:rPr>
                <w:color w:val="231F20"/>
                <w:sz w:val="16"/>
                <w:szCs w:val="16"/>
              </w:rPr>
              <w:t>38</w:t>
            </w:r>
          </w:p>
        </w:tc>
        <w:tc>
          <w:tcPr>
            <w:tcW w:w="1847" w:type="dxa"/>
            <w:shd w:val="clear" w:color="auto" w:fill="E2F3F8"/>
          </w:tcPr>
          <w:p w14:paraId="2BC4BCA7" w14:textId="77777777" w:rsidR="00FD60DB" w:rsidRDefault="00FD60DB" w:rsidP="00FD60DB">
            <w:pPr>
              <w:pStyle w:val="TableParagraph"/>
              <w:kinsoku w:val="0"/>
              <w:overflowPunct w:val="0"/>
              <w:spacing w:before="71"/>
              <w:ind w:left="768" w:right="769"/>
              <w:jc w:val="center"/>
              <w:rPr>
                <w:color w:val="231F20"/>
                <w:sz w:val="16"/>
                <w:szCs w:val="16"/>
              </w:rPr>
            </w:pPr>
            <w:r>
              <w:rPr>
                <w:color w:val="231F20"/>
                <w:sz w:val="16"/>
                <w:szCs w:val="16"/>
              </w:rPr>
              <w:t>200</w:t>
            </w:r>
          </w:p>
        </w:tc>
      </w:tr>
    </w:tbl>
    <w:p w14:paraId="01F72C42" w14:textId="094A729B" w:rsidR="00A3408D" w:rsidRDefault="00FD60DB" w:rsidP="00FD60DB">
      <w:pPr>
        <w:pStyle w:val="Heading1"/>
        <w:kinsoku w:val="0"/>
        <w:overflowPunct w:val="0"/>
        <w:spacing w:before="146"/>
        <w:ind w:left="0"/>
      </w:pPr>
      <w:r>
        <w:rPr>
          <w:noProof/>
        </w:rPr>
        <mc:AlternateContent>
          <mc:Choice Requires="wps">
            <w:drawing>
              <wp:anchor distT="0" distB="0" distL="114300" distR="114300" simplePos="0" relativeHeight="251646976" behindDoc="0" locked="0" layoutInCell="0" allowOverlap="1" wp14:anchorId="6F688A0B" wp14:editId="4EF466EE">
                <wp:simplePos x="0" y="0"/>
                <wp:positionH relativeFrom="page">
                  <wp:posOffset>623066</wp:posOffset>
                </wp:positionH>
                <wp:positionV relativeFrom="paragraph">
                  <wp:posOffset>168719</wp:posOffset>
                </wp:positionV>
                <wp:extent cx="95885" cy="756920"/>
                <wp:effectExtent l="0" t="0" r="0" b="0"/>
                <wp:wrapNone/>
                <wp:docPr id="22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D9161"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88A0B" id="Text Box 150" o:spid="_x0000_s1140" type="#_x0000_t202" style="position:absolute;margin-left:49.05pt;margin-top:13.3pt;width:7.55pt;height:59.6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" o:allowincell="f" filled="f" stroked="f">
                <v:path arrowok="t"/>
                <v:textbox style="layout-flow:vertical;mso-layout-flow-alt:bottom-to-top" inset="0,0,0,0">
                  <w:txbxContent>
                    <w:p w14:paraId="31AD9161" w14:textId="77777777" w:rsidR="00B156E4" w:rsidRDefault="00B156E4">
                      <w:pPr>
                        <w:pStyle w:val="BodyText"/>
                        <w:kinsoku w:val="0"/>
                        <w:overflowPunct w:val="0"/>
                        <w:spacing w:before="15"/>
                        <w:ind w:left="20"/>
                        <w:rPr>
                          <w:rFonts w:ascii="Times New Roman" w:hAnsi="Times New Roman" w:cs="Times New Roman"/>
                          <w:color w:val="231F20"/>
                          <w:sz w:val="10"/>
                          <w:szCs w:val="10"/>
                        </w:rPr>
                      </w:pPr>
                      <w:r>
                        <w:rPr>
                          <w:rFonts w:ascii="Times New Roman" w:hAnsi="Times New Roman" w:cs="Times New Roman"/>
                          <w:color w:val="231F20"/>
                          <w:sz w:val="10"/>
                          <w:szCs w:val="10"/>
                        </w:rPr>
                        <w:t>ENG10TRF © Porto Editora</w:t>
                      </w:r>
                    </w:p>
                  </w:txbxContent>
                </v:textbox>
                <w10:wrap anchorx="page"/>
              </v:shape>
            </w:pict>
          </mc:Fallback>
        </mc:AlternateContent>
      </w:r>
    </w:p>
    <w:sectPr w:rsidR="00A3408D" w:rsidSect="00FD60DB">
      <w:headerReference w:type="even" r:id="rId46"/>
      <w:headerReference w:type="default" r:id="rId47"/>
      <w:pgSz w:w="11910" w:h="16840"/>
      <w:pgMar w:top="1580" w:right="1020" w:bottom="920" w:left="960" w:header="0" w:footer="72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486F1" w14:textId="77777777" w:rsidR="006C4EDB" w:rsidRDefault="006C4EDB">
      <w:r>
        <w:separator/>
      </w:r>
    </w:p>
  </w:endnote>
  <w:endnote w:type="continuationSeparator" w:id="0">
    <w:p w14:paraId="75F944C5" w14:textId="77777777" w:rsidR="006C4EDB" w:rsidRDefault="006C4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1FD5B" w14:textId="77777777" w:rsidR="00B156E4" w:rsidRDefault="00B156E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5408" behindDoc="1" locked="0" layoutInCell="0" allowOverlap="1" wp14:anchorId="0A9191F6" wp14:editId="0D9938FA">
              <wp:simplePos x="0" y="0"/>
              <wp:positionH relativeFrom="page">
                <wp:posOffset>887095</wp:posOffset>
              </wp:positionH>
              <wp:positionV relativeFrom="page">
                <wp:posOffset>10095865</wp:posOffset>
              </wp:positionV>
              <wp:extent cx="1576070" cy="153670"/>
              <wp:effectExtent l="0" t="0" r="0" b="0"/>
              <wp:wrapNone/>
              <wp:docPr id="37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E4BFE"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191F6" id="_x0000_t202" coordsize="21600,21600" o:spt="202" path="m,l,21600r21600,l21600,xe">
              <v:stroke joinstyle="miter"/>
              <v:path gradientshapeok="t" o:connecttype="rect"/>
            </v:shapetype>
            <v:shape id="Text Box 4" o:spid="_x0000_s1141" type="#_x0000_t202" style="position:absolute;margin-left:69.85pt;margin-top:794.95pt;width:124.1pt;height:12.1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" o:allowincell="f" filled="f" stroked="f">
              <v:path arrowok="t"/>
              <v:textbox inset="0,0,0,0">
                <w:txbxContent>
                  <w:p w14:paraId="1BAE4BFE"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F5BA7" w14:textId="77777777" w:rsidR="00B156E4" w:rsidRDefault="00B156E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3360" behindDoc="1" locked="0" layoutInCell="0" allowOverlap="1" wp14:anchorId="4A2B818C" wp14:editId="0215B094">
              <wp:simplePos x="0" y="0"/>
              <wp:positionH relativeFrom="page">
                <wp:posOffset>5095875</wp:posOffset>
              </wp:positionH>
              <wp:positionV relativeFrom="page">
                <wp:posOffset>10092055</wp:posOffset>
              </wp:positionV>
              <wp:extent cx="1576070" cy="153670"/>
              <wp:effectExtent l="0" t="0" r="0" b="0"/>
              <wp:wrapNone/>
              <wp:docPr id="3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901B3"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2B818C" id="_x0000_t202" coordsize="21600,21600" o:spt="202" path="m,l,21600r21600,l21600,xe">
              <v:stroke joinstyle="miter"/>
              <v:path gradientshapeok="t" o:connecttype="rect"/>
            </v:shapetype>
            <v:shape id="Text Box 3" o:spid="_x0000_s1142" type="#_x0000_t202" style="position:absolute;margin-left:401.25pt;margin-top:794.65pt;width:124.1pt;height:12.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" o:allowincell="f" filled="f" stroked="f">
              <v:path arrowok="t"/>
              <v:textbox inset="0,0,0,0">
                <w:txbxContent>
                  <w:p w14:paraId="67E901B3"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3151F" w14:textId="77777777" w:rsidR="00B156E4" w:rsidRDefault="00B156E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9504" behindDoc="1" locked="0" layoutInCell="0" allowOverlap="1" wp14:anchorId="1523D3A4" wp14:editId="1A7B0510">
              <wp:simplePos x="0" y="0"/>
              <wp:positionH relativeFrom="page">
                <wp:posOffset>887095</wp:posOffset>
              </wp:positionH>
              <wp:positionV relativeFrom="page">
                <wp:posOffset>10095865</wp:posOffset>
              </wp:positionV>
              <wp:extent cx="1576070" cy="153670"/>
              <wp:effectExtent l="0" t="0" r="0" b="0"/>
              <wp:wrapNone/>
              <wp:docPr id="37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0E42C"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23D3A4" id="_x0000_t202" coordsize="21600,21600" o:spt="202" path="m,l,21600r21600,l21600,xe">
              <v:stroke joinstyle="miter"/>
              <v:path gradientshapeok="t" o:connecttype="rect"/>
            </v:shapetype>
            <v:shape id="Text Box 6" o:spid="_x0000_s1143" type="#_x0000_t202" style="position:absolute;margin-left:69.85pt;margin-top:794.95pt;width:124.1pt;height:12.1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" o:allowincell="f" filled="f" stroked="f">
              <v:path arrowok="t"/>
              <v:textbox inset="0,0,0,0">
                <w:txbxContent>
                  <w:p w14:paraId="38D0E42C"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DDCC0" w14:textId="77777777" w:rsidR="00B156E4" w:rsidRDefault="00B156E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7456" behindDoc="1" locked="0" layoutInCell="0" allowOverlap="1" wp14:anchorId="7C7DF00E" wp14:editId="066F409A">
              <wp:simplePos x="0" y="0"/>
              <wp:positionH relativeFrom="page">
                <wp:posOffset>5095875</wp:posOffset>
              </wp:positionH>
              <wp:positionV relativeFrom="page">
                <wp:posOffset>10092055</wp:posOffset>
              </wp:positionV>
              <wp:extent cx="1576070" cy="153670"/>
              <wp:effectExtent l="0" t="0" r="0" b="0"/>
              <wp:wrapNone/>
              <wp:docPr id="37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AD11A"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7DF00E" id="_x0000_t202" coordsize="21600,21600" o:spt="202" path="m,l,21600r21600,l21600,xe">
              <v:stroke joinstyle="miter"/>
              <v:path gradientshapeok="t" o:connecttype="rect"/>
            </v:shapetype>
            <v:shape id="Text Box 5" o:spid="_x0000_s1144" type="#_x0000_t202" style="position:absolute;margin-left:401.25pt;margin-top:794.65pt;width:124.1pt;height:12.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" o:allowincell="f" filled="f" stroked="f">
              <v:path arrowok="t"/>
              <v:textbox inset="0,0,0,0">
                <w:txbxContent>
                  <w:p w14:paraId="42FAD11A"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3D8B0" w14:textId="77777777" w:rsidR="00B156E4" w:rsidRDefault="00B156E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3600" behindDoc="1" locked="0" layoutInCell="0" allowOverlap="1" wp14:anchorId="750DFCA1" wp14:editId="34A19E88">
              <wp:simplePos x="0" y="0"/>
              <wp:positionH relativeFrom="page">
                <wp:posOffset>887095</wp:posOffset>
              </wp:positionH>
              <wp:positionV relativeFrom="page">
                <wp:posOffset>10095865</wp:posOffset>
              </wp:positionV>
              <wp:extent cx="1576070" cy="153670"/>
              <wp:effectExtent l="0" t="0" r="0" b="0"/>
              <wp:wrapNone/>
              <wp:docPr id="37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C37FC"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0DFCA1" id="_x0000_t202" coordsize="21600,21600" o:spt="202" path="m,l,21600r21600,l21600,xe">
              <v:stroke joinstyle="miter"/>
              <v:path gradientshapeok="t" o:connecttype="rect"/>
            </v:shapetype>
            <v:shape id="Text Box 8" o:spid="_x0000_s1145" type="#_x0000_t202" style="position:absolute;margin-left:69.85pt;margin-top:794.95pt;width:124.1pt;height:12.1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" o:allowincell="f" filled="f" stroked="f">
              <v:path arrowok="t"/>
              <v:textbox inset="0,0,0,0">
                <w:txbxContent>
                  <w:p w14:paraId="1F4C37FC"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C8965" w14:textId="77777777" w:rsidR="00B156E4" w:rsidRDefault="00B156E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1552" behindDoc="1" locked="0" layoutInCell="0" allowOverlap="1" wp14:anchorId="374B8C91" wp14:editId="685C6340">
              <wp:simplePos x="0" y="0"/>
              <wp:positionH relativeFrom="page">
                <wp:posOffset>5095875</wp:posOffset>
              </wp:positionH>
              <wp:positionV relativeFrom="page">
                <wp:posOffset>10092055</wp:posOffset>
              </wp:positionV>
              <wp:extent cx="1576070" cy="153670"/>
              <wp:effectExtent l="0" t="0" r="0" b="0"/>
              <wp:wrapNone/>
              <wp:docPr id="37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6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7AAC2"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B8C91" id="_x0000_t202" coordsize="21600,21600" o:spt="202" path="m,l,21600r21600,l21600,xe">
              <v:stroke joinstyle="miter"/>
              <v:path gradientshapeok="t" o:connecttype="rect"/>
            </v:shapetype>
            <v:shape id="Text Box 7" o:spid="_x0000_s1146" type="#_x0000_t202" style="position:absolute;margin-left:401.25pt;margin-top:794.65pt;width:124.1pt;height:12.1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" o:allowincell="f" filled="f" stroked="f">
              <v:path arrowok="t"/>
              <v:textbox inset="0,0,0,0">
                <w:txbxContent>
                  <w:p w14:paraId="5F47AAC2" w14:textId="77777777" w:rsidR="00B156E4" w:rsidRDefault="00B156E4">
                    <w:pPr>
                      <w:pStyle w:val="BodyText"/>
                      <w:kinsoku w:val="0"/>
                      <w:overflowPunct w:val="0"/>
                      <w:spacing w:before="14"/>
                      <w:ind w:left="20"/>
                      <w:rPr>
                        <w:color w:val="231F20"/>
                        <w:sz w:val="18"/>
                        <w:szCs w:val="18"/>
                      </w:rPr>
                    </w:pPr>
                    <w:r>
                      <w:rPr>
                        <w:i/>
                        <w:iCs/>
                        <w:color w:val="231F20"/>
                        <w:sz w:val="18"/>
                        <w:szCs w:val="18"/>
                      </w:rPr>
                      <w:t>#English</w:t>
                    </w:r>
                    <w:r>
                      <w:rPr>
                        <w:color w:val="231F20"/>
                        <w:sz w:val="18"/>
                        <w:szCs w:val="18"/>
                      </w:rPr>
                      <w:t>,</w:t>
                    </w:r>
                    <w:r>
                      <w:rPr>
                        <w:color w:val="231F20"/>
                        <w:spacing w:val="-15"/>
                        <w:sz w:val="18"/>
                        <w:szCs w:val="18"/>
                      </w:rPr>
                      <w:t xml:space="preserve"> </w:t>
                    </w:r>
                    <w:r>
                      <w:rPr>
                        <w:color w:val="231F20"/>
                        <w:sz w:val="18"/>
                        <w:szCs w:val="18"/>
                      </w:rPr>
                      <w:t>10.º</w:t>
                    </w:r>
                    <w:r>
                      <w:rPr>
                        <w:color w:val="231F20"/>
                        <w:spacing w:val="-14"/>
                        <w:sz w:val="18"/>
                        <w:szCs w:val="18"/>
                      </w:rPr>
                      <w:t xml:space="preserve"> </w:t>
                    </w:r>
                    <w:r>
                      <w:rPr>
                        <w:color w:val="231F20"/>
                        <w:sz w:val="18"/>
                        <w:szCs w:val="18"/>
                      </w:rPr>
                      <w:t>ano</w:t>
                    </w:r>
                    <w:r>
                      <w:rPr>
                        <w:color w:val="231F20"/>
                        <w:spacing w:val="-14"/>
                        <w:sz w:val="18"/>
                        <w:szCs w:val="18"/>
                      </w:rPr>
                      <w:t xml:space="preserve"> </w:t>
                    </w:r>
                    <w:r>
                      <w:rPr>
                        <w:color w:val="231F20"/>
                        <w:sz w:val="18"/>
                        <w:szCs w:val="18"/>
                      </w:rPr>
                      <w:t>–</w:t>
                    </w:r>
                    <w:r>
                      <w:rPr>
                        <w:color w:val="231F20"/>
                        <w:spacing w:val="-14"/>
                        <w:sz w:val="18"/>
                        <w:szCs w:val="18"/>
                      </w:rPr>
                      <w:t xml:space="preserve"> </w:t>
                    </w:r>
                    <w:r>
                      <w:rPr>
                        <w:color w:val="231F20"/>
                        <w:sz w:val="18"/>
                        <w:szCs w:val="18"/>
                      </w:rPr>
                      <w:t>Evaluation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6DF48" w14:textId="77777777" w:rsidR="006C4EDB" w:rsidRDefault="006C4EDB">
      <w:r>
        <w:separator/>
      </w:r>
    </w:p>
  </w:footnote>
  <w:footnote w:type="continuationSeparator" w:id="0">
    <w:p w14:paraId="22C1D4F2" w14:textId="77777777" w:rsidR="006C4EDB" w:rsidRDefault="006C4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B6C0" w14:textId="02F78F9F" w:rsidR="00B156E4" w:rsidRPr="00526FD7" w:rsidRDefault="00B156E4" w:rsidP="00526FD7">
    <w:pPr>
      <w:pStyle w:val="Header"/>
    </w:pPr>
    <w:r>
      <w:rPr>
        <w:noProof/>
      </w:rPr>
      <w:drawing>
        <wp:anchor distT="0" distB="0" distL="114300" distR="114300" simplePos="0" relativeHeight="251659262" behindDoc="1" locked="0" layoutInCell="1" allowOverlap="1" wp14:anchorId="6E4D82ED" wp14:editId="2DEE2E0E">
          <wp:simplePos x="0" y="0"/>
          <wp:positionH relativeFrom="page">
            <wp:align>left</wp:align>
          </wp:positionH>
          <wp:positionV relativeFrom="page">
            <wp:align>top</wp:align>
          </wp:positionV>
          <wp:extent cx="7560000" cy="10699560"/>
          <wp:effectExtent l="0" t="0" r="0" b="0"/>
          <wp:wrapNone/>
          <wp:docPr id="383" name="Picture 383"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Picture 383" descr="A picture containing background pattern&#10;&#10;Description automatically generated"/>
                  <pic:cNvPicPr/>
                </pic:nvPicPr>
                <pic:blipFill>
                  <a:blip r:embed="rId1"/>
                  <a:stretch>
                    <a:fillRect/>
                  </a:stretch>
                </pic:blipFill>
                <pic:spPr>
                  <a:xfrm>
                    <a:off x="0" y="0"/>
                    <a:ext cx="7560000" cy="1069956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920A5" w14:textId="42A53C8D" w:rsidR="00B156E4" w:rsidRPr="007A0BF2" w:rsidRDefault="00B156E4" w:rsidP="007A0BF2">
    <w:pPr>
      <w:pStyle w:val="Header"/>
    </w:pPr>
    <w:r>
      <w:rPr>
        <w:noProof/>
      </w:rPr>
      <w:drawing>
        <wp:anchor distT="0" distB="0" distL="114300" distR="114300" simplePos="0" relativeHeight="251660287" behindDoc="1" locked="0" layoutInCell="1" allowOverlap="1" wp14:anchorId="5810CAE2" wp14:editId="44157E2E">
          <wp:simplePos x="0" y="0"/>
          <wp:positionH relativeFrom="page">
            <wp:align>left</wp:align>
          </wp:positionH>
          <wp:positionV relativeFrom="page">
            <wp:align>top</wp:align>
          </wp:positionV>
          <wp:extent cx="7563600" cy="10692000"/>
          <wp:effectExtent l="0" t="0" r="5715" b="1905"/>
          <wp:wrapNone/>
          <wp:docPr id="382" name="Picture 382"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Picture 382" descr="A picture containing background pattern&#10;&#10;Description automatically generated"/>
                  <pic:cNvPicPr/>
                </pic:nvPicPr>
                <pic:blipFill>
                  <a:blip r:embed="rId1"/>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A76DD" w14:textId="77777777" w:rsidR="00B156E4" w:rsidRDefault="00B156E4">
    <w:pPr>
      <w:pStyle w:val="BodyText"/>
      <w:kinsoku w:val="0"/>
      <w:overflowPunct w:val="0"/>
      <w:spacing w:line="14" w:lineRule="auto"/>
      <w:rPr>
        <w:rFonts w:ascii="Times New Roman" w:hAnsi="Times New Roman" w:cs="Times New Roman"/>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B52F7" w14:textId="3E7AFC7C" w:rsidR="00B156E4" w:rsidRPr="00526FD7" w:rsidRDefault="00B156E4" w:rsidP="00526FD7">
    <w:pPr>
      <w:pStyle w:val="Header"/>
    </w:pPr>
    <w:r>
      <w:rPr>
        <w:noProof/>
      </w:rPr>
      <w:drawing>
        <wp:anchor distT="0" distB="0" distL="114300" distR="114300" simplePos="0" relativeHeight="251686912" behindDoc="1" locked="0" layoutInCell="1" allowOverlap="1" wp14:anchorId="0F34E90E" wp14:editId="7A17876D">
          <wp:simplePos x="0" y="0"/>
          <wp:positionH relativeFrom="page">
            <wp:align>left</wp:align>
          </wp:positionH>
          <wp:positionV relativeFrom="page">
            <wp:align>top</wp:align>
          </wp:positionV>
          <wp:extent cx="7560000" cy="1062000"/>
          <wp:effectExtent l="0" t="0" r="0" b="5080"/>
          <wp:wrapNone/>
          <wp:docPr id="384" name="Picture 384"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Picture 384" descr="Chart, funnel chart&#10;&#10;Description automatically generated"/>
                  <pic:cNvPicPr/>
                </pic:nvPicPr>
                <pic:blipFill>
                  <a:blip r:embed="rId1"/>
                  <a:stretch>
                    <a:fillRect/>
                  </a:stretch>
                </pic:blipFill>
                <pic:spPr>
                  <a:xfrm>
                    <a:off x="0" y="0"/>
                    <a:ext cx="7560000" cy="106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7011A" w14:textId="4F59F8C4" w:rsidR="00B156E4" w:rsidRDefault="00B156E4">
    <w:pPr>
      <w:pStyle w:val="BodyText"/>
      <w:kinsoku w:val="0"/>
      <w:overflowPunct w:val="0"/>
      <w:spacing w:line="14" w:lineRule="auto"/>
      <w:rPr>
        <w:rFonts w:ascii="Times New Roman" w:hAnsi="Times New Roman" w:cs="Times New Roman"/>
        <w:sz w:val="2"/>
        <w:szCs w:val="2"/>
      </w:rPr>
    </w:pPr>
    <w:r>
      <w:rPr>
        <w:rFonts w:ascii="Times New Roman" w:hAnsi="Times New Roman" w:cs="Times New Roman"/>
        <w:noProof/>
        <w:sz w:val="2"/>
        <w:szCs w:val="2"/>
      </w:rPr>
      <w:drawing>
        <wp:anchor distT="0" distB="0" distL="114300" distR="114300" simplePos="0" relativeHeight="251687936" behindDoc="1" locked="0" layoutInCell="1" allowOverlap="1" wp14:anchorId="49A964BF" wp14:editId="7EF50D55">
          <wp:simplePos x="0" y="0"/>
          <wp:positionH relativeFrom="page">
            <wp:align>left</wp:align>
          </wp:positionH>
          <wp:positionV relativeFrom="page">
            <wp:align>top</wp:align>
          </wp:positionV>
          <wp:extent cx="7560000" cy="779760"/>
          <wp:effectExtent l="0" t="0" r="0" b="0"/>
          <wp:wrapNone/>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Picture 385"/>
                  <pic:cNvPicPr/>
                </pic:nvPicPr>
                <pic:blipFill>
                  <a:blip r:embed="rId1"/>
                  <a:stretch>
                    <a:fillRect/>
                  </a:stretch>
                </pic:blipFill>
                <pic:spPr>
                  <a:xfrm>
                    <a:off x="0" y="0"/>
                    <a:ext cx="7560000" cy="77976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0B74D" w14:textId="77777777" w:rsidR="00B156E4" w:rsidRDefault="00B156E4">
    <w:pPr>
      <w:pStyle w:val="BodyText"/>
      <w:kinsoku w:val="0"/>
      <w:overflowPunct w:val="0"/>
      <w:spacing w:line="14" w:lineRule="auto"/>
      <w:rPr>
        <w:rFonts w:ascii="Times New Roman" w:hAnsi="Times New Roman" w:cs="Times New Roman"/>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224CA" w14:textId="77777777" w:rsidR="00B156E4" w:rsidRDefault="00B156E4">
    <w:pPr>
      <w:pStyle w:val="BodyText"/>
      <w:kinsoku w:val="0"/>
      <w:overflowPunct w:val="0"/>
      <w:spacing w:line="14" w:lineRule="auto"/>
      <w:rPr>
        <w:rFonts w:ascii="Times New Roman" w:hAnsi="Times New Roman" w:cs="Times New Roman"/>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4533B" w14:textId="7E723E2A" w:rsidR="00B156E4" w:rsidRPr="007A6914" w:rsidRDefault="00B156E4" w:rsidP="007A6914">
    <w:pPr>
      <w:pStyle w:val="Header"/>
    </w:pPr>
    <w:r>
      <w:rPr>
        <w:noProof/>
      </w:rPr>
      <w:drawing>
        <wp:anchor distT="0" distB="0" distL="114300" distR="114300" simplePos="0" relativeHeight="251688960" behindDoc="1" locked="0" layoutInCell="1" allowOverlap="1" wp14:anchorId="7FC7CCE3" wp14:editId="0263F567">
          <wp:simplePos x="0" y="0"/>
          <wp:positionH relativeFrom="page">
            <wp:align>left</wp:align>
          </wp:positionH>
          <wp:positionV relativeFrom="page">
            <wp:align>top</wp:align>
          </wp:positionV>
          <wp:extent cx="7560000" cy="76500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Picture 386"/>
                  <pic:cNvPicPr/>
                </pic:nvPicPr>
                <pic:blipFill>
                  <a:blip r:embed="rId1"/>
                  <a:stretch>
                    <a:fillRect/>
                  </a:stretch>
                </pic:blipFill>
                <pic:spPr>
                  <a:xfrm>
                    <a:off x="0" y="0"/>
                    <a:ext cx="7560000" cy="765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D8DDD" w14:textId="58C437E1" w:rsidR="00B156E4" w:rsidRDefault="007F3F72">
    <w:pPr>
      <w:pStyle w:val="BodyText"/>
      <w:kinsoku w:val="0"/>
      <w:overflowPunct w:val="0"/>
      <w:spacing w:line="14" w:lineRule="auto"/>
      <w:rPr>
        <w:rFonts w:ascii="Times New Roman" w:hAnsi="Times New Roman" w:cs="Times New Roman"/>
        <w:sz w:val="2"/>
        <w:szCs w:val="2"/>
      </w:rPr>
    </w:pPr>
    <w:r>
      <w:rPr>
        <w:noProof/>
      </w:rPr>
      <w:drawing>
        <wp:anchor distT="0" distB="0" distL="114300" distR="114300" simplePos="0" relativeHeight="251653112" behindDoc="1" locked="0" layoutInCell="1" allowOverlap="1" wp14:anchorId="7AA08708" wp14:editId="2C7A6263">
          <wp:simplePos x="0" y="0"/>
          <wp:positionH relativeFrom="page">
            <wp:align>left</wp:align>
          </wp:positionH>
          <wp:positionV relativeFrom="page">
            <wp:posOffset>0</wp:posOffset>
          </wp:positionV>
          <wp:extent cx="7559640" cy="10734120"/>
          <wp:effectExtent l="0" t="0" r="0" b="0"/>
          <wp:wrapNone/>
          <wp:docPr id="394" name="Picture 39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Picture 391" descr="A picture containing application&#10;&#10;Description automatically generated"/>
                  <pic:cNvPicPr/>
                </pic:nvPicPr>
                <pic:blipFill>
                  <a:blip r:embed="rId1"/>
                  <a:stretch>
                    <a:fillRect/>
                  </a:stretch>
                </pic:blipFill>
                <pic:spPr>
                  <a:xfrm>
                    <a:off x="0" y="0"/>
                    <a:ext cx="7559640" cy="10734120"/>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33234" w14:textId="77777777" w:rsidR="00B156E4" w:rsidRDefault="00B156E4">
    <w:pPr>
      <w:pStyle w:val="BodyText"/>
      <w:kinsoku w:val="0"/>
      <w:overflowPunct w:val="0"/>
      <w:spacing w:line="14" w:lineRule="auto"/>
      <w:rPr>
        <w:rFonts w:ascii="Times New Roman" w:hAnsi="Times New Roman" w:cs="Times New Roman"/>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
      <w:lvlJc w:val="left"/>
      <w:pPr>
        <w:ind w:left="205" w:hanging="126"/>
      </w:pPr>
      <w:rPr>
        <w:rFonts w:ascii="Arial" w:hAnsi="Arial" w:cs="Arial"/>
        <w:b w:val="0"/>
        <w:bCs w:val="0"/>
        <w:color w:val="231F20"/>
        <w:w w:val="100"/>
        <w:sz w:val="16"/>
        <w:szCs w:val="16"/>
      </w:rPr>
    </w:lvl>
    <w:lvl w:ilvl="1">
      <w:numFmt w:val="bullet"/>
      <w:lvlText w:val="•"/>
      <w:lvlJc w:val="left"/>
      <w:pPr>
        <w:ind w:left="389" w:hanging="126"/>
      </w:pPr>
    </w:lvl>
    <w:lvl w:ilvl="2">
      <w:numFmt w:val="bullet"/>
      <w:lvlText w:val="•"/>
      <w:lvlJc w:val="left"/>
      <w:pPr>
        <w:ind w:left="578" w:hanging="126"/>
      </w:pPr>
    </w:lvl>
    <w:lvl w:ilvl="3">
      <w:numFmt w:val="bullet"/>
      <w:lvlText w:val="•"/>
      <w:lvlJc w:val="left"/>
      <w:pPr>
        <w:ind w:left="767" w:hanging="126"/>
      </w:pPr>
    </w:lvl>
    <w:lvl w:ilvl="4">
      <w:numFmt w:val="bullet"/>
      <w:lvlText w:val="•"/>
      <w:lvlJc w:val="left"/>
      <w:pPr>
        <w:ind w:left="956" w:hanging="126"/>
      </w:pPr>
    </w:lvl>
    <w:lvl w:ilvl="5">
      <w:numFmt w:val="bullet"/>
      <w:lvlText w:val="•"/>
      <w:lvlJc w:val="left"/>
      <w:pPr>
        <w:ind w:left="1145" w:hanging="126"/>
      </w:pPr>
    </w:lvl>
    <w:lvl w:ilvl="6">
      <w:numFmt w:val="bullet"/>
      <w:lvlText w:val="•"/>
      <w:lvlJc w:val="left"/>
      <w:pPr>
        <w:ind w:left="1334" w:hanging="126"/>
      </w:pPr>
    </w:lvl>
    <w:lvl w:ilvl="7">
      <w:numFmt w:val="bullet"/>
      <w:lvlText w:val="•"/>
      <w:lvlJc w:val="left"/>
      <w:pPr>
        <w:ind w:left="1523" w:hanging="126"/>
      </w:pPr>
    </w:lvl>
    <w:lvl w:ilvl="8">
      <w:numFmt w:val="bullet"/>
      <w:lvlText w:val="•"/>
      <w:lvlJc w:val="left"/>
      <w:pPr>
        <w:ind w:left="1712" w:hanging="126"/>
      </w:pPr>
    </w:lvl>
  </w:abstractNum>
  <w:abstractNum w:abstractNumId="1" w15:restartNumberingAfterBreak="0">
    <w:nsid w:val="00000403"/>
    <w:multiLevelType w:val="multilevel"/>
    <w:tmpl w:val="00000886"/>
    <w:lvl w:ilvl="0">
      <w:numFmt w:val="bullet"/>
      <w:lvlText w:val="–"/>
      <w:lvlJc w:val="left"/>
      <w:pPr>
        <w:ind w:left="205" w:hanging="126"/>
      </w:pPr>
      <w:rPr>
        <w:rFonts w:ascii="Arial" w:hAnsi="Arial" w:cs="Arial"/>
        <w:b w:val="0"/>
        <w:bCs w:val="0"/>
        <w:color w:val="231F20"/>
        <w:w w:val="100"/>
        <w:sz w:val="16"/>
        <w:szCs w:val="16"/>
      </w:rPr>
    </w:lvl>
    <w:lvl w:ilvl="1">
      <w:numFmt w:val="bullet"/>
      <w:lvlText w:val="•"/>
      <w:lvlJc w:val="left"/>
      <w:pPr>
        <w:ind w:left="389" w:hanging="126"/>
      </w:pPr>
    </w:lvl>
    <w:lvl w:ilvl="2">
      <w:numFmt w:val="bullet"/>
      <w:lvlText w:val="•"/>
      <w:lvlJc w:val="left"/>
      <w:pPr>
        <w:ind w:left="578" w:hanging="126"/>
      </w:pPr>
    </w:lvl>
    <w:lvl w:ilvl="3">
      <w:numFmt w:val="bullet"/>
      <w:lvlText w:val="•"/>
      <w:lvlJc w:val="left"/>
      <w:pPr>
        <w:ind w:left="767" w:hanging="126"/>
      </w:pPr>
    </w:lvl>
    <w:lvl w:ilvl="4">
      <w:numFmt w:val="bullet"/>
      <w:lvlText w:val="•"/>
      <w:lvlJc w:val="left"/>
      <w:pPr>
        <w:ind w:left="956" w:hanging="126"/>
      </w:pPr>
    </w:lvl>
    <w:lvl w:ilvl="5">
      <w:numFmt w:val="bullet"/>
      <w:lvlText w:val="•"/>
      <w:lvlJc w:val="left"/>
      <w:pPr>
        <w:ind w:left="1145" w:hanging="126"/>
      </w:pPr>
    </w:lvl>
    <w:lvl w:ilvl="6">
      <w:numFmt w:val="bullet"/>
      <w:lvlText w:val="•"/>
      <w:lvlJc w:val="left"/>
      <w:pPr>
        <w:ind w:left="1334" w:hanging="126"/>
      </w:pPr>
    </w:lvl>
    <w:lvl w:ilvl="7">
      <w:numFmt w:val="bullet"/>
      <w:lvlText w:val="•"/>
      <w:lvlJc w:val="left"/>
      <w:pPr>
        <w:ind w:left="1523" w:hanging="126"/>
      </w:pPr>
    </w:lvl>
    <w:lvl w:ilvl="8">
      <w:numFmt w:val="bullet"/>
      <w:lvlText w:val="•"/>
      <w:lvlJc w:val="left"/>
      <w:pPr>
        <w:ind w:left="1712" w:hanging="126"/>
      </w:pPr>
    </w:lvl>
  </w:abstractNum>
  <w:abstractNum w:abstractNumId="2" w15:restartNumberingAfterBreak="0">
    <w:nsid w:val="00000404"/>
    <w:multiLevelType w:val="multilevel"/>
    <w:tmpl w:val="00000887"/>
    <w:lvl w:ilvl="0">
      <w:start w:val="1"/>
      <w:numFmt w:val="upperLetter"/>
      <w:lvlText w:val="%1."/>
      <w:lvlJc w:val="left"/>
      <w:pPr>
        <w:ind w:left="677" w:hanging="220"/>
      </w:pPr>
      <w:rPr>
        <w:rFonts w:ascii="Arial" w:hAnsi="Arial" w:cs="Arial"/>
        <w:b/>
        <w:bCs/>
        <w:color w:val="231F20"/>
        <w:spacing w:val="-4"/>
        <w:w w:val="92"/>
        <w:sz w:val="14"/>
        <w:szCs w:val="14"/>
      </w:rPr>
    </w:lvl>
    <w:lvl w:ilvl="1">
      <w:numFmt w:val="bullet"/>
      <w:lvlText w:val="•"/>
      <w:lvlJc w:val="left"/>
      <w:pPr>
        <w:ind w:left="820" w:hanging="220"/>
      </w:pPr>
    </w:lvl>
    <w:lvl w:ilvl="2">
      <w:numFmt w:val="bullet"/>
      <w:lvlText w:val="•"/>
      <w:lvlJc w:val="left"/>
      <w:pPr>
        <w:ind w:left="1280" w:hanging="220"/>
      </w:pPr>
    </w:lvl>
    <w:lvl w:ilvl="3">
      <w:numFmt w:val="bullet"/>
      <w:lvlText w:val="•"/>
      <w:lvlJc w:val="left"/>
      <w:pPr>
        <w:ind w:left="1740" w:hanging="220"/>
      </w:pPr>
    </w:lvl>
    <w:lvl w:ilvl="4">
      <w:numFmt w:val="bullet"/>
      <w:lvlText w:val="•"/>
      <w:lvlJc w:val="left"/>
      <w:pPr>
        <w:ind w:left="2200" w:hanging="220"/>
      </w:pPr>
    </w:lvl>
    <w:lvl w:ilvl="5">
      <w:numFmt w:val="bullet"/>
      <w:lvlText w:val="•"/>
      <w:lvlJc w:val="left"/>
      <w:pPr>
        <w:ind w:left="2660" w:hanging="220"/>
      </w:pPr>
    </w:lvl>
    <w:lvl w:ilvl="6">
      <w:numFmt w:val="bullet"/>
      <w:lvlText w:val="•"/>
      <w:lvlJc w:val="left"/>
      <w:pPr>
        <w:ind w:left="3121" w:hanging="220"/>
      </w:pPr>
    </w:lvl>
    <w:lvl w:ilvl="7">
      <w:numFmt w:val="bullet"/>
      <w:lvlText w:val="•"/>
      <w:lvlJc w:val="left"/>
      <w:pPr>
        <w:ind w:left="3581" w:hanging="220"/>
      </w:pPr>
    </w:lvl>
    <w:lvl w:ilvl="8">
      <w:numFmt w:val="bullet"/>
      <w:lvlText w:val="•"/>
      <w:lvlJc w:val="left"/>
      <w:pPr>
        <w:ind w:left="4041" w:hanging="220"/>
      </w:pPr>
    </w:lvl>
  </w:abstractNum>
  <w:abstractNum w:abstractNumId="3" w15:restartNumberingAfterBreak="0">
    <w:nsid w:val="00000405"/>
    <w:multiLevelType w:val="multilevel"/>
    <w:tmpl w:val="00000888"/>
    <w:lvl w:ilvl="0">
      <w:start w:val="1"/>
      <w:numFmt w:val="upperLetter"/>
      <w:lvlText w:val="%1."/>
      <w:lvlJc w:val="left"/>
      <w:pPr>
        <w:ind w:left="825" w:hanging="220"/>
      </w:pPr>
      <w:rPr>
        <w:rFonts w:ascii="Arial" w:hAnsi="Arial" w:cs="Arial"/>
        <w:b/>
        <w:bCs/>
        <w:color w:val="231F20"/>
        <w:spacing w:val="-4"/>
        <w:w w:val="92"/>
        <w:sz w:val="14"/>
        <w:szCs w:val="14"/>
      </w:rPr>
    </w:lvl>
    <w:lvl w:ilvl="1">
      <w:numFmt w:val="bullet"/>
      <w:lvlText w:val="•"/>
      <w:lvlJc w:val="left"/>
      <w:pPr>
        <w:ind w:left="1234" w:hanging="220"/>
      </w:pPr>
    </w:lvl>
    <w:lvl w:ilvl="2">
      <w:numFmt w:val="bullet"/>
      <w:lvlText w:val="•"/>
      <w:lvlJc w:val="left"/>
      <w:pPr>
        <w:ind w:left="1648" w:hanging="220"/>
      </w:pPr>
    </w:lvl>
    <w:lvl w:ilvl="3">
      <w:numFmt w:val="bullet"/>
      <w:lvlText w:val="•"/>
      <w:lvlJc w:val="left"/>
      <w:pPr>
        <w:ind w:left="2062" w:hanging="220"/>
      </w:pPr>
    </w:lvl>
    <w:lvl w:ilvl="4">
      <w:numFmt w:val="bullet"/>
      <w:lvlText w:val="•"/>
      <w:lvlJc w:val="left"/>
      <w:pPr>
        <w:ind w:left="2476" w:hanging="220"/>
      </w:pPr>
    </w:lvl>
    <w:lvl w:ilvl="5">
      <w:numFmt w:val="bullet"/>
      <w:lvlText w:val="•"/>
      <w:lvlJc w:val="left"/>
      <w:pPr>
        <w:ind w:left="2890" w:hanging="220"/>
      </w:pPr>
    </w:lvl>
    <w:lvl w:ilvl="6">
      <w:numFmt w:val="bullet"/>
      <w:lvlText w:val="•"/>
      <w:lvlJc w:val="left"/>
      <w:pPr>
        <w:ind w:left="3305" w:hanging="220"/>
      </w:pPr>
    </w:lvl>
    <w:lvl w:ilvl="7">
      <w:numFmt w:val="bullet"/>
      <w:lvlText w:val="•"/>
      <w:lvlJc w:val="left"/>
      <w:pPr>
        <w:ind w:left="3719" w:hanging="220"/>
      </w:pPr>
    </w:lvl>
    <w:lvl w:ilvl="8">
      <w:numFmt w:val="bullet"/>
      <w:lvlText w:val="•"/>
      <w:lvlJc w:val="left"/>
      <w:pPr>
        <w:ind w:left="4133" w:hanging="220"/>
      </w:pPr>
    </w:lvl>
  </w:abstractNum>
  <w:abstractNum w:abstractNumId="4" w15:restartNumberingAfterBreak="0">
    <w:nsid w:val="00000406"/>
    <w:multiLevelType w:val="multilevel"/>
    <w:tmpl w:val="00000889"/>
    <w:lvl w:ilvl="0">
      <w:start w:val="2"/>
      <w:numFmt w:val="decimal"/>
      <w:lvlText w:val="%1."/>
      <w:lvlJc w:val="left"/>
      <w:pPr>
        <w:ind w:left="825" w:hanging="149"/>
      </w:pPr>
      <w:rPr>
        <w:rFonts w:ascii="Arial" w:hAnsi="Arial" w:cs="Arial"/>
        <w:b/>
        <w:bCs/>
        <w:color w:val="231F20"/>
        <w:spacing w:val="-4"/>
        <w:w w:val="92"/>
        <w:sz w:val="14"/>
        <w:szCs w:val="14"/>
      </w:rPr>
    </w:lvl>
    <w:lvl w:ilvl="1">
      <w:numFmt w:val="bullet"/>
      <w:lvlText w:val="•"/>
      <w:lvlJc w:val="left"/>
      <w:pPr>
        <w:ind w:left="1234" w:hanging="149"/>
      </w:pPr>
    </w:lvl>
    <w:lvl w:ilvl="2">
      <w:numFmt w:val="bullet"/>
      <w:lvlText w:val="•"/>
      <w:lvlJc w:val="left"/>
      <w:pPr>
        <w:ind w:left="1648" w:hanging="149"/>
      </w:pPr>
    </w:lvl>
    <w:lvl w:ilvl="3">
      <w:numFmt w:val="bullet"/>
      <w:lvlText w:val="•"/>
      <w:lvlJc w:val="left"/>
      <w:pPr>
        <w:ind w:left="2062" w:hanging="149"/>
      </w:pPr>
    </w:lvl>
    <w:lvl w:ilvl="4">
      <w:numFmt w:val="bullet"/>
      <w:lvlText w:val="•"/>
      <w:lvlJc w:val="left"/>
      <w:pPr>
        <w:ind w:left="2476" w:hanging="149"/>
      </w:pPr>
    </w:lvl>
    <w:lvl w:ilvl="5">
      <w:numFmt w:val="bullet"/>
      <w:lvlText w:val="•"/>
      <w:lvlJc w:val="left"/>
      <w:pPr>
        <w:ind w:left="2890" w:hanging="149"/>
      </w:pPr>
    </w:lvl>
    <w:lvl w:ilvl="6">
      <w:numFmt w:val="bullet"/>
      <w:lvlText w:val="•"/>
      <w:lvlJc w:val="left"/>
      <w:pPr>
        <w:ind w:left="3305" w:hanging="149"/>
      </w:pPr>
    </w:lvl>
    <w:lvl w:ilvl="7">
      <w:numFmt w:val="bullet"/>
      <w:lvlText w:val="•"/>
      <w:lvlJc w:val="left"/>
      <w:pPr>
        <w:ind w:left="3719" w:hanging="149"/>
      </w:pPr>
    </w:lvl>
    <w:lvl w:ilvl="8">
      <w:numFmt w:val="bullet"/>
      <w:lvlText w:val="•"/>
      <w:lvlJc w:val="left"/>
      <w:pPr>
        <w:ind w:left="4133" w:hanging="149"/>
      </w:pPr>
    </w:lvl>
  </w:abstractNum>
  <w:abstractNum w:abstractNumId="5" w15:restartNumberingAfterBreak="0">
    <w:nsid w:val="00000407"/>
    <w:multiLevelType w:val="multilevel"/>
    <w:tmpl w:val="0000088A"/>
    <w:lvl w:ilvl="0">
      <w:start w:val="2"/>
      <w:numFmt w:val="decimal"/>
      <w:lvlText w:val="%1."/>
      <w:lvlJc w:val="left"/>
      <w:pPr>
        <w:ind w:left="825" w:hanging="149"/>
      </w:pPr>
      <w:rPr>
        <w:rFonts w:ascii="Arial" w:hAnsi="Arial" w:cs="Arial"/>
        <w:b/>
        <w:bCs/>
        <w:color w:val="231F20"/>
        <w:spacing w:val="-4"/>
        <w:w w:val="92"/>
        <w:sz w:val="14"/>
        <w:szCs w:val="14"/>
      </w:rPr>
    </w:lvl>
    <w:lvl w:ilvl="1">
      <w:numFmt w:val="bullet"/>
      <w:lvlText w:val="•"/>
      <w:lvlJc w:val="left"/>
      <w:pPr>
        <w:ind w:left="1234" w:hanging="149"/>
      </w:pPr>
    </w:lvl>
    <w:lvl w:ilvl="2">
      <w:numFmt w:val="bullet"/>
      <w:lvlText w:val="•"/>
      <w:lvlJc w:val="left"/>
      <w:pPr>
        <w:ind w:left="1648" w:hanging="149"/>
      </w:pPr>
    </w:lvl>
    <w:lvl w:ilvl="3">
      <w:numFmt w:val="bullet"/>
      <w:lvlText w:val="•"/>
      <w:lvlJc w:val="left"/>
      <w:pPr>
        <w:ind w:left="2062" w:hanging="149"/>
      </w:pPr>
    </w:lvl>
    <w:lvl w:ilvl="4">
      <w:numFmt w:val="bullet"/>
      <w:lvlText w:val="•"/>
      <w:lvlJc w:val="left"/>
      <w:pPr>
        <w:ind w:left="2476" w:hanging="149"/>
      </w:pPr>
    </w:lvl>
    <w:lvl w:ilvl="5">
      <w:numFmt w:val="bullet"/>
      <w:lvlText w:val="•"/>
      <w:lvlJc w:val="left"/>
      <w:pPr>
        <w:ind w:left="2890" w:hanging="149"/>
      </w:pPr>
    </w:lvl>
    <w:lvl w:ilvl="6">
      <w:numFmt w:val="bullet"/>
      <w:lvlText w:val="•"/>
      <w:lvlJc w:val="left"/>
      <w:pPr>
        <w:ind w:left="3305" w:hanging="149"/>
      </w:pPr>
    </w:lvl>
    <w:lvl w:ilvl="7">
      <w:numFmt w:val="bullet"/>
      <w:lvlText w:val="•"/>
      <w:lvlJc w:val="left"/>
      <w:pPr>
        <w:ind w:left="3719" w:hanging="149"/>
      </w:pPr>
    </w:lvl>
    <w:lvl w:ilvl="8">
      <w:numFmt w:val="bullet"/>
      <w:lvlText w:val="•"/>
      <w:lvlJc w:val="left"/>
      <w:pPr>
        <w:ind w:left="4133" w:hanging="149"/>
      </w:pPr>
    </w:lvl>
  </w:abstractNum>
  <w:abstractNum w:abstractNumId="6" w15:restartNumberingAfterBreak="0">
    <w:nsid w:val="00000408"/>
    <w:multiLevelType w:val="multilevel"/>
    <w:tmpl w:val="0000088B"/>
    <w:lvl w:ilvl="0">
      <w:start w:val="2"/>
      <w:numFmt w:val="decimal"/>
      <w:lvlText w:val="%1."/>
      <w:lvlJc w:val="left"/>
      <w:pPr>
        <w:ind w:left="825" w:hanging="149"/>
      </w:pPr>
      <w:rPr>
        <w:rFonts w:ascii="Arial" w:hAnsi="Arial" w:cs="Arial"/>
        <w:b/>
        <w:bCs/>
        <w:color w:val="231F20"/>
        <w:spacing w:val="-4"/>
        <w:w w:val="92"/>
        <w:sz w:val="14"/>
        <w:szCs w:val="14"/>
      </w:rPr>
    </w:lvl>
    <w:lvl w:ilvl="1">
      <w:numFmt w:val="bullet"/>
      <w:lvlText w:val="•"/>
      <w:lvlJc w:val="left"/>
      <w:pPr>
        <w:ind w:left="1234" w:hanging="149"/>
      </w:pPr>
    </w:lvl>
    <w:lvl w:ilvl="2">
      <w:numFmt w:val="bullet"/>
      <w:lvlText w:val="•"/>
      <w:lvlJc w:val="left"/>
      <w:pPr>
        <w:ind w:left="1648" w:hanging="149"/>
      </w:pPr>
    </w:lvl>
    <w:lvl w:ilvl="3">
      <w:numFmt w:val="bullet"/>
      <w:lvlText w:val="•"/>
      <w:lvlJc w:val="left"/>
      <w:pPr>
        <w:ind w:left="2062" w:hanging="149"/>
      </w:pPr>
    </w:lvl>
    <w:lvl w:ilvl="4">
      <w:numFmt w:val="bullet"/>
      <w:lvlText w:val="•"/>
      <w:lvlJc w:val="left"/>
      <w:pPr>
        <w:ind w:left="2476" w:hanging="149"/>
      </w:pPr>
    </w:lvl>
    <w:lvl w:ilvl="5">
      <w:numFmt w:val="bullet"/>
      <w:lvlText w:val="•"/>
      <w:lvlJc w:val="left"/>
      <w:pPr>
        <w:ind w:left="2890" w:hanging="149"/>
      </w:pPr>
    </w:lvl>
    <w:lvl w:ilvl="6">
      <w:numFmt w:val="bullet"/>
      <w:lvlText w:val="•"/>
      <w:lvlJc w:val="left"/>
      <w:pPr>
        <w:ind w:left="3305" w:hanging="149"/>
      </w:pPr>
    </w:lvl>
    <w:lvl w:ilvl="7">
      <w:numFmt w:val="bullet"/>
      <w:lvlText w:val="•"/>
      <w:lvlJc w:val="left"/>
      <w:pPr>
        <w:ind w:left="3719" w:hanging="149"/>
      </w:pPr>
    </w:lvl>
    <w:lvl w:ilvl="8">
      <w:numFmt w:val="bullet"/>
      <w:lvlText w:val="•"/>
      <w:lvlJc w:val="left"/>
      <w:pPr>
        <w:ind w:left="4133" w:hanging="149"/>
      </w:pPr>
    </w:lvl>
  </w:abstractNum>
  <w:abstractNum w:abstractNumId="7" w15:restartNumberingAfterBreak="0">
    <w:nsid w:val="00000409"/>
    <w:multiLevelType w:val="multilevel"/>
    <w:tmpl w:val="0000088C"/>
    <w:lvl w:ilvl="0">
      <w:start w:val="2"/>
      <w:numFmt w:val="decimal"/>
      <w:lvlText w:val="%1."/>
      <w:lvlJc w:val="left"/>
      <w:pPr>
        <w:ind w:left="825" w:hanging="149"/>
      </w:pPr>
      <w:rPr>
        <w:rFonts w:ascii="Arial" w:hAnsi="Arial" w:cs="Arial"/>
        <w:b/>
        <w:bCs/>
        <w:color w:val="231F20"/>
        <w:spacing w:val="-4"/>
        <w:w w:val="92"/>
        <w:sz w:val="14"/>
        <w:szCs w:val="14"/>
      </w:rPr>
    </w:lvl>
    <w:lvl w:ilvl="1">
      <w:numFmt w:val="bullet"/>
      <w:lvlText w:val="•"/>
      <w:lvlJc w:val="left"/>
      <w:pPr>
        <w:ind w:left="1234" w:hanging="149"/>
      </w:pPr>
    </w:lvl>
    <w:lvl w:ilvl="2">
      <w:numFmt w:val="bullet"/>
      <w:lvlText w:val="•"/>
      <w:lvlJc w:val="left"/>
      <w:pPr>
        <w:ind w:left="1648" w:hanging="149"/>
      </w:pPr>
    </w:lvl>
    <w:lvl w:ilvl="3">
      <w:numFmt w:val="bullet"/>
      <w:lvlText w:val="•"/>
      <w:lvlJc w:val="left"/>
      <w:pPr>
        <w:ind w:left="2062" w:hanging="149"/>
      </w:pPr>
    </w:lvl>
    <w:lvl w:ilvl="4">
      <w:numFmt w:val="bullet"/>
      <w:lvlText w:val="•"/>
      <w:lvlJc w:val="left"/>
      <w:pPr>
        <w:ind w:left="2476" w:hanging="149"/>
      </w:pPr>
    </w:lvl>
    <w:lvl w:ilvl="5">
      <w:numFmt w:val="bullet"/>
      <w:lvlText w:val="•"/>
      <w:lvlJc w:val="left"/>
      <w:pPr>
        <w:ind w:left="2890" w:hanging="149"/>
      </w:pPr>
    </w:lvl>
    <w:lvl w:ilvl="6">
      <w:numFmt w:val="bullet"/>
      <w:lvlText w:val="•"/>
      <w:lvlJc w:val="left"/>
      <w:pPr>
        <w:ind w:left="3305" w:hanging="149"/>
      </w:pPr>
    </w:lvl>
    <w:lvl w:ilvl="7">
      <w:numFmt w:val="bullet"/>
      <w:lvlText w:val="•"/>
      <w:lvlJc w:val="left"/>
      <w:pPr>
        <w:ind w:left="3719" w:hanging="149"/>
      </w:pPr>
    </w:lvl>
    <w:lvl w:ilvl="8">
      <w:numFmt w:val="bullet"/>
      <w:lvlText w:val="•"/>
      <w:lvlJc w:val="left"/>
      <w:pPr>
        <w:ind w:left="4133" w:hanging="149"/>
      </w:pPr>
    </w:lvl>
  </w:abstractNum>
  <w:abstractNum w:abstractNumId="8" w15:restartNumberingAfterBreak="0">
    <w:nsid w:val="0000040A"/>
    <w:multiLevelType w:val="multilevel"/>
    <w:tmpl w:val="0000088D"/>
    <w:lvl w:ilvl="0">
      <w:start w:val="2"/>
      <w:numFmt w:val="decimal"/>
      <w:lvlText w:val="%1."/>
      <w:lvlJc w:val="left"/>
      <w:pPr>
        <w:ind w:left="825" w:hanging="149"/>
      </w:pPr>
      <w:rPr>
        <w:rFonts w:ascii="Arial" w:hAnsi="Arial" w:cs="Arial"/>
        <w:b/>
        <w:bCs/>
        <w:color w:val="231F20"/>
        <w:spacing w:val="-4"/>
        <w:w w:val="92"/>
        <w:sz w:val="14"/>
        <w:szCs w:val="14"/>
      </w:rPr>
    </w:lvl>
    <w:lvl w:ilvl="1">
      <w:numFmt w:val="bullet"/>
      <w:lvlText w:val="•"/>
      <w:lvlJc w:val="left"/>
      <w:pPr>
        <w:ind w:left="1234" w:hanging="149"/>
      </w:pPr>
    </w:lvl>
    <w:lvl w:ilvl="2">
      <w:numFmt w:val="bullet"/>
      <w:lvlText w:val="•"/>
      <w:lvlJc w:val="left"/>
      <w:pPr>
        <w:ind w:left="1648" w:hanging="149"/>
      </w:pPr>
    </w:lvl>
    <w:lvl w:ilvl="3">
      <w:numFmt w:val="bullet"/>
      <w:lvlText w:val="•"/>
      <w:lvlJc w:val="left"/>
      <w:pPr>
        <w:ind w:left="2062" w:hanging="149"/>
      </w:pPr>
    </w:lvl>
    <w:lvl w:ilvl="4">
      <w:numFmt w:val="bullet"/>
      <w:lvlText w:val="•"/>
      <w:lvlJc w:val="left"/>
      <w:pPr>
        <w:ind w:left="2476" w:hanging="149"/>
      </w:pPr>
    </w:lvl>
    <w:lvl w:ilvl="5">
      <w:numFmt w:val="bullet"/>
      <w:lvlText w:val="•"/>
      <w:lvlJc w:val="left"/>
      <w:pPr>
        <w:ind w:left="2890" w:hanging="149"/>
      </w:pPr>
    </w:lvl>
    <w:lvl w:ilvl="6">
      <w:numFmt w:val="bullet"/>
      <w:lvlText w:val="•"/>
      <w:lvlJc w:val="left"/>
      <w:pPr>
        <w:ind w:left="3305" w:hanging="149"/>
      </w:pPr>
    </w:lvl>
    <w:lvl w:ilvl="7">
      <w:numFmt w:val="bullet"/>
      <w:lvlText w:val="•"/>
      <w:lvlJc w:val="left"/>
      <w:pPr>
        <w:ind w:left="3719" w:hanging="149"/>
      </w:pPr>
    </w:lvl>
    <w:lvl w:ilvl="8">
      <w:numFmt w:val="bullet"/>
      <w:lvlText w:val="•"/>
      <w:lvlJc w:val="left"/>
      <w:pPr>
        <w:ind w:left="4133" w:hanging="149"/>
      </w:pPr>
    </w:lvl>
  </w:abstractNum>
  <w:abstractNum w:abstractNumId="9" w15:restartNumberingAfterBreak="0">
    <w:nsid w:val="0000040B"/>
    <w:multiLevelType w:val="multilevel"/>
    <w:tmpl w:val="0000088E"/>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10" w15:restartNumberingAfterBreak="0">
    <w:nsid w:val="0000040C"/>
    <w:multiLevelType w:val="multilevel"/>
    <w:tmpl w:val="0000088F"/>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11" w15:restartNumberingAfterBreak="0">
    <w:nsid w:val="0000040D"/>
    <w:multiLevelType w:val="multilevel"/>
    <w:tmpl w:val="00000890"/>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12" w15:restartNumberingAfterBreak="0">
    <w:nsid w:val="0000040E"/>
    <w:multiLevelType w:val="multilevel"/>
    <w:tmpl w:val="00000891"/>
    <w:lvl w:ilvl="0">
      <w:start w:val="1"/>
      <w:numFmt w:val="decimal"/>
      <w:lvlText w:val="%1."/>
      <w:lvlJc w:val="left"/>
      <w:pPr>
        <w:ind w:left="967" w:hanging="341"/>
      </w:pPr>
      <w:rPr>
        <w:rFonts w:ascii="Arial" w:hAnsi="Arial" w:cs="Arial"/>
        <w:b/>
        <w:bCs/>
        <w:color w:val="231F20"/>
        <w:spacing w:val="-5"/>
        <w:w w:val="100"/>
        <w:sz w:val="20"/>
        <w:szCs w:val="20"/>
      </w:rPr>
    </w:lvl>
    <w:lvl w:ilvl="1">
      <w:start w:val="1"/>
      <w:numFmt w:val="decimal"/>
      <w:lvlText w:val="%2."/>
      <w:lvlJc w:val="left"/>
      <w:pPr>
        <w:ind w:left="1236" w:hanging="341"/>
      </w:pPr>
      <w:rPr>
        <w:rFonts w:ascii="Arial" w:hAnsi="Arial" w:cs="Arial"/>
        <w:b/>
        <w:bCs/>
        <w:color w:val="231F20"/>
        <w:spacing w:val="-5"/>
        <w:w w:val="100"/>
        <w:sz w:val="20"/>
        <w:szCs w:val="20"/>
      </w:rPr>
    </w:lvl>
    <w:lvl w:ilvl="2">
      <w:numFmt w:val="bullet"/>
      <w:lvlText w:val="•"/>
      <w:lvlJc w:val="left"/>
      <w:pPr>
        <w:ind w:left="2205" w:hanging="341"/>
      </w:pPr>
    </w:lvl>
    <w:lvl w:ilvl="3">
      <w:numFmt w:val="bullet"/>
      <w:lvlText w:val="•"/>
      <w:lvlJc w:val="left"/>
      <w:pPr>
        <w:ind w:left="3170" w:hanging="341"/>
      </w:pPr>
    </w:lvl>
    <w:lvl w:ilvl="4">
      <w:numFmt w:val="bullet"/>
      <w:lvlText w:val="•"/>
      <w:lvlJc w:val="left"/>
      <w:pPr>
        <w:ind w:left="4135" w:hanging="341"/>
      </w:pPr>
    </w:lvl>
    <w:lvl w:ilvl="5">
      <w:numFmt w:val="bullet"/>
      <w:lvlText w:val="•"/>
      <w:lvlJc w:val="left"/>
      <w:pPr>
        <w:ind w:left="5100" w:hanging="341"/>
      </w:pPr>
    </w:lvl>
    <w:lvl w:ilvl="6">
      <w:numFmt w:val="bullet"/>
      <w:lvlText w:val="•"/>
      <w:lvlJc w:val="left"/>
      <w:pPr>
        <w:ind w:left="6065" w:hanging="341"/>
      </w:pPr>
    </w:lvl>
    <w:lvl w:ilvl="7">
      <w:numFmt w:val="bullet"/>
      <w:lvlText w:val="•"/>
      <w:lvlJc w:val="left"/>
      <w:pPr>
        <w:ind w:left="7030" w:hanging="341"/>
      </w:pPr>
    </w:lvl>
    <w:lvl w:ilvl="8">
      <w:numFmt w:val="bullet"/>
      <w:lvlText w:val="•"/>
      <w:lvlJc w:val="left"/>
      <w:pPr>
        <w:ind w:left="7995" w:hanging="341"/>
      </w:pPr>
    </w:lvl>
  </w:abstractNum>
  <w:abstractNum w:abstractNumId="13" w15:restartNumberingAfterBreak="0">
    <w:nsid w:val="0000040F"/>
    <w:multiLevelType w:val="multilevel"/>
    <w:tmpl w:val="00000892"/>
    <w:lvl w:ilvl="0">
      <w:start w:val="1"/>
      <w:numFmt w:val="decimal"/>
      <w:lvlText w:val="%1."/>
      <w:lvlJc w:val="left"/>
      <w:pPr>
        <w:ind w:left="1236" w:hanging="341"/>
      </w:pPr>
      <w:rPr>
        <w:rFonts w:ascii="Arial" w:hAnsi="Arial" w:cs="Arial"/>
        <w:b/>
        <w:bCs/>
        <w:color w:val="231F20"/>
        <w:spacing w:val="-5"/>
        <w:w w:val="100"/>
        <w:sz w:val="20"/>
        <w:szCs w:val="20"/>
      </w:rPr>
    </w:lvl>
    <w:lvl w:ilvl="1">
      <w:numFmt w:val="bullet"/>
      <w:lvlText w:val="•"/>
      <w:lvlJc w:val="left"/>
      <w:pPr>
        <w:ind w:left="2108" w:hanging="341"/>
      </w:pPr>
    </w:lvl>
    <w:lvl w:ilvl="2">
      <w:numFmt w:val="bullet"/>
      <w:lvlText w:val="•"/>
      <w:lvlJc w:val="left"/>
      <w:pPr>
        <w:ind w:left="2977" w:hanging="341"/>
      </w:pPr>
    </w:lvl>
    <w:lvl w:ilvl="3">
      <w:numFmt w:val="bullet"/>
      <w:lvlText w:val="•"/>
      <w:lvlJc w:val="left"/>
      <w:pPr>
        <w:ind w:left="3845" w:hanging="341"/>
      </w:pPr>
    </w:lvl>
    <w:lvl w:ilvl="4">
      <w:numFmt w:val="bullet"/>
      <w:lvlText w:val="•"/>
      <w:lvlJc w:val="left"/>
      <w:pPr>
        <w:ind w:left="4714" w:hanging="341"/>
      </w:pPr>
    </w:lvl>
    <w:lvl w:ilvl="5">
      <w:numFmt w:val="bullet"/>
      <w:lvlText w:val="•"/>
      <w:lvlJc w:val="left"/>
      <w:pPr>
        <w:ind w:left="5582" w:hanging="341"/>
      </w:pPr>
    </w:lvl>
    <w:lvl w:ilvl="6">
      <w:numFmt w:val="bullet"/>
      <w:lvlText w:val="•"/>
      <w:lvlJc w:val="left"/>
      <w:pPr>
        <w:ind w:left="6451" w:hanging="341"/>
      </w:pPr>
    </w:lvl>
    <w:lvl w:ilvl="7">
      <w:numFmt w:val="bullet"/>
      <w:lvlText w:val="•"/>
      <w:lvlJc w:val="left"/>
      <w:pPr>
        <w:ind w:left="7319" w:hanging="341"/>
      </w:pPr>
    </w:lvl>
    <w:lvl w:ilvl="8">
      <w:numFmt w:val="bullet"/>
      <w:lvlText w:val="•"/>
      <w:lvlJc w:val="left"/>
      <w:pPr>
        <w:ind w:left="8188" w:hanging="341"/>
      </w:pPr>
    </w:lvl>
  </w:abstractNum>
  <w:abstractNum w:abstractNumId="14" w15:restartNumberingAfterBreak="0">
    <w:nsid w:val="00000410"/>
    <w:multiLevelType w:val="multilevel"/>
    <w:tmpl w:val="00000893"/>
    <w:lvl w:ilvl="0">
      <w:start w:val="1"/>
      <w:numFmt w:val="decimal"/>
      <w:lvlText w:val="%1."/>
      <w:lvlJc w:val="left"/>
      <w:pPr>
        <w:ind w:left="1236" w:hanging="341"/>
      </w:pPr>
      <w:rPr>
        <w:rFonts w:ascii="Arial" w:hAnsi="Arial" w:cs="Arial"/>
        <w:b/>
        <w:bCs/>
        <w:color w:val="231F20"/>
        <w:spacing w:val="-5"/>
        <w:w w:val="100"/>
        <w:sz w:val="20"/>
        <w:szCs w:val="20"/>
      </w:rPr>
    </w:lvl>
    <w:lvl w:ilvl="1">
      <w:numFmt w:val="bullet"/>
      <w:lvlText w:val="•"/>
      <w:lvlJc w:val="left"/>
      <w:pPr>
        <w:ind w:left="2108" w:hanging="341"/>
      </w:pPr>
    </w:lvl>
    <w:lvl w:ilvl="2">
      <w:numFmt w:val="bullet"/>
      <w:lvlText w:val="•"/>
      <w:lvlJc w:val="left"/>
      <w:pPr>
        <w:ind w:left="2977" w:hanging="341"/>
      </w:pPr>
    </w:lvl>
    <w:lvl w:ilvl="3">
      <w:numFmt w:val="bullet"/>
      <w:lvlText w:val="•"/>
      <w:lvlJc w:val="left"/>
      <w:pPr>
        <w:ind w:left="3845" w:hanging="341"/>
      </w:pPr>
    </w:lvl>
    <w:lvl w:ilvl="4">
      <w:numFmt w:val="bullet"/>
      <w:lvlText w:val="•"/>
      <w:lvlJc w:val="left"/>
      <w:pPr>
        <w:ind w:left="4714" w:hanging="341"/>
      </w:pPr>
    </w:lvl>
    <w:lvl w:ilvl="5">
      <w:numFmt w:val="bullet"/>
      <w:lvlText w:val="•"/>
      <w:lvlJc w:val="left"/>
      <w:pPr>
        <w:ind w:left="5582" w:hanging="341"/>
      </w:pPr>
    </w:lvl>
    <w:lvl w:ilvl="6">
      <w:numFmt w:val="bullet"/>
      <w:lvlText w:val="•"/>
      <w:lvlJc w:val="left"/>
      <w:pPr>
        <w:ind w:left="6451" w:hanging="341"/>
      </w:pPr>
    </w:lvl>
    <w:lvl w:ilvl="7">
      <w:numFmt w:val="bullet"/>
      <w:lvlText w:val="•"/>
      <w:lvlJc w:val="left"/>
      <w:pPr>
        <w:ind w:left="7319" w:hanging="341"/>
      </w:pPr>
    </w:lvl>
    <w:lvl w:ilvl="8">
      <w:numFmt w:val="bullet"/>
      <w:lvlText w:val="•"/>
      <w:lvlJc w:val="left"/>
      <w:pPr>
        <w:ind w:left="8188" w:hanging="341"/>
      </w:pPr>
    </w:lvl>
  </w:abstractNum>
  <w:abstractNum w:abstractNumId="15" w15:restartNumberingAfterBreak="0">
    <w:nsid w:val="00000411"/>
    <w:multiLevelType w:val="multilevel"/>
    <w:tmpl w:val="00000894"/>
    <w:lvl w:ilvl="0">
      <w:numFmt w:val="bullet"/>
      <w:lvlText w:val="–"/>
      <w:lvlJc w:val="left"/>
      <w:pPr>
        <w:ind w:left="205" w:hanging="126"/>
      </w:pPr>
      <w:rPr>
        <w:rFonts w:ascii="Arial" w:hAnsi="Arial" w:cs="Arial"/>
        <w:b w:val="0"/>
        <w:bCs w:val="0"/>
        <w:color w:val="231F20"/>
        <w:w w:val="100"/>
        <w:sz w:val="16"/>
        <w:szCs w:val="16"/>
      </w:rPr>
    </w:lvl>
    <w:lvl w:ilvl="1">
      <w:numFmt w:val="bullet"/>
      <w:lvlText w:val="•"/>
      <w:lvlJc w:val="left"/>
      <w:pPr>
        <w:ind w:left="389" w:hanging="126"/>
      </w:pPr>
    </w:lvl>
    <w:lvl w:ilvl="2">
      <w:numFmt w:val="bullet"/>
      <w:lvlText w:val="•"/>
      <w:lvlJc w:val="left"/>
      <w:pPr>
        <w:ind w:left="578" w:hanging="126"/>
      </w:pPr>
    </w:lvl>
    <w:lvl w:ilvl="3">
      <w:numFmt w:val="bullet"/>
      <w:lvlText w:val="•"/>
      <w:lvlJc w:val="left"/>
      <w:pPr>
        <w:ind w:left="767" w:hanging="126"/>
      </w:pPr>
    </w:lvl>
    <w:lvl w:ilvl="4">
      <w:numFmt w:val="bullet"/>
      <w:lvlText w:val="•"/>
      <w:lvlJc w:val="left"/>
      <w:pPr>
        <w:ind w:left="956" w:hanging="126"/>
      </w:pPr>
    </w:lvl>
    <w:lvl w:ilvl="5">
      <w:numFmt w:val="bullet"/>
      <w:lvlText w:val="•"/>
      <w:lvlJc w:val="left"/>
      <w:pPr>
        <w:ind w:left="1145" w:hanging="126"/>
      </w:pPr>
    </w:lvl>
    <w:lvl w:ilvl="6">
      <w:numFmt w:val="bullet"/>
      <w:lvlText w:val="•"/>
      <w:lvlJc w:val="left"/>
      <w:pPr>
        <w:ind w:left="1334" w:hanging="126"/>
      </w:pPr>
    </w:lvl>
    <w:lvl w:ilvl="7">
      <w:numFmt w:val="bullet"/>
      <w:lvlText w:val="•"/>
      <w:lvlJc w:val="left"/>
      <w:pPr>
        <w:ind w:left="1523" w:hanging="126"/>
      </w:pPr>
    </w:lvl>
    <w:lvl w:ilvl="8">
      <w:numFmt w:val="bullet"/>
      <w:lvlText w:val="•"/>
      <w:lvlJc w:val="left"/>
      <w:pPr>
        <w:ind w:left="1712" w:hanging="126"/>
      </w:pPr>
    </w:lvl>
  </w:abstractNum>
  <w:abstractNum w:abstractNumId="16" w15:restartNumberingAfterBreak="0">
    <w:nsid w:val="00000412"/>
    <w:multiLevelType w:val="multilevel"/>
    <w:tmpl w:val="00000895"/>
    <w:lvl w:ilvl="0">
      <w:numFmt w:val="bullet"/>
      <w:lvlText w:val="–"/>
      <w:lvlJc w:val="left"/>
      <w:pPr>
        <w:ind w:left="205" w:hanging="126"/>
      </w:pPr>
      <w:rPr>
        <w:rFonts w:ascii="Arial" w:hAnsi="Arial" w:cs="Arial"/>
        <w:b w:val="0"/>
        <w:bCs w:val="0"/>
        <w:color w:val="231F20"/>
        <w:w w:val="100"/>
        <w:sz w:val="16"/>
        <w:szCs w:val="16"/>
      </w:rPr>
    </w:lvl>
    <w:lvl w:ilvl="1">
      <w:numFmt w:val="bullet"/>
      <w:lvlText w:val="•"/>
      <w:lvlJc w:val="left"/>
      <w:pPr>
        <w:ind w:left="389" w:hanging="126"/>
      </w:pPr>
    </w:lvl>
    <w:lvl w:ilvl="2">
      <w:numFmt w:val="bullet"/>
      <w:lvlText w:val="•"/>
      <w:lvlJc w:val="left"/>
      <w:pPr>
        <w:ind w:left="578" w:hanging="126"/>
      </w:pPr>
    </w:lvl>
    <w:lvl w:ilvl="3">
      <w:numFmt w:val="bullet"/>
      <w:lvlText w:val="•"/>
      <w:lvlJc w:val="left"/>
      <w:pPr>
        <w:ind w:left="767" w:hanging="126"/>
      </w:pPr>
    </w:lvl>
    <w:lvl w:ilvl="4">
      <w:numFmt w:val="bullet"/>
      <w:lvlText w:val="•"/>
      <w:lvlJc w:val="left"/>
      <w:pPr>
        <w:ind w:left="956" w:hanging="126"/>
      </w:pPr>
    </w:lvl>
    <w:lvl w:ilvl="5">
      <w:numFmt w:val="bullet"/>
      <w:lvlText w:val="•"/>
      <w:lvlJc w:val="left"/>
      <w:pPr>
        <w:ind w:left="1145" w:hanging="126"/>
      </w:pPr>
    </w:lvl>
    <w:lvl w:ilvl="6">
      <w:numFmt w:val="bullet"/>
      <w:lvlText w:val="•"/>
      <w:lvlJc w:val="left"/>
      <w:pPr>
        <w:ind w:left="1334" w:hanging="126"/>
      </w:pPr>
    </w:lvl>
    <w:lvl w:ilvl="7">
      <w:numFmt w:val="bullet"/>
      <w:lvlText w:val="•"/>
      <w:lvlJc w:val="left"/>
      <w:pPr>
        <w:ind w:left="1523" w:hanging="126"/>
      </w:pPr>
    </w:lvl>
    <w:lvl w:ilvl="8">
      <w:numFmt w:val="bullet"/>
      <w:lvlText w:val="•"/>
      <w:lvlJc w:val="left"/>
      <w:pPr>
        <w:ind w:left="1712" w:hanging="126"/>
      </w:pPr>
    </w:lvl>
  </w:abstractNum>
  <w:abstractNum w:abstractNumId="17" w15:restartNumberingAfterBreak="0">
    <w:nsid w:val="00000413"/>
    <w:multiLevelType w:val="multilevel"/>
    <w:tmpl w:val="00000896"/>
    <w:lvl w:ilvl="0">
      <w:start w:val="2"/>
      <w:numFmt w:val="decimal"/>
      <w:lvlText w:val="%1."/>
      <w:lvlJc w:val="left"/>
      <w:pPr>
        <w:ind w:left="825" w:hanging="149"/>
      </w:pPr>
      <w:rPr>
        <w:rFonts w:ascii="Arial" w:hAnsi="Arial" w:cs="Arial"/>
        <w:b/>
        <w:bCs/>
        <w:color w:val="231F20"/>
        <w:spacing w:val="-4"/>
        <w:w w:val="92"/>
        <w:sz w:val="14"/>
        <w:szCs w:val="14"/>
      </w:rPr>
    </w:lvl>
    <w:lvl w:ilvl="1">
      <w:numFmt w:val="bullet"/>
      <w:lvlText w:val="•"/>
      <w:lvlJc w:val="left"/>
      <w:pPr>
        <w:ind w:left="1234" w:hanging="149"/>
      </w:pPr>
    </w:lvl>
    <w:lvl w:ilvl="2">
      <w:numFmt w:val="bullet"/>
      <w:lvlText w:val="•"/>
      <w:lvlJc w:val="left"/>
      <w:pPr>
        <w:ind w:left="1648" w:hanging="149"/>
      </w:pPr>
    </w:lvl>
    <w:lvl w:ilvl="3">
      <w:numFmt w:val="bullet"/>
      <w:lvlText w:val="•"/>
      <w:lvlJc w:val="left"/>
      <w:pPr>
        <w:ind w:left="2062" w:hanging="149"/>
      </w:pPr>
    </w:lvl>
    <w:lvl w:ilvl="4">
      <w:numFmt w:val="bullet"/>
      <w:lvlText w:val="•"/>
      <w:lvlJc w:val="left"/>
      <w:pPr>
        <w:ind w:left="2476" w:hanging="149"/>
      </w:pPr>
    </w:lvl>
    <w:lvl w:ilvl="5">
      <w:numFmt w:val="bullet"/>
      <w:lvlText w:val="•"/>
      <w:lvlJc w:val="left"/>
      <w:pPr>
        <w:ind w:left="2890" w:hanging="149"/>
      </w:pPr>
    </w:lvl>
    <w:lvl w:ilvl="6">
      <w:numFmt w:val="bullet"/>
      <w:lvlText w:val="•"/>
      <w:lvlJc w:val="left"/>
      <w:pPr>
        <w:ind w:left="3304" w:hanging="149"/>
      </w:pPr>
    </w:lvl>
    <w:lvl w:ilvl="7">
      <w:numFmt w:val="bullet"/>
      <w:lvlText w:val="•"/>
      <w:lvlJc w:val="left"/>
      <w:pPr>
        <w:ind w:left="3718" w:hanging="149"/>
      </w:pPr>
    </w:lvl>
    <w:lvl w:ilvl="8">
      <w:numFmt w:val="bullet"/>
      <w:lvlText w:val="•"/>
      <w:lvlJc w:val="left"/>
      <w:pPr>
        <w:ind w:left="4132" w:hanging="149"/>
      </w:pPr>
    </w:lvl>
  </w:abstractNum>
  <w:abstractNum w:abstractNumId="18" w15:restartNumberingAfterBreak="0">
    <w:nsid w:val="00000414"/>
    <w:multiLevelType w:val="multilevel"/>
    <w:tmpl w:val="00000897"/>
    <w:lvl w:ilvl="0">
      <w:start w:val="4"/>
      <w:numFmt w:val="upperLetter"/>
      <w:lvlText w:val="%1."/>
      <w:lvlJc w:val="left"/>
      <w:pPr>
        <w:ind w:left="677" w:hanging="220"/>
      </w:pPr>
      <w:rPr>
        <w:rFonts w:ascii="Arial" w:hAnsi="Arial" w:cs="Arial"/>
        <w:b/>
        <w:bCs/>
        <w:color w:val="231F20"/>
        <w:spacing w:val="-4"/>
        <w:w w:val="92"/>
        <w:sz w:val="14"/>
        <w:szCs w:val="14"/>
      </w:rPr>
    </w:lvl>
    <w:lvl w:ilvl="1">
      <w:numFmt w:val="bullet"/>
      <w:lvlText w:val="•"/>
      <w:lvlJc w:val="left"/>
      <w:pPr>
        <w:ind w:left="1108" w:hanging="220"/>
      </w:pPr>
    </w:lvl>
    <w:lvl w:ilvl="2">
      <w:numFmt w:val="bullet"/>
      <w:lvlText w:val="•"/>
      <w:lvlJc w:val="left"/>
      <w:pPr>
        <w:ind w:left="1536" w:hanging="220"/>
      </w:pPr>
    </w:lvl>
    <w:lvl w:ilvl="3">
      <w:numFmt w:val="bullet"/>
      <w:lvlText w:val="•"/>
      <w:lvlJc w:val="left"/>
      <w:pPr>
        <w:ind w:left="1964" w:hanging="220"/>
      </w:pPr>
    </w:lvl>
    <w:lvl w:ilvl="4">
      <w:numFmt w:val="bullet"/>
      <w:lvlText w:val="•"/>
      <w:lvlJc w:val="left"/>
      <w:pPr>
        <w:ind w:left="2392" w:hanging="220"/>
      </w:pPr>
    </w:lvl>
    <w:lvl w:ilvl="5">
      <w:numFmt w:val="bullet"/>
      <w:lvlText w:val="•"/>
      <w:lvlJc w:val="left"/>
      <w:pPr>
        <w:ind w:left="2820" w:hanging="220"/>
      </w:pPr>
    </w:lvl>
    <w:lvl w:ilvl="6">
      <w:numFmt w:val="bullet"/>
      <w:lvlText w:val="•"/>
      <w:lvlJc w:val="left"/>
      <w:pPr>
        <w:ind w:left="3248" w:hanging="220"/>
      </w:pPr>
    </w:lvl>
    <w:lvl w:ilvl="7">
      <w:numFmt w:val="bullet"/>
      <w:lvlText w:val="•"/>
      <w:lvlJc w:val="left"/>
      <w:pPr>
        <w:ind w:left="3676" w:hanging="220"/>
      </w:pPr>
    </w:lvl>
    <w:lvl w:ilvl="8">
      <w:numFmt w:val="bullet"/>
      <w:lvlText w:val="•"/>
      <w:lvlJc w:val="left"/>
      <w:pPr>
        <w:ind w:left="4104" w:hanging="220"/>
      </w:pPr>
    </w:lvl>
  </w:abstractNum>
  <w:abstractNum w:abstractNumId="19" w15:restartNumberingAfterBreak="0">
    <w:nsid w:val="00000415"/>
    <w:multiLevelType w:val="multilevel"/>
    <w:tmpl w:val="00000898"/>
    <w:lvl w:ilvl="0">
      <w:start w:val="2"/>
      <w:numFmt w:val="decimal"/>
      <w:lvlText w:val="%1."/>
      <w:lvlJc w:val="left"/>
      <w:pPr>
        <w:ind w:left="677" w:hanging="139"/>
      </w:pPr>
      <w:rPr>
        <w:rFonts w:ascii="Arial" w:hAnsi="Arial" w:cs="Arial"/>
        <w:b/>
        <w:bCs/>
        <w:color w:val="231F20"/>
        <w:spacing w:val="-4"/>
        <w:w w:val="92"/>
        <w:sz w:val="14"/>
        <w:szCs w:val="14"/>
      </w:rPr>
    </w:lvl>
    <w:lvl w:ilvl="1">
      <w:numFmt w:val="bullet"/>
      <w:lvlText w:val="•"/>
      <w:lvlJc w:val="left"/>
      <w:pPr>
        <w:ind w:left="1108" w:hanging="139"/>
      </w:pPr>
    </w:lvl>
    <w:lvl w:ilvl="2">
      <w:numFmt w:val="bullet"/>
      <w:lvlText w:val="•"/>
      <w:lvlJc w:val="left"/>
      <w:pPr>
        <w:ind w:left="1536" w:hanging="139"/>
      </w:pPr>
    </w:lvl>
    <w:lvl w:ilvl="3">
      <w:numFmt w:val="bullet"/>
      <w:lvlText w:val="•"/>
      <w:lvlJc w:val="left"/>
      <w:pPr>
        <w:ind w:left="1964" w:hanging="139"/>
      </w:pPr>
    </w:lvl>
    <w:lvl w:ilvl="4">
      <w:numFmt w:val="bullet"/>
      <w:lvlText w:val="•"/>
      <w:lvlJc w:val="left"/>
      <w:pPr>
        <w:ind w:left="2392" w:hanging="139"/>
      </w:pPr>
    </w:lvl>
    <w:lvl w:ilvl="5">
      <w:numFmt w:val="bullet"/>
      <w:lvlText w:val="•"/>
      <w:lvlJc w:val="left"/>
      <w:pPr>
        <w:ind w:left="2820" w:hanging="139"/>
      </w:pPr>
    </w:lvl>
    <w:lvl w:ilvl="6">
      <w:numFmt w:val="bullet"/>
      <w:lvlText w:val="•"/>
      <w:lvlJc w:val="left"/>
      <w:pPr>
        <w:ind w:left="3248" w:hanging="139"/>
      </w:pPr>
    </w:lvl>
    <w:lvl w:ilvl="7">
      <w:numFmt w:val="bullet"/>
      <w:lvlText w:val="•"/>
      <w:lvlJc w:val="left"/>
      <w:pPr>
        <w:ind w:left="3676" w:hanging="139"/>
      </w:pPr>
    </w:lvl>
    <w:lvl w:ilvl="8">
      <w:numFmt w:val="bullet"/>
      <w:lvlText w:val="•"/>
      <w:lvlJc w:val="left"/>
      <w:pPr>
        <w:ind w:left="4104" w:hanging="139"/>
      </w:pPr>
    </w:lvl>
  </w:abstractNum>
  <w:abstractNum w:abstractNumId="20" w15:restartNumberingAfterBreak="0">
    <w:nsid w:val="00000416"/>
    <w:multiLevelType w:val="multilevel"/>
    <w:tmpl w:val="00000899"/>
    <w:lvl w:ilvl="0">
      <w:start w:val="2"/>
      <w:numFmt w:val="decimal"/>
      <w:lvlText w:val="%1."/>
      <w:lvlJc w:val="left"/>
      <w:pPr>
        <w:ind w:left="782" w:hanging="106"/>
      </w:pPr>
      <w:rPr>
        <w:rFonts w:ascii="Arial" w:hAnsi="Arial" w:cs="Arial"/>
        <w:b/>
        <w:bCs/>
        <w:color w:val="231F20"/>
        <w:spacing w:val="-4"/>
        <w:w w:val="92"/>
        <w:sz w:val="12"/>
        <w:szCs w:val="12"/>
      </w:rPr>
    </w:lvl>
    <w:lvl w:ilvl="1">
      <w:numFmt w:val="bullet"/>
      <w:lvlText w:val="•"/>
      <w:lvlJc w:val="left"/>
      <w:pPr>
        <w:ind w:left="1198" w:hanging="106"/>
      </w:pPr>
    </w:lvl>
    <w:lvl w:ilvl="2">
      <w:numFmt w:val="bullet"/>
      <w:lvlText w:val="•"/>
      <w:lvlJc w:val="left"/>
      <w:pPr>
        <w:ind w:left="1616" w:hanging="106"/>
      </w:pPr>
    </w:lvl>
    <w:lvl w:ilvl="3">
      <w:numFmt w:val="bullet"/>
      <w:lvlText w:val="•"/>
      <w:lvlJc w:val="left"/>
      <w:pPr>
        <w:ind w:left="2034" w:hanging="106"/>
      </w:pPr>
    </w:lvl>
    <w:lvl w:ilvl="4">
      <w:numFmt w:val="bullet"/>
      <w:lvlText w:val="•"/>
      <w:lvlJc w:val="left"/>
      <w:pPr>
        <w:ind w:left="2452" w:hanging="106"/>
      </w:pPr>
    </w:lvl>
    <w:lvl w:ilvl="5">
      <w:numFmt w:val="bullet"/>
      <w:lvlText w:val="•"/>
      <w:lvlJc w:val="left"/>
      <w:pPr>
        <w:ind w:left="2870" w:hanging="106"/>
      </w:pPr>
    </w:lvl>
    <w:lvl w:ilvl="6">
      <w:numFmt w:val="bullet"/>
      <w:lvlText w:val="•"/>
      <w:lvlJc w:val="left"/>
      <w:pPr>
        <w:ind w:left="3288" w:hanging="106"/>
      </w:pPr>
    </w:lvl>
    <w:lvl w:ilvl="7">
      <w:numFmt w:val="bullet"/>
      <w:lvlText w:val="•"/>
      <w:lvlJc w:val="left"/>
      <w:pPr>
        <w:ind w:left="3706" w:hanging="106"/>
      </w:pPr>
    </w:lvl>
    <w:lvl w:ilvl="8">
      <w:numFmt w:val="bullet"/>
      <w:lvlText w:val="•"/>
      <w:lvlJc w:val="left"/>
      <w:pPr>
        <w:ind w:left="4124" w:hanging="106"/>
      </w:pPr>
    </w:lvl>
  </w:abstractNum>
  <w:abstractNum w:abstractNumId="21" w15:restartNumberingAfterBreak="0">
    <w:nsid w:val="00000417"/>
    <w:multiLevelType w:val="multilevel"/>
    <w:tmpl w:val="0000089A"/>
    <w:lvl w:ilvl="0">
      <w:start w:val="2"/>
      <w:numFmt w:val="decimal"/>
      <w:lvlText w:val="%1."/>
      <w:lvlJc w:val="left"/>
      <w:pPr>
        <w:ind w:left="810" w:hanging="134"/>
      </w:pPr>
      <w:rPr>
        <w:rFonts w:ascii="Arial" w:hAnsi="Arial" w:cs="Arial"/>
        <w:b/>
        <w:bCs/>
        <w:color w:val="231F20"/>
        <w:spacing w:val="-4"/>
        <w:w w:val="92"/>
        <w:sz w:val="14"/>
        <w:szCs w:val="14"/>
      </w:rPr>
    </w:lvl>
    <w:lvl w:ilvl="1">
      <w:start w:val="1"/>
      <w:numFmt w:val="decimal"/>
      <w:lvlText w:val="%2."/>
      <w:lvlJc w:val="left"/>
      <w:pPr>
        <w:ind w:left="1762" w:hanging="200"/>
      </w:pPr>
      <w:rPr>
        <w:rFonts w:ascii="Arial" w:hAnsi="Arial" w:cs="Arial"/>
        <w:b/>
        <w:bCs/>
        <w:color w:val="231F20"/>
        <w:spacing w:val="-5"/>
        <w:w w:val="100"/>
        <w:sz w:val="20"/>
        <w:szCs w:val="20"/>
      </w:rPr>
    </w:lvl>
    <w:lvl w:ilvl="2">
      <w:start w:val="1"/>
      <w:numFmt w:val="lowerLetter"/>
      <w:lvlText w:val="%3)"/>
      <w:lvlJc w:val="left"/>
      <w:pPr>
        <w:ind w:left="4886" w:hanging="3122"/>
      </w:pPr>
      <w:rPr>
        <w:rFonts w:ascii="Arial" w:hAnsi="Arial" w:cs="Arial"/>
        <w:b/>
        <w:bCs/>
        <w:color w:val="231F20"/>
        <w:spacing w:val="-5"/>
        <w:w w:val="100"/>
        <w:sz w:val="20"/>
        <w:szCs w:val="20"/>
      </w:rPr>
    </w:lvl>
    <w:lvl w:ilvl="3">
      <w:numFmt w:val="bullet"/>
      <w:lvlText w:val="•"/>
      <w:lvlJc w:val="left"/>
      <w:pPr>
        <w:ind w:left="4890" w:hanging="3122"/>
      </w:pPr>
    </w:lvl>
    <w:lvl w:ilvl="4">
      <w:numFmt w:val="bullet"/>
      <w:lvlText w:val="•"/>
      <w:lvlJc w:val="left"/>
      <w:pPr>
        <w:ind w:left="4900" w:hanging="3122"/>
      </w:pPr>
    </w:lvl>
    <w:lvl w:ilvl="5">
      <w:numFmt w:val="bullet"/>
      <w:lvlText w:val="•"/>
      <w:lvlJc w:val="left"/>
      <w:pPr>
        <w:ind w:left="4910" w:hanging="3122"/>
      </w:pPr>
    </w:lvl>
    <w:lvl w:ilvl="6">
      <w:numFmt w:val="bullet"/>
      <w:lvlText w:val="•"/>
      <w:lvlJc w:val="left"/>
      <w:pPr>
        <w:ind w:left="4920" w:hanging="3122"/>
      </w:pPr>
    </w:lvl>
    <w:lvl w:ilvl="7">
      <w:numFmt w:val="bullet"/>
      <w:lvlText w:val="•"/>
      <w:lvlJc w:val="left"/>
      <w:pPr>
        <w:ind w:left="4930" w:hanging="3122"/>
      </w:pPr>
    </w:lvl>
    <w:lvl w:ilvl="8">
      <w:numFmt w:val="bullet"/>
      <w:lvlText w:val="•"/>
      <w:lvlJc w:val="left"/>
      <w:pPr>
        <w:ind w:left="4940" w:hanging="3122"/>
      </w:pPr>
    </w:lvl>
  </w:abstractNum>
  <w:abstractNum w:abstractNumId="22" w15:restartNumberingAfterBreak="0">
    <w:nsid w:val="00000418"/>
    <w:multiLevelType w:val="multilevel"/>
    <w:tmpl w:val="0000089B"/>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23" w15:restartNumberingAfterBreak="0">
    <w:nsid w:val="00000419"/>
    <w:multiLevelType w:val="multilevel"/>
    <w:tmpl w:val="0000089C"/>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24" w15:restartNumberingAfterBreak="0">
    <w:nsid w:val="0000041A"/>
    <w:multiLevelType w:val="multilevel"/>
    <w:tmpl w:val="0000089D"/>
    <w:lvl w:ilvl="0">
      <w:start w:val="1"/>
      <w:numFmt w:val="decimal"/>
      <w:lvlText w:val="%1."/>
      <w:lvlJc w:val="left"/>
      <w:pPr>
        <w:ind w:left="967" w:hanging="341"/>
      </w:pPr>
      <w:rPr>
        <w:rFonts w:ascii="Arial" w:hAnsi="Arial" w:cs="Arial"/>
        <w:b/>
        <w:bCs/>
        <w:color w:val="231F20"/>
        <w:spacing w:val="-5"/>
        <w:w w:val="100"/>
        <w:sz w:val="20"/>
        <w:szCs w:val="20"/>
      </w:rPr>
    </w:lvl>
    <w:lvl w:ilvl="1">
      <w:start w:val="1"/>
      <w:numFmt w:val="decimal"/>
      <w:lvlText w:val="%2."/>
      <w:lvlJc w:val="left"/>
      <w:pPr>
        <w:ind w:left="1236" w:hanging="341"/>
      </w:pPr>
      <w:rPr>
        <w:rFonts w:ascii="Arial" w:hAnsi="Arial" w:cs="Arial"/>
        <w:b/>
        <w:bCs/>
        <w:color w:val="231F20"/>
        <w:spacing w:val="-5"/>
        <w:w w:val="100"/>
        <w:sz w:val="20"/>
        <w:szCs w:val="20"/>
      </w:rPr>
    </w:lvl>
    <w:lvl w:ilvl="2">
      <w:numFmt w:val="bullet"/>
      <w:lvlText w:val="•"/>
      <w:lvlJc w:val="left"/>
      <w:pPr>
        <w:ind w:left="2205" w:hanging="341"/>
      </w:pPr>
    </w:lvl>
    <w:lvl w:ilvl="3">
      <w:numFmt w:val="bullet"/>
      <w:lvlText w:val="•"/>
      <w:lvlJc w:val="left"/>
      <w:pPr>
        <w:ind w:left="3170" w:hanging="341"/>
      </w:pPr>
    </w:lvl>
    <w:lvl w:ilvl="4">
      <w:numFmt w:val="bullet"/>
      <w:lvlText w:val="•"/>
      <w:lvlJc w:val="left"/>
      <w:pPr>
        <w:ind w:left="4135" w:hanging="341"/>
      </w:pPr>
    </w:lvl>
    <w:lvl w:ilvl="5">
      <w:numFmt w:val="bullet"/>
      <w:lvlText w:val="•"/>
      <w:lvlJc w:val="left"/>
      <w:pPr>
        <w:ind w:left="5100" w:hanging="341"/>
      </w:pPr>
    </w:lvl>
    <w:lvl w:ilvl="6">
      <w:numFmt w:val="bullet"/>
      <w:lvlText w:val="•"/>
      <w:lvlJc w:val="left"/>
      <w:pPr>
        <w:ind w:left="6065" w:hanging="341"/>
      </w:pPr>
    </w:lvl>
    <w:lvl w:ilvl="7">
      <w:numFmt w:val="bullet"/>
      <w:lvlText w:val="•"/>
      <w:lvlJc w:val="left"/>
      <w:pPr>
        <w:ind w:left="7030" w:hanging="341"/>
      </w:pPr>
    </w:lvl>
    <w:lvl w:ilvl="8">
      <w:numFmt w:val="bullet"/>
      <w:lvlText w:val="•"/>
      <w:lvlJc w:val="left"/>
      <w:pPr>
        <w:ind w:left="7995" w:hanging="341"/>
      </w:pPr>
    </w:lvl>
  </w:abstractNum>
  <w:abstractNum w:abstractNumId="25" w15:restartNumberingAfterBreak="0">
    <w:nsid w:val="0000041B"/>
    <w:multiLevelType w:val="multilevel"/>
    <w:tmpl w:val="0000089E"/>
    <w:lvl w:ilvl="0">
      <w:start w:val="1"/>
      <w:numFmt w:val="decimal"/>
      <w:lvlText w:val="%1."/>
      <w:lvlJc w:val="left"/>
      <w:pPr>
        <w:ind w:left="1236" w:hanging="341"/>
      </w:pPr>
      <w:rPr>
        <w:rFonts w:ascii="Arial" w:hAnsi="Arial" w:cs="Arial"/>
        <w:b/>
        <w:bCs/>
        <w:color w:val="231F20"/>
        <w:spacing w:val="-5"/>
        <w:w w:val="100"/>
        <w:sz w:val="20"/>
        <w:szCs w:val="20"/>
      </w:rPr>
    </w:lvl>
    <w:lvl w:ilvl="1">
      <w:numFmt w:val="bullet"/>
      <w:lvlText w:val="•"/>
      <w:lvlJc w:val="left"/>
      <w:pPr>
        <w:ind w:left="2108" w:hanging="341"/>
      </w:pPr>
    </w:lvl>
    <w:lvl w:ilvl="2">
      <w:numFmt w:val="bullet"/>
      <w:lvlText w:val="•"/>
      <w:lvlJc w:val="left"/>
      <w:pPr>
        <w:ind w:left="2977" w:hanging="341"/>
      </w:pPr>
    </w:lvl>
    <w:lvl w:ilvl="3">
      <w:numFmt w:val="bullet"/>
      <w:lvlText w:val="•"/>
      <w:lvlJc w:val="left"/>
      <w:pPr>
        <w:ind w:left="3845" w:hanging="341"/>
      </w:pPr>
    </w:lvl>
    <w:lvl w:ilvl="4">
      <w:numFmt w:val="bullet"/>
      <w:lvlText w:val="•"/>
      <w:lvlJc w:val="left"/>
      <w:pPr>
        <w:ind w:left="4714" w:hanging="341"/>
      </w:pPr>
    </w:lvl>
    <w:lvl w:ilvl="5">
      <w:numFmt w:val="bullet"/>
      <w:lvlText w:val="•"/>
      <w:lvlJc w:val="left"/>
      <w:pPr>
        <w:ind w:left="5582" w:hanging="341"/>
      </w:pPr>
    </w:lvl>
    <w:lvl w:ilvl="6">
      <w:numFmt w:val="bullet"/>
      <w:lvlText w:val="•"/>
      <w:lvlJc w:val="left"/>
      <w:pPr>
        <w:ind w:left="6451" w:hanging="341"/>
      </w:pPr>
    </w:lvl>
    <w:lvl w:ilvl="7">
      <w:numFmt w:val="bullet"/>
      <w:lvlText w:val="•"/>
      <w:lvlJc w:val="left"/>
      <w:pPr>
        <w:ind w:left="7319" w:hanging="341"/>
      </w:pPr>
    </w:lvl>
    <w:lvl w:ilvl="8">
      <w:numFmt w:val="bullet"/>
      <w:lvlText w:val="•"/>
      <w:lvlJc w:val="left"/>
      <w:pPr>
        <w:ind w:left="8188" w:hanging="341"/>
      </w:pPr>
    </w:lvl>
  </w:abstractNum>
  <w:abstractNum w:abstractNumId="26" w15:restartNumberingAfterBreak="0">
    <w:nsid w:val="0000041C"/>
    <w:multiLevelType w:val="multilevel"/>
    <w:tmpl w:val="0000089F"/>
    <w:lvl w:ilvl="0">
      <w:start w:val="1"/>
      <w:numFmt w:val="decimal"/>
      <w:lvlText w:val="%1."/>
      <w:lvlJc w:val="left"/>
      <w:pPr>
        <w:ind w:left="1236" w:hanging="341"/>
      </w:pPr>
      <w:rPr>
        <w:rFonts w:ascii="Arial" w:hAnsi="Arial" w:cs="Arial"/>
        <w:b/>
        <w:bCs/>
        <w:color w:val="231F20"/>
        <w:spacing w:val="-5"/>
        <w:w w:val="100"/>
        <w:sz w:val="20"/>
        <w:szCs w:val="20"/>
      </w:rPr>
    </w:lvl>
    <w:lvl w:ilvl="1">
      <w:numFmt w:val="bullet"/>
      <w:lvlText w:val="•"/>
      <w:lvlJc w:val="left"/>
      <w:pPr>
        <w:ind w:left="2108" w:hanging="341"/>
      </w:pPr>
    </w:lvl>
    <w:lvl w:ilvl="2">
      <w:numFmt w:val="bullet"/>
      <w:lvlText w:val="•"/>
      <w:lvlJc w:val="left"/>
      <w:pPr>
        <w:ind w:left="2977" w:hanging="341"/>
      </w:pPr>
    </w:lvl>
    <w:lvl w:ilvl="3">
      <w:numFmt w:val="bullet"/>
      <w:lvlText w:val="•"/>
      <w:lvlJc w:val="left"/>
      <w:pPr>
        <w:ind w:left="3845" w:hanging="341"/>
      </w:pPr>
    </w:lvl>
    <w:lvl w:ilvl="4">
      <w:numFmt w:val="bullet"/>
      <w:lvlText w:val="•"/>
      <w:lvlJc w:val="left"/>
      <w:pPr>
        <w:ind w:left="4714" w:hanging="341"/>
      </w:pPr>
    </w:lvl>
    <w:lvl w:ilvl="5">
      <w:numFmt w:val="bullet"/>
      <w:lvlText w:val="•"/>
      <w:lvlJc w:val="left"/>
      <w:pPr>
        <w:ind w:left="5582" w:hanging="341"/>
      </w:pPr>
    </w:lvl>
    <w:lvl w:ilvl="6">
      <w:numFmt w:val="bullet"/>
      <w:lvlText w:val="•"/>
      <w:lvlJc w:val="left"/>
      <w:pPr>
        <w:ind w:left="6451" w:hanging="341"/>
      </w:pPr>
    </w:lvl>
    <w:lvl w:ilvl="7">
      <w:numFmt w:val="bullet"/>
      <w:lvlText w:val="•"/>
      <w:lvlJc w:val="left"/>
      <w:pPr>
        <w:ind w:left="7319" w:hanging="341"/>
      </w:pPr>
    </w:lvl>
    <w:lvl w:ilvl="8">
      <w:numFmt w:val="bullet"/>
      <w:lvlText w:val="•"/>
      <w:lvlJc w:val="left"/>
      <w:pPr>
        <w:ind w:left="8188" w:hanging="341"/>
      </w:pPr>
    </w:lvl>
  </w:abstractNum>
  <w:abstractNum w:abstractNumId="27" w15:restartNumberingAfterBreak="0">
    <w:nsid w:val="0000041D"/>
    <w:multiLevelType w:val="multilevel"/>
    <w:tmpl w:val="000008A0"/>
    <w:lvl w:ilvl="0">
      <w:numFmt w:val="bullet"/>
      <w:lvlText w:val="–"/>
      <w:lvlJc w:val="left"/>
      <w:pPr>
        <w:ind w:left="896" w:hanging="164"/>
      </w:pPr>
      <w:rPr>
        <w:rFonts w:ascii="Arial" w:hAnsi="Arial" w:cs="Arial"/>
        <w:b w:val="0"/>
        <w:bCs w:val="0"/>
        <w:color w:val="231F20"/>
        <w:w w:val="102"/>
        <w:sz w:val="20"/>
        <w:szCs w:val="20"/>
      </w:rPr>
    </w:lvl>
    <w:lvl w:ilvl="1">
      <w:numFmt w:val="bullet"/>
      <w:lvlText w:val="•"/>
      <w:lvlJc w:val="left"/>
      <w:pPr>
        <w:ind w:left="1802" w:hanging="164"/>
      </w:pPr>
    </w:lvl>
    <w:lvl w:ilvl="2">
      <w:numFmt w:val="bullet"/>
      <w:lvlText w:val="•"/>
      <w:lvlJc w:val="left"/>
      <w:pPr>
        <w:ind w:left="2705" w:hanging="164"/>
      </w:pPr>
    </w:lvl>
    <w:lvl w:ilvl="3">
      <w:numFmt w:val="bullet"/>
      <w:lvlText w:val="•"/>
      <w:lvlJc w:val="left"/>
      <w:pPr>
        <w:ind w:left="3607" w:hanging="164"/>
      </w:pPr>
    </w:lvl>
    <w:lvl w:ilvl="4">
      <w:numFmt w:val="bullet"/>
      <w:lvlText w:val="•"/>
      <w:lvlJc w:val="left"/>
      <w:pPr>
        <w:ind w:left="4510" w:hanging="164"/>
      </w:pPr>
    </w:lvl>
    <w:lvl w:ilvl="5">
      <w:numFmt w:val="bullet"/>
      <w:lvlText w:val="•"/>
      <w:lvlJc w:val="left"/>
      <w:pPr>
        <w:ind w:left="5412" w:hanging="164"/>
      </w:pPr>
    </w:lvl>
    <w:lvl w:ilvl="6">
      <w:numFmt w:val="bullet"/>
      <w:lvlText w:val="•"/>
      <w:lvlJc w:val="left"/>
      <w:pPr>
        <w:ind w:left="6315" w:hanging="164"/>
      </w:pPr>
    </w:lvl>
    <w:lvl w:ilvl="7">
      <w:numFmt w:val="bullet"/>
      <w:lvlText w:val="•"/>
      <w:lvlJc w:val="left"/>
      <w:pPr>
        <w:ind w:left="7217" w:hanging="164"/>
      </w:pPr>
    </w:lvl>
    <w:lvl w:ilvl="8">
      <w:numFmt w:val="bullet"/>
      <w:lvlText w:val="•"/>
      <w:lvlJc w:val="left"/>
      <w:pPr>
        <w:ind w:left="8120" w:hanging="164"/>
      </w:pPr>
    </w:lvl>
  </w:abstractNum>
  <w:abstractNum w:abstractNumId="28" w15:restartNumberingAfterBreak="0">
    <w:nsid w:val="0000041E"/>
    <w:multiLevelType w:val="multilevel"/>
    <w:tmpl w:val="000008A1"/>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abstractNum w:abstractNumId="29" w15:restartNumberingAfterBreak="0">
    <w:nsid w:val="0000041F"/>
    <w:multiLevelType w:val="multilevel"/>
    <w:tmpl w:val="000008A2"/>
    <w:lvl w:ilvl="0">
      <w:start w:val="1"/>
      <w:numFmt w:val="decimal"/>
      <w:lvlText w:val="%1."/>
      <w:lvlJc w:val="left"/>
      <w:pPr>
        <w:ind w:left="967" w:hanging="341"/>
      </w:pPr>
      <w:rPr>
        <w:rFonts w:ascii="Arial" w:hAnsi="Arial" w:cs="Arial"/>
        <w:b/>
        <w:bCs/>
        <w:color w:val="231F20"/>
        <w:spacing w:val="-5"/>
        <w:w w:val="100"/>
        <w:sz w:val="20"/>
        <w:szCs w:val="20"/>
      </w:rPr>
    </w:lvl>
    <w:lvl w:ilvl="1">
      <w:numFmt w:val="bullet"/>
      <w:lvlText w:val="•"/>
      <w:lvlJc w:val="left"/>
      <w:pPr>
        <w:ind w:left="1856" w:hanging="341"/>
      </w:pPr>
    </w:lvl>
    <w:lvl w:ilvl="2">
      <w:numFmt w:val="bullet"/>
      <w:lvlText w:val="•"/>
      <w:lvlJc w:val="left"/>
      <w:pPr>
        <w:ind w:left="2753" w:hanging="341"/>
      </w:pPr>
    </w:lvl>
    <w:lvl w:ilvl="3">
      <w:numFmt w:val="bullet"/>
      <w:lvlText w:val="•"/>
      <w:lvlJc w:val="left"/>
      <w:pPr>
        <w:ind w:left="3649" w:hanging="341"/>
      </w:pPr>
    </w:lvl>
    <w:lvl w:ilvl="4">
      <w:numFmt w:val="bullet"/>
      <w:lvlText w:val="•"/>
      <w:lvlJc w:val="left"/>
      <w:pPr>
        <w:ind w:left="4546" w:hanging="341"/>
      </w:pPr>
    </w:lvl>
    <w:lvl w:ilvl="5">
      <w:numFmt w:val="bullet"/>
      <w:lvlText w:val="•"/>
      <w:lvlJc w:val="left"/>
      <w:pPr>
        <w:ind w:left="5442" w:hanging="341"/>
      </w:pPr>
    </w:lvl>
    <w:lvl w:ilvl="6">
      <w:numFmt w:val="bullet"/>
      <w:lvlText w:val="•"/>
      <w:lvlJc w:val="left"/>
      <w:pPr>
        <w:ind w:left="6339" w:hanging="341"/>
      </w:pPr>
    </w:lvl>
    <w:lvl w:ilvl="7">
      <w:numFmt w:val="bullet"/>
      <w:lvlText w:val="•"/>
      <w:lvlJc w:val="left"/>
      <w:pPr>
        <w:ind w:left="7235" w:hanging="341"/>
      </w:pPr>
    </w:lvl>
    <w:lvl w:ilvl="8">
      <w:numFmt w:val="bullet"/>
      <w:lvlText w:val="•"/>
      <w:lvlJc w:val="left"/>
      <w:pPr>
        <w:ind w:left="8132" w:hanging="341"/>
      </w:pPr>
    </w:lvl>
  </w:abstractNum>
  <w:num w:numId="1">
    <w:abstractNumId w:val="29"/>
  </w:num>
  <w:num w:numId="2">
    <w:abstractNumId w:val="28"/>
  </w:num>
  <w:num w:numId="3">
    <w:abstractNumId w:val="27"/>
  </w:num>
  <w:num w:numId="4">
    <w:abstractNumId w:val="26"/>
  </w:num>
  <w:num w:numId="5">
    <w:abstractNumId w:val="25"/>
  </w:num>
  <w:num w:numId="6">
    <w:abstractNumId w:val="24"/>
  </w:num>
  <w:num w:numId="7">
    <w:abstractNumId w:val="23"/>
  </w:num>
  <w:num w:numId="8">
    <w:abstractNumId w:val="22"/>
  </w:num>
  <w:num w:numId="9">
    <w:abstractNumId w:val="21"/>
  </w:num>
  <w:num w:numId="10">
    <w:abstractNumId w:val="20"/>
  </w:num>
  <w:num w:numId="11">
    <w:abstractNumId w:val="19"/>
  </w:num>
  <w:num w:numId="12">
    <w:abstractNumId w:val="18"/>
  </w:num>
  <w:num w:numId="13">
    <w:abstractNumId w:val="17"/>
  </w:num>
  <w:num w:numId="14">
    <w:abstractNumId w:val="16"/>
  </w:num>
  <w:num w:numId="15">
    <w:abstractNumId w:val="15"/>
  </w:num>
  <w:num w:numId="16">
    <w:abstractNumId w:val="14"/>
  </w:num>
  <w:num w:numId="17">
    <w:abstractNumId w:val="13"/>
  </w:num>
  <w:num w:numId="18">
    <w:abstractNumId w:val="12"/>
  </w:num>
  <w:num w:numId="19">
    <w:abstractNumId w:val="11"/>
  </w:num>
  <w:num w:numId="20">
    <w:abstractNumId w:val="10"/>
  </w:num>
  <w:num w:numId="21">
    <w:abstractNumId w:val="9"/>
  </w:num>
  <w:num w:numId="22">
    <w:abstractNumId w:val="8"/>
  </w:num>
  <w:num w:numId="23">
    <w:abstractNumId w:val="7"/>
  </w:num>
  <w:num w:numId="24">
    <w:abstractNumId w:val="6"/>
  </w:num>
  <w:num w:numId="25">
    <w:abstractNumId w:val="5"/>
  </w:num>
  <w:num w:numId="26">
    <w:abstractNumId w:val="4"/>
  </w:num>
  <w:num w:numId="27">
    <w:abstractNumId w:val="3"/>
  </w:num>
  <w:num w:numId="28">
    <w:abstractNumId w:val="2"/>
  </w:num>
  <w:num w:numId="29">
    <w:abstractNumId w:val="1"/>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874"/>
    <w:rsid w:val="000F7CEF"/>
    <w:rsid w:val="00126495"/>
    <w:rsid w:val="003E1924"/>
    <w:rsid w:val="003F795C"/>
    <w:rsid w:val="00526FD7"/>
    <w:rsid w:val="00564F5F"/>
    <w:rsid w:val="00606AD3"/>
    <w:rsid w:val="006C4EDB"/>
    <w:rsid w:val="007A0BF2"/>
    <w:rsid w:val="007A6914"/>
    <w:rsid w:val="007F3F72"/>
    <w:rsid w:val="00810874"/>
    <w:rsid w:val="00A05DEC"/>
    <w:rsid w:val="00A3408D"/>
    <w:rsid w:val="00A4024D"/>
    <w:rsid w:val="00AE6B7F"/>
    <w:rsid w:val="00B156E4"/>
    <w:rsid w:val="00FD60D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53DA357"/>
  <w14:defaultImageDpi w14:val="330"/>
  <w15:docId w15:val="{EC37363E-E779-4964-A137-C857167F2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pt-PT"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1"/>
    <w:qFormat/>
    <w:pPr>
      <w:spacing w:before="7"/>
      <w:ind w:left="20"/>
      <w:outlineLvl w:val="0"/>
    </w:pPr>
    <w:rPr>
      <w:b/>
      <w:bCs/>
      <w:sz w:val="40"/>
      <w:szCs w:val="40"/>
    </w:rPr>
  </w:style>
  <w:style w:type="paragraph" w:styleId="Heading2">
    <w:name w:val="heading 2"/>
    <w:basedOn w:val="Normal"/>
    <w:next w:val="Normal"/>
    <w:link w:val="Heading2Char"/>
    <w:uiPriority w:val="1"/>
    <w:qFormat/>
    <w:pPr>
      <w:spacing w:before="59"/>
      <w:ind w:left="443"/>
      <w:outlineLvl w:val="1"/>
    </w:pPr>
    <w:rPr>
      <w:b/>
      <w:bCs/>
      <w:sz w:val="38"/>
      <w:szCs w:val="38"/>
    </w:rPr>
  </w:style>
  <w:style w:type="paragraph" w:styleId="Heading3">
    <w:name w:val="heading 3"/>
    <w:basedOn w:val="Normal"/>
    <w:next w:val="Normal"/>
    <w:link w:val="Heading3Char"/>
    <w:uiPriority w:val="1"/>
    <w:qFormat/>
    <w:pPr>
      <w:ind w:left="445"/>
      <w:jc w:val="both"/>
      <w:outlineLvl w:val="2"/>
    </w:pPr>
    <w:rPr>
      <w:rFonts w:ascii="Times New Roman" w:hAnsi="Times New Roman" w:cs="Times New Roman"/>
      <w:b/>
      <w:bCs/>
    </w:rPr>
  </w:style>
  <w:style w:type="paragraph" w:styleId="Heading4">
    <w:name w:val="heading 4"/>
    <w:basedOn w:val="Normal"/>
    <w:next w:val="Normal"/>
    <w:link w:val="Heading4Char"/>
    <w:uiPriority w:val="1"/>
    <w:qFormat/>
    <w:pPr>
      <w:spacing w:before="91"/>
      <w:ind w:right="117"/>
      <w:jc w:val="right"/>
      <w:outlineLvl w:val="3"/>
    </w:pPr>
    <w:rPr>
      <w:rFonts w:ascii="Times New Roman" w:hAnsi="Times New Roman" w:cs="Times New Roman"/>
      <w:sz w:val="21"/>
      <w:szCs w:val="21"/>
    </w:rPr>
  </w:style>
  <w:style w:type="paragraph" w:styleId="Heading5">
    <w:name w:val="heading 5"/>
    <w:basedOn w:val="Normal"/>
    <w:next w:val="Normal"/>
    <w:link w:val="Heading5Char"/>
    <w:uiPriority w:val="1"/>
    <w:qFormat/>
    <w:pPr>
      <w:ind w:left="627"/>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4"/>
      <w:szCs w:val="14"/>
    </w:rPr>
  </w:style>
  <w:style w:type="character" w:customStyle="1" w:styleId="BodyTextChar">
    <w:name w:val="Body Text Char"/>
    <w:basedOn w:val="DefaultParagraphFont"/>
    <w:link w:val="BodyText"/>
    <w:uiPriority w:val="99"/>
    <w:semiHidden/>
    <w:rPr>
      <w:rFonts w:ascii="Arial" w:hAnsi="Arial" w:cs="Arial"/>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paragraph" w:styleId="ListParagraph">
    <w:name w:val="List Paragraph"/>
    <w:basedOn w:val="Normal"/>
    <w:uiPriority w:val="1"/>
    <w:qFormat/>
    <w:pPr>
      <w:spacing w:before="24"/>
      <w:ind w:left="967" w:hanging="341"/>
    </w:pPr>
    <w:rPr>
      <w:sz w:val="24"/>
      <w:szCs w:val="24"/>
    </w:rPr>
  </w:style>
  <w:style w:type="paragraph" w:customStyle="1" w:styleId="TableParagraph">
    <w:name w:val="Table Paragraph"/>
    <w:basedOn w:val="Normal"/>
    <w:uiPriority w:val="1"/>
    <w:qFormat/>
    <w:pPr>
      <w:ind w:left="76"/>
    </w:pPr>
    <w:rPr>
      <w:sz w:val="24"/>
      <w:szCs w:val="24"/>
    </w:rPr>
  </w:style>
  <w:style w:type="paragraph" w:styleId="Header">
    <w:name w:val="header"/>
    <w:basedOn w:val="Normal"/>
    <w:link w:val="HeaderChar"/>
    <w:uiPriority w:val="99"/>
    <w:unhideWhenUsed/>
    <w:rsid w:val="007A0BF2"/>
    <w:pPr>
      <w:tabs>
        <w:tab w:val="center" w:pos="4513"/>
        <w:tab w:val="right" w:pos="9026"/>
      </w:tabs>
    </w:pPr>
  </w:style>
  <w:style w:type="character" w:customStyle="1" w:styleId="HeaderChar">
    <w:name w:val="Header Char"/>
    <w:basedOn w:val="DefaultParagraphFont"/>
    <w:link w:val="Header"/>
    <w:uiPriority w:val="99"/>
    <w:rsid w:val="007A0BF2"/>
    <w:rPr>
      <w:rFonts w:ascii="Arial" w:hAnsi="Arial" w:cs="Arial"/>
    </w:rPr>
  </w:style>
  <w:style w:type="paragraph" w:styleId="Footer">
    <w:name w:val="footer"/>
    <w:basedOn w:val="Normal"/>
    <w:link w:val="FooterChar"/>
    <w:uiPriority w:val="99"/>
    <w:unhideWhenUsed/>
    <w:rsid w:val="007A0BF2"/>
    <w:pPr>
      <w:tabs>
        <w:tab w:val="center" w:pos="4513"/>
        <w:tab w:val="right" w:pos="9026"/>
      </w:tabs>
    </w:pPr>
  </w:style>
  <w:style w:type="character" w:customStyle="1" w:styleId="FooterChar">
    <w:name w:val="Footer Char"/>
    <w:basedOn w:val="DefaultParagraphFont"/>
    <w:link w:val="Footer"/>
    <w:uiPriority w:val="99"/>
    <w:rsid w:val="007A0BF2"/>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footer" Target="footer3.xml"/><Relationship Id="rId39"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header" Target="header5.xml"/><Relationship Id="rId42" Type="http://schemas.openxmlformats.org/officeDocument/2006/relationships/image" Target="media/image26.png"/><Relationship Id="rId47" Type="http://schemas.openxmlformats.org/officeDocument/2006/relationships/header" Target="header10.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4.xml"/><Relationship Id="rId33" Type="http://schemas.openxmlformats.org/officeDocument/2006/relationships/hyperlink" Target="http://www.educations.com/study-abroad-student-stories/studying-abroad-in-scotland-from-us-12905" TargetMode="External"/><Relationship Id="rId38" Type="http://schemas.openxmlformats.org/officeDocument/2006/relationships/header" Target="header7.xml"/><Relationship Id="rId46"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8.png"/><Relationship Id="rId41"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eader" Target="header3.xml"/><Relationship Id="rId32" Type="http://schemas.openxmlformats.org/officeDocument/2006/relationships/image" Target="media/image21.png"/><Relationship Id="rId37" Type="http://schemas.openxmlformats.org/officeDocument/2006/relationships/image" Target="media/image24.png"/><Relationship Id="rId40" Type="http://schemas.openxmlformats.org/officeDocument/2006/relationships/footer" Target="footer5.xml"/><Relationship Id="rId45" Type="http://schemas.openxmlformats.org/officeDocument/2006/relationships/image" Target="media/image29.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7.png"/><Relationship Id="rId36" Type="http://schemas.openxmlformats.org/officeDocument/2006/relationships/image" Target="media/image23.png"/><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11.png"/><Relationship Id="rId31" Type="http://schemas.openxmlformats.org/officeDocument/2006/relationships/image" Target="media/image20.png"/><Relationship Id="rId44" Type="http://schemas.openxmlformats.org/officeDocument/2006/relationships/image" Target="media/image28.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4.xml"/><Relationship Id="rId30" Type="http://schemas.openxmlformats.org/officeDocument/2006/relationships/image" Target="media/image19.png"/><Relationship Id="rId35" Type="http://schemas.openxmlformats.org/officeDocument/2006/relationships/header" Target="header6.xml"/><Relationship Id="rId43" Type="http://schemas.openxmlformats.org/officeDocument/2006/relationships/image" Target="media/image27.png"/><Relationship Id="rId48" Type="http://schemas.openxmlformats.org/officeDocument/2006/relationships/fontTable" Target="fontTable.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6.png"/></Relationships>
</file>

<file path=word/_rels/header5.xml.rels><?xml version="1.0" encoding="UTF-8" standalone="yes"?>
<Relationships xmlns="http://schemas.openxmlformats.org/package/2006/relationships"><Relationship Id="rId1" Type="http://schemas.openxmlformats.org/officeDocument/2006/relationships/image" Target="media/image22.png"/></Relationships>
</file>

<file path=word/_rels/header8.xml.rels><?xml version="1.0" encoding="UTF-8" standalone="yes"?>
<Relationships xmlns="http://schemas.openxmlformats.org/package/2006/relationships"><Relationship Id="rId1" Type="http://schemas.openxmlformats.org/officeDocument/2006/relationships/image" Target="media/image25.png"/></Relationships>
</file>

<file path=word/_rels/header9.xml.rels><?xml version="1.0" encoding="UTF-8" standalone="yes"?>
<Relationships xmlns="http://schemas.openxmlformats.org/package/2006/relationships"><Relationship Id="rId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6</Pages>
  <Words>2760</Words>
  <Characters>13817</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Sílvia Filipa Machado</cp:lastModifiedBy>
  <cp:revision>15</cp:revision>
  <dcterms:created xsi:type="dcterms:W3CDTF">2021-06-01T10:33:00Z</dcterms:created>
  <dcterms:modified xsi:type="dcterms:W3CDTF">2021-06-22T10:29:00Z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14.0 (Macintosh)</vt:lpwstr>
  </property>
</Properties>
</file>