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1095" w14:textId="7D8FD218" w:rsidR="00643308" w:rsidRDefault="00E9618F">
      <w:pPr>
        <w:pStyle w:val="Corpodetex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0" allowOverlap="1" wp14:anchorId="7370BCB7" wp14:editId="354BEE66">
                <wp:simplePos x="0" y="0"/>
                <wp:positionH relativeFrom="page">
                  <wp:posOffset>6697345</wp:posOffset>
                </wp:positionH>
                <wp:positionV relativeFrom="page">
                  <wp:posOffset>779145</wp:posOffset>
                </wp:positionV>
                <wp:extent cx="95885" cy="756920"/>
                <wp:effectExtent l="0" t="0" r="0" b="0"/>
                <wp:wrapNone/>
                <wp:docPr id="24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1B0EB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0BCB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527.35pt;margin-top:61.35pt;width:7.55pt;height:59.6pt;z-index:2516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" o:allowincell="f" filled="f" stroked="f">
                <v:path arrowok="t"/>
                <v:textbox style="layout-flow:vertical" inset="0,0,0,0">
                  <w:txbxContent>
                    <w:p w14:paraId="14E1B0EB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2A042F" w14:textId="77777777" w:rsidR="00643308" w:rsidRDefault="00643308">
      <w:pPr>
        <w:pStyle w:val="Corpodetex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989605F" w14:textId="77777777" w:rsidR="00E9618F" w:rsidRDefault="00E9618F" w:rsidP="00E9618F">
      <w:pPr>
        <w:pStyle w:val="Corpodetexto"/>
        <w:kinsoku w:val="0"/>
        <w:overflowPunct w:val="0"/>
        <w:spacing w:before="7"/>
        <w:ind w:left="142"/>
        <w:rPr>
          <w:b/>
          <w:bCs/>
          <w:color w:val="00ABC5"/>
          <w:spacing w:val="-13"/>
          <w:sz w:val="40"/>
          <w:szCs w:val="40"/>
        </w:rPr>
      </w:pPr>
      <w:proofErr w:type="spellStart"/>
      <w:r>
        <w:rPr>
          <w:b/>
          <w:bCs/>
          <w:color w:val="00ABC5"/>
          <w:spacing w:val="-17"/>
          <w:sz w:val="40"/>
          <w:szCs w:val="40"/>
        </w:rPr>
        <w:t>Test</w:t>
      </w:r>
      <w:proofErr w:type="spellEnd"/>
      <w:r>
        <w:rPr>
          <w:b/>
          <w:bCs/>
          <w:color w:val="00ABC5"/>
          <w:spacing w:val="-17"/>
          <w:sz w:val="40"/>
          <w:szCs w:val="40"/>
        </w:rPr>
        <w:t xml:space="preserve"> </w:t>
      </w:r>
      <w:proofErr w:type="spellStart"/>
      <w:r>
        <w:rPr>
          <w:b/>
          <w:bCs/>
          <w:color w:val="00ABC5"/>
          <w:spacing w:val="-13"/>
          <w:sz w:val="40"/>
          <w:szCs w:val="40"/>
        </w:rPr>
        <w:t>specifics</w:t>
      </w:r>
      <w:proofErr w:type="spellEnd"/>
    </w:p>
    <w:p w14:paraId="23296185" w14:textId="77777777" w:rsidR="00643308" w:rsidRDefault="00643308">
      <w:pPr>
        <w:pStyle w:val="Corpodetex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3"/>
        <w:gridCol w:w="1876"/>
        <w:gridCol w:w="808"/>
        <w:gridCol w:w="4568"/>
      </w:tblGrid>
      <w:tr w:rsidR="00643308" w14:paraId="40CF6D66" w14:textId="77777777" w:rsidTr="00E9618F">
        <w:trPr>
          <w:trHeight w:val="601"/>
        </w:trPr>
        <w:tc>
          <w:tcPr>
            <w:tcW w:w="2093" w:type="dxa"/>
            <w:tcBorders>
              <w:top w:val="single" w:sz="8" w:space="0" w:color="02ABC5"/>
              <w:left w:val="single" w:sz="8" w:space="0" w:color="02ABC5"/>
              <w:bottom w:val="single" w:sz="2" w:space="0" w:color="231F20"/>
              <w:right w:val="single" w:sz="2" w:space="0" w:color="231F20"/>
            </w:tcBorders>
            <w:shd w:val="clear" w:color="auto" w:fill="FCD269"/>
          </w:tcPr>
          <w:p w14:paraId="57F141CB" w14:textId="77777777" w:rsidR="00643308" w:rsidRDefault="00E007C2">
            <w:pPr>
              <w:pStyle w:val="TableParagraph"/>
              <w:kinsoku w:val="0"/>
              <w:overflowPunct w:val="0"/>
              <w:spacing w:before="89" w:line="254" w:lineRule="auto"/>
              <w:ind w:left="88" w:right="-9" w:firstLine="28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Conteúdos temáticos / Domínios de referência</w:t>
            </w:r>
          </w:p>
        </w:tc>
        <w:tc>
          <w:tcPr>
            <w:tcW w:w="1876" w:type="dxa"/>
            <w:tcBorders>
              <w:top w:val="single" w:sz="8" w:space="0" w:color="02ABC5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CD269"/>
            <w:vAlign w:val="center"/>
          </w:tcPr>
          <w:p w14:paraId="0ED8A24A" w14:textId="77777777" w:rsidR="00643308" w:rsidRDefault="00E007C2" w:rsidP="00E9618F">
            <w:pPr>
              <w:pStyle w:val="TableParagraph"/>
              <w:kinsoku w:val="0"/>
              <w:overflowPunct w:val="0"/>
              <w:ind w:left="202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Tipologia de itens</w:t>
            </w:r>
          </w:p>
        </w:tc>
        <w:tc>
          <w:tcPr>
            <w:tcW w:w="808" w:type="dxa"/>
            <w:tcBorders>
              <w:top w:val="single" w:sz="8" w:space="0" w:color="02ABC5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CD269"/>
            <w:vAlign w:val="center"/>
          </w:tcPr>
          <w:p w14:paraId="6F133E9C" w14:textId="77777777" w:rsidR="00643308" w:rsidRDefault="00E007C2" w:rsidP="00E9618F">
            <w:pPr>
              <w:pStyle w:val="TableParagraph"/>
              <w:kinsoku w:val="0"/>
              <w:overflowPunct w:val="0"/>
              <w:ind w:left="133"/>
              <w:rPr>
                <w:b/>
                <w:bCs/>
                <w:color w:val="231F20"/>
                <w:sz w:val="14"/>
                <w:szCs w:val="14"/>
              </w:rPr>
            </w:pPr>
            <w:r>
              <w:rPr>
                <w:b/>
                <w:bCs/>
                <w:color w:val="231F20"/>
                <w:sz w:val="14"/>
                <w:szCs w:val="14"/>
              </w:rPr>
              <w:t>Cotação</w:t>
            </w:r>
          </w:p>
        </w:tc>
        <w:tc>
          <w:tcPr>
            <w:tcW w:w="4568" w:type="dxa"/>
            <w:tcBorders>
              <w:top w:val="single" w:sz="8" w:space="0" w:color="02ABC5"/>
              <w:left w:val="single" w:sz="2" w:space="0" w:color="231F20"/>
              <w:bottom w:val="single" w:sz="2" w:space="0" w:color="231F20"/>
              <w:right w:val="single" w:sz="8" w:space="0" w:color="02ABC5"/>
            </w:tcBorders>
            <w:shd w:val="clear" w:color="auto" w:fill="FCD269"/>
            <w:vAlign w:val="center"/>
          </w:tcPr>
          <w:p w14:paraId="09D4B925" w14:textId="77777777" w:rsidR="00643308" w:rsidRDefault="00E007C2" w:rsidP="00E9618F">
            <w:pPr>
              <w:pStyle w:val="TableParagraph"/>
              <w:kinsoku w:val="0"/>
              <w:overflowPunct w:val="0"/>
              <w:ind w:left="1240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Critérios de classificação</w:t>
            </w:r>
          </w:p>
        </w:tc>
      </w:tr>
      <w:tr w:rsidR="00643308" w14:paraId="2C2D070E" w14:textId="77777777" w:rsidTr="00E9618F">
        <w:trPr>
          <w:trHeight w:val="392"/>
        </w:trPr>
        <w:tc>
          <w:tcPr>
            <w:tcW w:w="2093" w:type="dxa"/>
            <w:vMerge w:val="restart"/>
            <w:tcBorders>
              <w:top w:val="single" w:sz="2" w:space="0" w:color="231F20"/>
              <w:left w:val="single" w:sz="8" w:space="0" w:color="02ABC5"/>
              <w:bottom w:val="single" w:sz="2" w:space="0" w:color="231F20"/>
              <w:right w:val="single" w:sz="2" w:space="0" w:color="231F20"/>
            </w:tcBorders>
            <w:vAlign w:val="center"/>
          </w:tcPr>
          <w:p w14:paraId="1C8BD5B4" w14:textId="77777777" w:rsidR="00643308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ind w:left="205" w:hanging="12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–</w:t>
            </w:r>
            <w:r>
              <w:rPr>
                <w:color w:val="231F20"/>
                <w:spacing w:val="-5"/>
                <w:sz w:val="16"/>
                <w:szCs w:val="16"/>
              </w:rPr>
              <w:tab/>
            </w:r>
            <w:proofErr w:type="spellStart"/>
            <w:r>
              <w:rPr>
                <w:color w:val="231F20"/>
                <w:spacing w:val="-4"/>
                <w:sz w:val="16"/>
                <w:szCs w:val="16"/>
              </w:rPr>
              <w:t>Mass</w:t>
            </w:r>
            <w:proofErr w:type="spellEnd"/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media</w:t>
            </w:r>
          </w:p>
          <w:p w14:paraId="3B920D44" w14:textId="77777777" w:rsidR="00643308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spacing w:before="36"/>
              <w:ind w:left="205" w:hanging="12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–</w:t>
            </w:r>
            <w:r>
              <w:rPr>
                <w:color w:val="231F20"/>
                <w:spacing w:val="-5"/>
                <w:sz w:val="16"/>
                <w:szCs w:val="16"/>
              </w:rPr>
              <w:tab/>
              <w:t>Social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media</w:t>
            </w:r>
          </w:p>
        </w:tc>
        <w:tc>
          <w:tcPr>
            <w:tcW w:w="7252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  <w:shd w:val="clear" w:color="auto" w:fill="FFF0CE"/>
          </w:tcPr>
          <w:p w14:paraId="6D13D05A" w14:textId="77777777" w:rsidR="00643308" w:rsidRDefault="00E007C2">
            <w:pPr>
              <w:pStyle w:val="TableParagraph"/>
              <w:kinsoku w:val="0"/>
              <w:overflowPunct w:val="0"/>
              <w:spacing w:before="104"/>
              <w:ind w:left="77"/>
              <w:rPr>
                <w:b/>
                <w:bCs/>
                <w:color w:val="231F2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231F20"/>
                <w:sz w:val="16"/>
                <w:szCs w:val="16"/>
              </w:rPr>
              <w:t>Listening</w:t>
            </w:r>
            <w:proofErr w:type="spellEnd"/>
          </w:p>
        </w:tc>
      </w:tr>
      <w:tr w:rsidR="00643308" w14:paraId="7A564299" w14:textId="77777777" w:rsidTr="00E9618F">
        <w:trPr>
          <w:trHeight w:val="27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56746F63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E217DC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A) de seleção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BA262B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6F5711E4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 pontos por cada item corretamente assinalado</w:t>
            </w:r>
          </w:p>
        </w:tc>
      </w:tr>
      <w:tr w:rsidR="00643308" w14:paraId="0D0FBCBE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5A45E1A4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5EE265F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5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B) de construção: resposta restrita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C42E386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24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0D1F83CB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6" w:right="2205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3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cada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anotação correta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cada </w:t>
            </w:r>
            <w:r>
              <w:rPr>
                <w:color w:val="231F20"/>
                <w:spacing w:val="-5"/>
                <w:sz w:val="16"/>
                <w:szCs w:val="16"/>
              </w:rPr>
              <w:t>anotação</w:t>
            </w:r>
            <w:r>
              <w:rPr>
                <w:color w:val="231F20"/>
                <w:spacing w:val="-1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incorreta</w:t>
            </w:r>
          </w:p>
        </w:tc>
      </w:tr>
      <w:tr w:rsidR="00643308" w:rsidRPr="007A10CE" w14:paraId="4F3D69DD" w14:textId="77777777" w:rsidTr="00E9618F">
        <w:trPr>
          <w:trHeight w:val="391"/>
        </w:trPr>
        <w:tc>
          <w:tcPr>
            <w:tcW w:w="2093" w:type="dxa"/>
            <w:vMerge w:val="restart"/>
            <w:tcBorders>
              <w:top w:val="single" w:sz="2" w:space="0" w:color="231F20"/>
              <w:left w:val="single" w:sz="8" w:space="0" w:color="02ABC5"/>
              <w:bottom w:val="single" w:sz="2" w:space="0" w:color="231F20"/>
              <w:right w:val="single" w:sz="2" w:space="0" w:color="231F20"/>
            </w:tcBorders>
            <w:vAlign w:val="center"/>
          </w:tcPr>
          <w:p w14:paraId="0585958F" w14:textId="77777777" w:rsidR="00643308" w:rsidRPr="00E9618F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ind w:left="205" w:hanging="127"/>
              <w:rPr>
                <w:color w:val="231F20"/>
                <w:spacing w:val="-5"/>
                <w:sz w:val="16"/>
                <w:szCs w:val="16"/>
                <w:lang w:val="en-US"/>
              </w:rPr>
            </w:pP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–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ab/>
            </w:r>
            <w:r w:rsidRPr="00E9618F">
              <w:rPr>
                <w:color w:val="231F20"/>
                <w:spacing w:val="-4"/>
                <w:sz w:val="16"/>
                <w:szCs w:val="16"/>
                <w:lang w:val="en-US"/>
              </w:rPr>
              <w:t xml:space="preserve">Used to; </w:t>
            </w:r>
            <w:r w:rsidRPr="00E9618F">
              <w:rPr>
                <w:color w:val="231F20"/>
                <w:spacing w:val="-3"/>
                <w:sz w:val="16"/>
                <w:szCs w:val="16"/>
                <w:lang w:val="en-US"/>
              </w:rPr>
              <w:t xml:space="preserve">be </w:t>
            </w:r>
            <w:r w:rsidRPr="00E9618F">
              <w:rPr>
                <w:color w:val="231F20"/>
                <w:sz w:val="16"/>
                <w:szCs w:val="16"/>
                <w:lang w:val="en-US"/>
              </w:rPr>
              <w:t>/</w:t>
            </w:r>
            <w:r w:rsidRPr="00E9618F">
              <w:rPr>
                <w:color w:val="231F20"/>
                <w:spacing w:val="-32"/>
                <w:sz w:val="16"/>
                <w:szCs w:val="16"/>
                <w:lang w:val="en-US"/>
              </w:rPr>
              <w:t xml:space="preserve"> </w:t>
            </w:r>
            <w:r w:rsidRPr="00E9618F">
              <w:rPr>
                <w:color w:val="231F20"/>
                <w:spacing w:val="-4"/>
                <w:sz w:val="16"/>
                <w:szCs w:val="16"/>
                <w:lang w:val="en-US"/>
              </w:rPr>
              <w:t xml:space="preserve">get used 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to</w:t>
            </w:r>
          </w:p>
          <w:p w14:paraId="70C75322" w14:textId="77777777" w:rsidR="00643308" w:rsidRPr="00E9618F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spacing w:before="36"/>
              <w:ind w:left="205" w:hanging="127"/>
              <w:rPr>
                <w:color w:val="231F20"/>
                <w:spacing w:val="-5"/>
                <w:sz w:val="16"/>
                <w:szCs w:val="16"/>
                <w:lang w:val="en-US"/>
              </w:rPr>
            </w:pP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–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ab/>
              <w:t>Prepositional</w:t>
            </w:r>
            <w:r w:rsidRPr="00E9618F">
              <w:rPr>
                <w:color w:val="231F20"/>
                <w:spacing w:val="-9"/>
                <w:sz w:val="16"/>
                <w:szCs w:val="16"/>
                <w:lang w:val="en-US"/>
              </w:rPr>
              <w:t xml:space="preserve"> 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verbs</w:t>
            </w:r>
          </w:p>
          <w:p w14:paraId="29CD246E" w14:textId="77777777" w:rsidR="00643308" w:rsidRPr="00E9618F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spacing w:before="36" w:line="288" w:lineRule="auto"/>
              <w:ind w:left="205" w:right="575" w:hanging="126"/>
              <w:rPr>
                <w:color w:val="231F20"/>
                <w:spacing w:val="-5"/>
                <w:sz w:val="16"/>
                <w:szCs w:val="16"/>
                <w:lang w:val="en-US"/>
              </w:rPr>
            </w:pP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–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ab/>
              <w:t xml:space="preserve">Conditional clauses </w:t>
            </w:r>
            <w:r w:rsidRPr="00E9618F">
              <w:rPr>
                <w:color w:val="231F20"/>
                <w:spacing w:val="-4"/>
                <w:sz w:val="16"/>
                <w:szCs w:val="16"/>
                <w:lang w:val="en-US"/>
              </w:rPr>
              <w:t>(type</w:t>
            </w:r>
            <w:r w:rsidRPr="00E9618F">
              <w:rPr>
                <w:color w:val="231F20"/>
                <w:spacing w:val="-9"/>
                <w:sz w:val="16"/>
                <w:szCs w:val="16"/>
                <w:lang w:val="en-US"/>
              </w:rPr>
              <w:t xml:space="preserve"> </w:t>
            </w:r>
            <w:r w:rsidRPr="00E9618F">
              <w:rPr>
                <w:color w:val="231F20"/>
                <w:spacing w:val="-5"/>
                <w:sz w:val="16"/>
                <w:szCs w:val="16"/>
                <w:lang w:val="en-US"/>
              </w:rPr>
              <w:t>3)</w:t>
            </w:r>
          </w:p>
          <w:p w14:paraId="3DFB6B26" w14:textId="77777777" w:rsidR="00643308" w:rsidRDefault="00E007C2" w:rsidP="00E9618F">
            <w:pPr>
              <w:pStyle w:val="TableParagraph"/>
              <w:tabs>
                <w:tab w:val="left" w:pos="206"/>
              </w:tabs>
              <w:kinsoku w:val="0"/>
              <w:overflowPunct w:val="0"/>
              <w:spacing w:line="288" w:lineRule="auto"/>
              <w:ind w:left="205" w:right="334" w:hanging="126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5"/>
                <w:sz w:val="16"/>
                <w:szCs w:val="16"/>
              </w:rPr>
              <w:t>–</w:t>
            </w:r>
            <w:r>
              <w:rPr>
                <w:color w:val="231F20"/>
                <w:spacing w:val="-5"/>
                <w:sz w:val="16"/>
                <w:szCs w:val="16"/>
              </w:rPr>
              <w:tab/>
            </w:r>
            <w:proofErr w:type="spellStart"/>
            <w:r>
              <w:rPr>
                <w:color w:val="231F20"/>
                <w:spacing w:val="-5"/>
                <w:sz w:val="16"/>
                <w:szCs w:val="16"/>
              </w:rPr>
              <w:t>Expressing</w:t>
            </w:r>
            <w:proofErr w:type="spellEnd"/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5"/>
                <w:sz w:val="16"/>
                <w:szCs w:val="16"/>
              </w:rPr>
              <w:t>wishes</w:t>
            </w:r>
            <w:proofErr w:type="spellEnd"/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5"/>
                <w:sz w:val="16"/>
                <w:szCs w:val="16"/>
              </w:rPr>
              <w:t>and</w:t>
            </w:r>
            <w:proofErr w:type="spellEnd"/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231F20"/>
                <w:spacing w:val="-5"/>
                <w:sz w:val="16"/>
                <w:szCs w:val="16"/>
              </w:rPr>
              <w:t>regrets</w:t>
            </w:r>
            <w:proofErr w:type="spellEnd"/>
          </w:p>
        </w:tc>
        <w:tc>
          <w:tcPr>
            <w:tcW w:w="7252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  <w:shd w:val="clear" w:color="auto" w:fill="FFE8BB"/>
          </w:tcPr>
          <w:p w14:paraId="714A6CD0" w14:textId="77777777" w:rsidR="00643308" w:rsidRPr="00E9618F" w:rsidRDefault="00E007C2">
            <w:pPr>
              <w:pStyle w:val="TableParagraph"/>
              <w:kinsoku w:val="0"/>
              <w:overflowPunct w:val="0"/>
              <w:spacing w:before="104"/>
              <w:ind w:left="77"/>
              <w:rPr>
                <w:b/>
                <w:bCs/>
                <w:color w:val="231F20"/>
                <w:sz w:val="16"/>
                <w:szCs w:val="16"/>
                <w:lang w:val="en-US"/>
              </w:rPr>
            </w:pPr>
            <w:r w:rsidRPr="00E9618F">
              <w:rPr>
                <w:b/>
                <w:bCs/>
                <w:color w:val="231F20"/>
                <w:sz w:val="16"/>
                <w:szCs w:val="16"/>
                <w:lang w:val="en-US"/>
              </w:rPr>
              <w:t>Reading and Use of English</w:t>
            </w:r>
          </w:p>
        </w:tc>
      </w:tr>
      <w:tr w:rsidR="00643308" w14:paraId="11E39682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02131855" w14:textId="77777777" w:rsidR="00643308" w:rsidRPr="00E9618F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1992E93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59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A) de seleção: correspondência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C9C91FF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7D99D73F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6" w:right="2620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4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resposta correta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resposta</w:t>
            </w:r>
            <w:r>
              <w:rPr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incorreta</w:t>
            </w:r>
          </w:p>
        </w:tc>
      </w:tr>
      <w:tr w:rsidR="00643308" w14:paraId="734F8D07" w14:textId="77777777" w:rsidTr="00E9618F">
        <w:trPr>
          <w:trHeight w:val="71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6311AE33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54C47A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3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B) de seleção: correspondência de palavras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025004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1EC47F2C" w14:textId="77777777" w:rsidR="00643308" w:rsidRDefault="00E007C2">
            <w:pPr>
              <w:pStyle w:val="TableParagraph"/>
              <w:kinsoku w:val="0"/>
              <w:overflowPunct w:val="0"/>
              <w:spacing w:before="44" w:line="288" w:lineRule="auto"/>
              <w:ind w:left="76" w:right="222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2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correspondência certa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correspondência</w:t>
            </w:r>
            <w:r>
              <w:rPr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errada</w:t>
            </w:r>
          </w:p>
        </w:tc>
      </w:tr>
      <w:tr w:rsidR="00643308" w14:paraId="66D0E24B" w14:textId="77777777" w:rsidTr="00E9618F">
        <w:trPr>
          <w:trHeight w:val="71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4DE241C6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02290F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368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C) de seleção: correspondência de sinónimos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EE265F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40430984" w14:textId="77777777" w:rsidR="00643308" w:rsidRDefault="00E007C2">
            <w:pPr>
              <w:pStyle w:val="TableParagraph"/>
              <w:kinsoku w:val="0"/>
              <w:overflowPunct w:val="0"/>
              <w:spacing w:before="44" w:line="288" w:lineRule="auto"/>
              <w:ind w:left="76" w:right="222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2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correspondência certa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correspondência</w:t>
            </w:r>
            <w:r>
              <w:rPr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errada</w:t>
            </w:r>
          </w:p>
        </w:tc>
      </w:tr>
      <w:tr w:rsidR="00643308" w14:paraId="55876E71" w14:textId="77777777" w:rsidTr="00E9618F">
        <w:trPr>
          <w:trHeight w:val="71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7686532D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31CFD3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195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 xml:space="preserve">D) 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construção: completamento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>uma tabela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FE897A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56ECCD28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 ponto para cada tipo correto</w:t>
            </w:r>
          </w:p>
        </w:tc>
      </w:tr>
      <w:tr w:rsidR="00643308" w14:paraId="7DF56673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47A4C901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7C0110B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520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E) de construção: resposta fechada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E5A9921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5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34B1616E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 ponto: resposta certa</w:t>
            </w:r>
          </w:p>
          <w:p w14:paraId="13F375A8" w14:textId="77777777" w:rsidR="00643308" w:rsidRDefault="00E007C2">
            <w:pPr>
              <w:pStyle w:val="TableParagraph"/>
              <w:kinsoku w:val="0"/>
              <w:overflowPunct w:val="0"/>
              <w:spacing w:before="36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0 pontos: resposta errada</w:t>
            </w:r>
          </w:p>
        </w:tc>
      </w:tr>
      <w:tr w:rsidR="00643308" w14:paraId="1FDBF22F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4A68415D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CA062BB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86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 xml:space="preserve">F) 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construção: completamento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>frases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F86085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069BBE30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6" w:right="276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5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resposta certa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resposta</w:t>
            </w:r>
            <w:r>
              <w:rPr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errada</w:t>
            </w:r>
          </w:p>
        </w:tc>
      </w:tr>
      <w:tr w:rsidR="00643308" w14:paraId="6043A190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53E6B822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32DFFE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86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 xml:space="preserve">G) 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construção: completamento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>frases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BC805D7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15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6394D887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6" w:right="276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3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resposta certa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resposta</w:t>
            </w:r>
            <w:r>
              <w:rPr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errada</w:t>
            </w:r>
          </w:p>
        </w:tc>
      </w:tr>
      <w:tr w:rsidR="00643308" w14:paraId="49377C69" w14:textId="77777777" w:rsidTr="00E9618F">
        <w:trPr>
          <w:trHeight w:val="49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1D99E815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692E25" w14:textId="72649610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7" w:right="511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H) de construção: reescrita de frase</w:t>
            </w:r>
            <w:r w:rsidR="007A10CE">
              <w:rPr>
                <w:color w:val="231F20"/>
                <w:sz w:val="16"/>
                <w:szCs w:val="16"/>
              </w:rPr>
              <w:t>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1C03FA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47D1730C" w14:textId="77777777" w:rsidR="00643308" w:rsidRDefault="00E007C2">
            <w:pPr>
              <w:pStyle w:val="TableParagraph"/>
              <w:kinsoku w:val="0"/>
              <w:overflowPunct w:val="0"/>
              <w:spacing w:before="8" w:line="220" w:lineRule="atLeast"/>
              <w:ind w:left="76" w:right="276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4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resposta certa </w:t>
            </w: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>pontos: resposta</w:t>
            </w:r>
            <w:r>
              <w:rPr>
                <w:color w:val="231F20"/>
                <w:spacing w:val="-1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errada</w:t>
            </w:r>
          </w:p>
        </w:tc>
      </w:tr>
      <w:tr w:rsidR="00643308" w14:paraId="401FDEED" w14:textId="77777777" w:rsidTr="00E9618F">
        <w:trPr>
          <w:trHeight w:val="931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2" w:space="0" w:color="231F20"/>
              <w:right w:val="single" w:sz="2" w:space="0" w:color="231F20"/>
            </w:tcBorders>
          </w:tcPr>
          <w:p w14:paraId="70AC94F2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DAE8B9" w14:textId="17DDD807" w:rsidR="00643308" w:rsidRDefault="00E007C2">
            <w:pPr>
              <w:pStyle w:val="TableParagraph"/>
              <w:kinsoku w:val="0"/>
              <w:overflowPunct w:val="0"/>
              <w:spacing w:before="44" w:line="288" w:lineRule="auto"/>
              <w:ind w:left="77" w:right="537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I) de construção: reescrita de frase</w:t>
            </w:r>
            <w:r w:rsidR="007A10CE">
              <w:rPr>
                <w:color w:val="231F20"/>
                <w:sz w:val="16"/>
                <w:szCs w:val="16"/>
              </w:rPr>
              <w:t>s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41ECEC3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16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</w:tcPr>
          <w:p w14:paraId="7CEEC23D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4 pontos: reescrita certa</w:t>
            </w:r>
          </w:p>
          <w:p w14:paraId="6E9E8F39" w14:textId="77777777" w:rsidR="00643308" w:rsidRDefault="00E007C2">
            <w:pPr>
              <w:pStyle w:val="TableParagraph"/>
              <w:kinsoku w:val="0"/>
              <w:overflowPunct w:val="0"/>
              <w:spacing w:before="36" w:line="288" w:lineRule="auto"/>
              <w:ind w:left="76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2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reescrita parcialmente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certa (com erros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ortográficos não decorrentes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da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transformação gramatical </w:t>
            </w:r>
            <w:r>
              <w:rPr>
                <w:color w:val="231F20"/>
                <w:sz w:val="16"/>
                <w:szCs w:val="16"/>
              </w:rPr>
              <w:t xml:space="preserve">a </w:t>
            </w:r>
            <w:r>
              <w:rPr>
                <w:color w:val="231F20"/>
                <w:spacing w:val="-5"/>
                <w:sz w:val="16"/>
                <w:szCs w:val="16"/>
              </w:rPr>
              <w:t>avaliar)</w:t>
            </w:r>
          </w:p>
          <w:p w14:paraId="53E981A8" w14:textId="77777777" w:rsidR="00643308" w:rsidRDefault="00E007C2">
            <w:pPr>
              <w:pStyle w:val="TableParagraph"/>
              <w:kinsoku w:val="0"/>
              <w:overflowPunct w:val="0"/>
              <w:spacing w:line="182" w:lineRule="exact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0 pontos: reescrita errada</w:t>
            </w:r>
          </w:p>
        </w:tc>
      </w:tr>
      <w:tr w:rsidR="00643308" w14:paraId="2550747E" w14:textId="77777777" w:rsidTr="00E9618F">
        <w:trPr>
          <w:trHeight w:val="392"/>
        </w:trPr>
        <w:tc>
          <w:tcPr>
            <w:tcW w:w="2093" w:type="dxa"/>
            <w:vMerge w:val="restart"/>
            <w:tcBorders>
              <w:top w:val="single" w:sz="2" w:space="0" w:color="231F20"/>
              <w:left w:val="single" w:sz="8" w:space="0" w:color="02ABC5"/>
              <w:bottom w:val="none" w:sz="6" w:space="0" w:color="auto"/>
              <w:right w:val="single" w:sz="2" w:space="0" w:color="231F20"/>
            </w:tcBorders>
            <w:vAlign w:val="center"/>
          </w:tcPr>
          <w:p w14:paraId="47CCC339" w14:textId="77777777" w:rsidR="00643308" w:rsidRDefault="00E007C2" w:rsidP="00E9618F">
            <w:pPr>
              <w:pStyle w:val="TableParagraph"/>
              <w:kinsoku w:val="0"/>
              <w:overflowPunct w:val="0"/>
              <w:spacing w:line="288" w:lineRule="auto"/>
              <w:ind w:left="79" w:right="153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6"/>
                <w:sz w:val="16"/>
                <w:szCs w:val="16"/>
              </w:rPr>
              <w:t xml:space="preserve">Vocabulário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relacionado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com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os </w:t>
            </w:r>
            <w:r>
              <w:rPr>
                <w:color w:val="231F20"/>
                <w:spacing w:val="-5"/>
                <w:sz w:val="16"/>
                <w:szCs w:val="16"/>
              </w:rPr>
              <w:t>temas</w:t>
            </w:r>
          </w:p>
        </w:tc>
        <w:tc>
          <w:tcPr>
            <w:tcW w:w="7252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02ABC5"/>
            </w:tcBorders>
            <w:shd w:val="clear" w:color="auto" w:fill="FFF0CE"/>
          </w:tcPr>
          <w:p w14:paraId="156A2D16" w14:textId="77777777" w:rsidR="00643308" w:rsidRDefault="00E007C2">
            <w:pPr>
              <w:pStyle w:val="TableParagraph"/>
              <w:kinsoku w:val="0"/>
              <w:overflowPunct w:val="0"/>
              <w:spacing w:before="104"/>
              <w:ind w:left="77"/>
              <w:rPr>
                <w:b/>
                <w:bCs/>
                <w:color w:val="231F20"/>
                <w:sz w:val="16"/>
                <w:szCs w:val="16"/>
              </w:rPr>
            </w:pPr>
            <w:proofErr w:type="spellStart"/>
            <w:r>
              <w:rPr>
                <w:b/>
                <w:bCs/>
                <w:color w:val="231F20"/>
                <w:sz w:val="16"/>
                <w:szCs w:val="16"/>
              </w:rPr>
              <w:t>Writing</w:t>
            </w:r>
            <w:proofErr w:type="spellEnd"/>
          </w:p>
        </w:tc>
      </w:tr>
      <w:tr w:rsidR="00643308" w14:paraId="5F625822" w14:textId="77777777" w:rsidTr="00E9618F">
        <w:trPr>
          <w:trHeight w:val="4453"/>
        </w:trPr>
        <w:tc>
          <w:tcPr>
            <w:tcW w:w="2093" w:type="dxa"/>
            <w:vMerge/>
            <w:tcBorders>
              <w:top w:val="nil"/>
              <w:left w:val="single" w:sz="8" w:space="0" w:color="02ABC5"/>
              <w:bottom w:val="single" w:sz="8" w:space="0" w:color="02ABC5"/>
              <w:right w:val="single" w:sz="2" w:space="0" w:color="231F20"/>
            </w:tcBorders>
          </w:tcPr>
          <w:p w14:paraId="1A91D4E6" w14:textId="77777777" w:rsidR="00643308" w:rsidRDefault="00643308">
            <w:pPr>
              <w:pStyle w:val="Corpodetexto"/>
              <w:kinsoku w:val="0"/>
              <w:overflowPunct w:val="0"/>
              <w:spacing w:before="7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single" w:sz="2" w:space="0" w:color="231F20"/>
              <w:left w:val="single" w:sz="2" w:space="0" w:color="231F20"/>
              <w:bottom w:val="single" w:sz="8" w:space="0" w:color="02ABC5"/>
              <w:right w:val="single" w:sz="2" w:space="0" w:color="231F20"/>
            </w:tcBorders>
          </w:tcPr>
          <w:p w14:paraId="67A14E33" w14:textId="77777777" w:rsidR="00643308" w:rsidRDefault="00E007C2">
            <w:pPr>
              <w:pStyle w:val="TableParagraph"/>
              <w:kinsoku w:val="0"/>
              <w:overflowPunct w:val="0"/>
              <w:spacing w:before="44" w:line="288" w:lineRule="auto"/>
              <w:ind w:left="77" w:right="109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construção: resposta extensa (cerca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100–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120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palavras)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sobre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uma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das </w:t>
            </w:r>
            <w:r>
              <w:rPr>
                <w:color w:val="231F20"/>
                <w:spacing w:val="-5"/>
                <w:sz w:val="16"/>
                <w:szCs w:val="16"/>
              </w:rPr>
              <w:t>unidades temáticas.</w:t>
            </w:r>
          </w:p>
        </w:tc>
        <w:tc>
          <w:tcPr>
            <w:tcW w:w="808" w:type="dxa"/>
            <w:tcBorders>
              <w:top w:val="single" w:sz="2" w:space="0" w:color="231F20"/>
              <w:left w:val="single" w:sz="2" w:space="0" w:color="231F20"/>
              <w:bottom w:val="single" w:sz="8" w:space="0" w:color="02ABC5"/>
              <w:right w:val="single" w:sz="2" w:space="0" w:color="231F20"/>
            </w:tcBorders>
          </w:tcPr>
          <w:p w14:paraId="3241E1C8" w14:textId="77777777" w:rsidR="00643308" w:rsidRDefault="00E007C2">
            <w:pPr>
              <w:pStyle w:val="TableParagraph"/>
              <w:kinsoku w:val="0"/>
              <w:overflowPunct w:val="0"/>
              <w:spacing w:before="44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40</w:t>
            </w:r>
          </w:p>
        </w:tc>
        <w:tc>
          <w:tcPr>
            <w:tcW w:w="4568" w:type="dxa"/>
            <w:tcBorders>
              <w:top w:val="single" w:sz="2" w:space="0" w:color="231F20"/>
              <w:left w:val="single" w:sz="2" w:space="0" w:color="231F20"/>
              <w:bottom w:val="single" w:sz="8" w:space="0" w:color="02ABC5"/>
              <w:right w:val="single" w:sz="8" w:space="0" w:color="02ABC5"/>
            </w:tcBorders>
          </w:tcPr>
          <w:p w14:paraId="247F74AC" w14:textId="77777777" w:rsidR="00643308" w:rsidRDefault="00E007C2">
            <w:pPr>
              <w:pStyle w:val="TableParagraph"/>
              <w:kinsoku w:val="0"/>
              <w:overflowPunct w:val="0"/>
              <w:spacing w:before="44" w:line="288" w:lineRule="auto"/>
              <w:ind w:left="76" w:right="60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 xml:space="preserve">32-40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articula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as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ideias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forma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adequada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num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texto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claro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coerente;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bom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domínio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das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estruturas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formas gramaticais, vocabulário variado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adequado;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erros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ortográficos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gramaticais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pouco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frequentes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não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impeditivos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compreensão; respeita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os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limites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>palavras.</w:t>
            </w:r>
          </w:p>
          <w:p w14:paraId="48ABBB1B" w14:textId="77777777" w:rsidR="00643308" w:rsidRDefault="00E007C2">
            <w:pPr>
              <w:pStyle w:val="TableParagraph"/>
              <w:kinsoku w:val="0"/>
              <w:overflowPunct w:val="0"/>
              <w:spacing w:line="288" w:lineRule="auto"/>
              <w:ind w:left="76" w:right="97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 xml:space="preserve">16-31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texto pouco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organizado,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mas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coerente; vocabulário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pouco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variado,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mas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adequado;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erros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ortográficos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gramaticais frequentes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não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impeditivos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compreensão;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não respeitar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os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limites </w:t>
            </w:r>
            <w:r>
              <w:rPr>
                <w:color w:val="231F20"/>
                <w:spacing w:val="-3"/>
                <w:sz w:val="16"/>
                <w:szCs w:val="16"/>
              </w:rPr>
              <w:t>de</w:t>
            </w:r>
            <w:r>
              <w:rPr>
                <w:color w:val="231F20"/>
                <w:spacing w:val="-2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t>palavras.</w:t>
            </w:r>
          </w:p>
          <w:p w14:paraId="7F35E5BA" w14:textId="77777777" w:rsidR="00643308" w:rsidRDefault="00E007C2">
            <w:pPr>
              <w:pStyle w:val="TableParagraph"/>
              <w:kinsoku w:val="0"/>
              <w:overflowPunct w:val="0"/>
              <w:spacing w:line="288" w:lineRule="auto"/>
              <w:ind w:left="76" w:right="160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 xml:space="preserve">7-15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texto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desorganizado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simples, abordando </w:t>
            </w:r>
            <w:r>
              <w:rPr>
                <w:color w:val="231F20"/>
                <w:sz w:val="16"/>
                <w:szCs w:val="16"/>
              </w:rPr>
              <w:t xml:space="preserve">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tema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forma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genérica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recorrendo </w:t>
            </w:r>
            <w:r>
              <w:rPr>
                <w:color w:val="231F20"/>
                <w:sz w:val="16"/>
                <w:szCs w:val="16"/>
              </w:rPr>
              <w:t xml:space="preserve">a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repetições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pormenores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pouco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relevantes; vocabulário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pouco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adequado; erros ortográficos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gramaticais frequentes;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pode não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respeitar os limites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>palavras.</w:t>
            </w:r>
          </w:p>
          <w:p w14:paraId="51BB187D" w14:textId="77777777" w:rsidR="00643308" w:rsidRDefault="00E007C2">
            <w:pPr>
              <w:pStyle w:val="TableParagraph"/>
              <w:kinsoku w:val="0"/>
              <w:overflowPunct w:val="0"/>
              <w:spacing w:line="288" w:lineRule="auto"/>
              <w:ind w:left="76" w:right="160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pacing w:val="-4"/>
                <w:sz w:val="16"/>
                <w:szCs w:val="16"/>
              </w:rPr>
              <w:t xml:space="preserve">1-6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texto muito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desorganizado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simples; erros ortográficos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gramaticais sistemáticos, vocabulário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pobre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frases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sem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sentido;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não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respeita limites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palavras; conteúdo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pode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afastar-se 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do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que </w:t>
            </w:r>
            <w:r>
              <w:rPr>
                <w:color w:val="231F20"/>
                <w:sz w:val="16"/>
                <w:szCs w:val="16"/>
              </w:rPr>
              <w:t xml:space="preserve">é </w:t>
            </w:r>
            <w:r>
              <w:rPr>
                <w:color w:val="231F20"/>
                <w:spacing w:val="-5"/>
                <w:sz w:val="16"/>
                <w:szCs w:val="16"/>
              </w:rPr>
              <w:t>pedido.</w:t>
            </w:r>
          </w:p>
          <w:p w14:paraId="11A7606F" w14:textId="77777777" w:rsidR="00643308" w:rsidRDefault="00E007C2">
            <w:pPr>
              <w:pStyle w:val="TableParagraph"/>
              <w:kinsoku w:val="0"/>
              <w:overflowPunct w:val="0"/>
              <w:spacing w:line="181" w:lineRule="exact"/>
              <w:ind w:left="76"/>
              <w:rPr>
                <w:color w:val="231F20"/>
                <w:spacing w:val="-5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 xml:space="preserve">0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pontos: 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texto sem 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sentido; estrutura elementar </w:t>
            </w:r>
            <w:r>
              <w:rPr>
                <w:color w:val="231F20"/>
                <w:sz w:val="16"/>
                <w:szCs w:val="16"/>
              </w:rPr>
              <w:t xml:space="preserve">e </w:t>
            </w:r>
            <w:r>
              <w:rPr>
                <w:color w:val="231F20"/>
                <w:spacing w:val="-5"/>
                <w:sz w:val="16"/>
                <w:szCs w:val="16"/>
              </w:rPr>
              <w:t>desajustada;</w:t>
            </w:r>
          </w:p>
          <w:p w14:paraId="5D2B40D0" w14:textId="77777777" w:rsidR="00643308" w:rsidRDefault="00E007C2">
            <w:pPr>
              <w:pStyle w:val="TableParagraph"/>
              <w:kinsoku w:val="0"/>
              <w:overflowPunct w:val="0"/>
              <w:spacing w:before="25"/>
              <w:ind w:left="76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conteúdo não corresponde ao que é pedido.</w:t>
            </w:r>
          </w:p>
        </w:tc>
      </w:tr>
    </w:tbl>
    <w:p w14:paraId="5ADBF1C2" w14:textId="77777777" w:rsidR="00643308" w:rsidRDefault="00643308">
      <w:pPr>
        <w:rPr>
          <w:rFonts w:ascii="Times New Roman" w:hAnsi="Times New Roman" w:cs="Times New Roman"/>
          <w:sz w:val="13"/>
          <w:szCs w:val="13"/>
        </w:rPr>
        <w:sectPr w:rsidR="00643308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1240" w:right="1020" w:bottom="920" w:left="960" w:header="1047" w:footer="725" w:gutter="0"/>
          <w:pgNumType w:start="1"/>
          <w:cols w:space="720"/>
          <w:noEndnote/>
        </w:sectPr>
      </w:pPr>
    </w:p>
    <w:p w14:paraId="19DC558F" w14:textId="77777777" w:rsidR="00E9618F" w:rsidRPr="00B64C32" w:rsidRDefault="00E9618F" w:rsidP="00E9618F">
      <w:pPr>
        <w:pStyle w:val="Corpodetexto"/>
        <w:kinsoku w:val="0"/>
        <w:overflowPunct w:val="0"/>
        <w:spacing w:before="7"/>
        <w:ind w:left="426"/>
        <w:rPr>
          <w:b/>
          <w:bCs/>
          <w:color w:val="00ABC5"/>
          <w:spacing w:val="-12"/>
          <w:sz w:val="40"/>
          <w:szCs w:val="40"/>
          <w:lang w:val="en-US"/>
        </w:rPr>
      </w:pPr>
      <w:r w:rsidRPr="00B64C32">
        <w:rPr>
          <w:b/>
          <w:bCs/>
          <w:color w:val="00ABC5"/>
          <w:spacing w:val="-11"/>
          <w:sz w:val="40"/>
          <w:szCs w:val="40"/>
          <w:lang w:val="en-US"/>
        </w:rPr>
        <w:lastRenderedPageBreak/>
        <w:t xml:space="preserve">Answer </w:t>
      </w:r>
      <w:r w:rsidRPr="00B64C32">
        <w:rPr>
          <w:b/>
          <w:bCs/>
          <w:color w:val="00ABC5"/>
          <w:spacing w:val="-9"/>
          <w:sz w:val="40"/>
          <w:szCs w:val="40"/>
          <w:lang w:val="en-US"/>
        </w:rPr>
        <w:t>key and</w:t>
      </w:r>
      <w:r w:rsidRPr="00B64C32">
        <w:rPr>
          <w:b/>
          <w:bCs/>
          <w:color w:val="00ABC5"/>
          <w:spacing w:val="-53"/>
          <w:sz w:val="40"/>
          <w:szCs w:val="40"/>
          <w:lang w:val="en-US"/>
        </w:rPr>
        <w:t xml:space="preserve"> </w:t>
      </w:r>
      <w:r w:rsidRPr="00B64C32">
        <w:rPr>
          <w:b/>
          <w:bCs/>
          <w:color w:val="00ABC5"/>
          <w:spacing w:val="-12"/>
          <w:sz w:val="40"/>
          <w:szCs w:val="40"/>
          <w:lang w:val="en-US"/>
        </w:rPr>
        <w:t>Scripts</w:t>
      </w:r>
    </w:p>
    <w:p w14:paraId="39BC614E" w14:textId="77777777" w:rsidR="00643308" w:rsidRPr="00B64C32" w:rsidRDefault="00643308">
      <w:pPr>
        <w:pStyle w:val="Corpodetexto"/>
        <w:kinsoku w:val="0"/>
        <w:overflowPunct w:val="0"/>
        <w:rPr>
          <w:rFonts w:ascii="Times New Roman" w:hAnsi="Times New Roman" w:cs="Times New Roman"/>
          <w:sz w:val="20"/>
          <w:szCs w:val="20"/>
          <w:lang w:val="en-US"/>
        </w:rPr>
        <w:sectPr w:rsidR="00643308" w:rsidRPr="00B64C32" w:rsidSect="00E9618F">
          <w:pgSz w:w="11910" w:h="16840"/>
          <w:pgMar w:top="1764" w:right="1020" w:bottom="900" w:left="960" w:header="1800" w:footer="719" w:gutter="0"/>
          <w:cols w:space="720"/>
          <w:noEndnote/>
        </w:sectPr>
      </w:pPr>
    </w:p>
    <w:p w14:paraId="0AEDBB0A" w14:textId="77777777" w:rsidR="00643308" w:rsidRPr="00B64C32" w:rsidRDefault="00E9618F">
      <w:pPr>
        <w:pStyle w:val="Corpodetexto"/>
        <w:kinsoku w:val="0"/>
        <w:overflowPunct w:val="0"/>
        <w:spacing w:before="7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0" allowOverlap="1" wp14:anchorId="192E3A58" wp14:editId="3D0598F8">
                <wp:simplePos x="0" y="0"/>
                <wp:positionH relativeFrom="page">
                  <wp:posOffset>766445</wp:posOffset>
                </wp:positionH>
                <wp:positionV relativeFrom="page">
                  <wp:posOffset>9228455</wp:posOffset>
                </wp:positionV>
                <wp:extent cx="95885" cy="756920"/>
                <wp:effectExtent l="0" t="0" r="0" b="0"/>
                <wp:wrapNone/>
                <wp:docPr id="24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772C6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E3A58" id="Text Box 14" o:spid="_x0000_s1027" type="#_x0000_t202" style="position:absolute;margin-left:60.35pt;margin-top:726.65pt;width:7.55pt;height:59.6pt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" o:allowincell="f" filled="f" stroked="f">
                <v:path arrowok="t"/>
                <v:textbox style="layout-flow:vertical;mso-layout-flow-alt:bottom-to-top" inset="0,0,0,0">
                  <w:txbxContent>
                    <w:p w14:paraId="6E5772C6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2D2FF8" w14:textId="77777777" w:rsidR="00643308" w:rsidRPr="00E9618F" w:rsidRDefault="00E007C2">
      <w:pPr>
        <w:pStyle w:val="Ttulo3"/>
        <w:kinsoku w:val="0"/>
        <w:overflowPunct w:val="0"/>
        <w:spacing w:before="1"/>
        <w:rPr>
          <w:color w:val="00ABC5"/>
          <w:spacing w:val="-8"/>
          <w:lang w:val="en-US"/>
        </w:rPr>
      </w:pPr>
      <w:r w:rsidRPr="00E9618F">
        <w:rPr>
          <w:color w:val="00ABC5"/>
          <w:spacing w:val="-8"/>
          <w:lang w:val="en-US"/>
        </w:rPr>
        <w:t>Listening</w:t>
      </w:r>
    </w:p>
    <w:p w14:paraId="299625EC" w14:textId="77777777" w:rsidR="00643308" w:rsidRPr="00E9618F" w:rsidRDefault="00E007C2">
      <w:pPr>
        <w:pStyle w:val="Corpodetexto"/>
        <w:kinsoku w:val="0"/>
        <w:overflowPunct w:val="0"/>
        <w:spacing w:before="7"/>
        <w:ind w:left="457"/>
        <w:rPr>
          <w:color w:val="231F20"/>
          <w:lang w:val="en-US"/>
        </w:rPr>
      </w:pPr>
      <w:r w:rsidRPr="00E9618F">
        <w:rPr>
          <w:b/>
          <w:bCs/>
          <w:color w:val="231F20"/>
          <w:lang w:val="en-US"/>
        </w:rPr>
        <w:t>A.</w:t>
      </w:r>
      <w:r w:rsidRPr="00E9618F">
        <w:rPr>
          <w:b/>
          <w:bCs/>
          <w:color w:val="231F20"/>
          <w:spacing w:val="21"/>
          <w:lang w:val="en-US"/>
        </w:rPr>
        <w:t xml:space="preserve"> </w:t>
      </w:r>
      <w:r w:rsidRPr="00E9618F">
        <w:rPr>
          <w:color w:val="231F20"/>
          <w:lang w:val="en-US"/>
        </w:rPr>
        <w:t>1,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3,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6,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7,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9</w:t>
      </w:r>
    </w:p>
    <w:p w14:paraId="003986A3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810" w:right="-2" w:hanging="354"/>
        <w:rPr>
          <w:color w:val="231F20"/>
          <w:spacing w:val="-4"/>
          <w:lang w:val="en-US"/>
        </w:rPr>
      </w:pPr>
      <w:r w:rsidRPr="00E9618F">
        <w:rPr>
          <w:b/>
          <w:bCs/>
          <w:color w:val="231F20"/>
          <w:lang w:val="en-US"/>
        </w:rPr>
        <w:t>B.</w:t>
      </w:r>
      <w:r w:rsidRPr="00E9618F">
        <w:rPr>
          <w:b/>
          <w:bCs/>
          <w:color w:val="231F20"/>
          <w:spacing w:val="-5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1.</w:t>
      </w:r>
      <w:r w:rsidRPr="00E9618F">
        <w:rPr>
          <w:b/>
          <w:bCs/>
          <w:color w:val="231F20"/>
          <w:spacing w:val="-28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3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keep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us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connected;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spur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business;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spread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art</w:t>
      </w:r>
      <w:r w:rsidRPr="00E9618F">
        <w:rPr>
          <w:color w:val="231F20"/>
          <w:spacing w:val="-3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culture;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it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give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voice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voiceless.</w:t>
      </w:r>
    </w:p>
    <w:p w14:paraId="39EEBBA9" w14:textId="77777777" w:rsidR="00643308" w:rsidRPr="00E9618F" w:rsidRDefault="00E007C2">
      <w:pPr>
        <w:pStyle w:val="Corpodetexto"/>
        <w:kinsoku w:val="0"/>
        <w:overflowPunct w:val="0"/>
        <w:spacing w:line="276" w:lineRule="auto"/>
        <w:ind w:left="810" w:right="-1" w:hanging="134"/>
        <w:rPr>
          <w:color w:val="231F20"/>
          <w:spacing w:val="-4"/>
          <w:lang w:val="en-US"/>
        </w:rPr>
      </w:pPr>
      <w:r w:rsidRPr="00E9618F">
        <w:rPr>
          <w:b/>
          <w:bCs/>
          <w:color w:val="231F20"/>
          <w:lang w:val="en-US"/>
        </w:rPr>
        <w:t>2.</w:t>
      </w:r>
      <w:r w:rsidRPr="00E9618F">
        <w:rPr>
          <w:b/>
          <w:bCs/>
          <w:color w:val="231F20"/>
          <w:spacing w:val="-27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empower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already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powerful;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be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used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for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disinformation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and hate;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3"/>
          <w:lang w:val="en-US"/>
        </w:rPr>
        <w:t xml:space="preserve"> </w:t>
      </w:r>
      <w:proofErr w:type="spellStart"/>
      <w:r w:rsidRPr="00E9618F">
        <w:rPr>
          <w:color w:val="231F20"/>
          <w:spacing w:val="-4"/>
          <w:lang w:val="en-US"/>
        </w:rPr>
        <w:t>homogenise</w:t>
      </w:r>
      <w:proofErr w:type="spellEnd"/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culture;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overtake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personal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connections.</w:t>
      </w:r>
    </w:p>
    <w:p w14:paraId="16A20ED3" w14:textId="77777777" w:rsidR="00643308" w:rsidRPr="00E9618F" w:rsidRDefault="00643308">
      <w:pPr>
        <w:pStyle w:val="Corpodetexto"/>
        <w:kinsoku w:val="0"/>
        <w:overflowPunct w:val="0"/>
        <w:spacing w:before="10"/>
        <w:rPr>
          <w:sz w:val="18"/>
          <w:szCs w:val="18"/>
          <w:lang w:val="en-US"/>
        </w:rPr>
      </w:pPr>
    </w:p>
    <w:p w14:paraId="621F8101" w14:textId="77777777" w:rsidR="00643308" w:rsidRPr="00E9618F" w:rsidRDefault="00E007C2">
      <w:pPr>
        <w:pStyle w:val="Ttulo3"/>
        <w:kinsoku w:val="0"/>
        <w:overflowPunct w:val="0"/>
        <w:rPr>
          <w:color w:val="00ABC5"/>
          <w:lang w:val="en-US"/>
        </w:rPr>
      </w:pPr>
      <w:r w:rsidRPr="00E9618F">
        <w:rPr>
          <w:color w:val="00ABC5"/>
          <w:lang w:val="en-US"/>
        </w:rPr>
        <w:t>Reading and Use of English</w:t>
      </w:r>
    </w:p>
    <w:p w14:paraId="6DA4E0B9" w14:textId="77777777" w:rsidR="00643308" w:rsidRPr="00E9618F" w:rsidRDefault="00E007C2">
      <w:pPr>
        <w:pStyle w:val="Corpodetexto"/>
        <w:kinsoku w:val="0"/>
        <w:overflowPunct w:val="0"/>
        <w:spacing w:before="8"/>
        <w:ind w:left="457"/>
        <w:rPr>
          <w:color w:val="231F20"/>
          <w:lang w:val="en-US"/>
        </w:rPr>
      </w:pPr>
      <w:r w:rsidRPr="00E9618F">
        <w:rPr>
          <w:b/>
          <w:bCs/>
          <w:color w:val="231F20"/>
          <w:lang w:val="en-US"/>
        </w:rPr>
        <w:t>A.</w:t>
      </w:r>
      <w:r w:rsidRPr="00E9618F">
        <w:rPr>
          <w:b/>
          <w:bCs/>
          <w:color w:val="231F20"/>
          <w:spacing w:val="19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1.</w:t>
      </w:r>
      <w:r w:rsidRPr="00E9618F">
        <w:rPr>
          <w:b/>
          <w:bCs/>
          <w:color w:val="231F20"/>
          <w:spacing w:val="-12"/>
          <w:lang w:val="en-US"/>
        </w:rPr>
        <w:t xml:space="preserve"> </w:t>
      </w:r>
      <w:r w:rsidRPr="00E9618F">
        <w:rPr>
          <w:color w:val="231F20"/>
          <w:lang w:val="en-US"/>
        </w:rPr>
        <w:t>c;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2.</w:t>
      </w:r>
      <w:r w:rsidRPr="00E9618F">
        <w:rPr>
          <w:b/>
          <w:bCs/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e;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3.</w:t>
      </w:r>
      <w:r w:rsidRPr="00E9618F">
        <w:rPr>
          <w:b/>
          <w:bCs/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b;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4.</w:t>
      </w:r>
      <w:r w:rsidRPr="00E9618F">
        <w:rPr>
          <w:b/>
          <w:bCs/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a;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b/>
          <w:bCs/>
          <w:color w:val="231F20"/>
          <w:lang w:val="en-US"/>
        </w:rPr>
        <w:t>5.</w:t>
      </w:r>
      <w:r w:rsidRPr="00E9618F">
        <w:rPr>
          <w:b/>
          <w:bCs/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d</w:t>
      </w:r>
    </w:p>
    <w:p w14:paraId="694DFF7B" w14:textId="77777777" w:rsidR="00643308" w:rsidRDefault="00E007C2">
      <w:pPr>
        <w:pStyle w:val="Corpodetexto"/>
        <w:kinsoku w:val="0"/>
        <w:overflowPunct w:val="0"/>
        <w:spacing w:before="24"/>
        <w:ind w:left="457"/>
        <w:rPr>
          <w:color w:val="231F20"/>
        </w:rPr>
      </w:pPr>
      <w:r>
        <w:rPr>
          <w:b/>
          <w:bCs/>
          <w:color w:val="231F20"/>
        </w:rPr>
        <w:t>B.</w:t>
      </w:r>
      <w:r>
        <w:rPr>
          <w:b/>
          <w:bCs/>
          <w:color w:val="231F20"/>
          <w:spacing w:val="19"/>
        </w:rPr>
        <w:t xml:space="preserve"> </w:t>
      </w:r>
      <w:r>
        <w:rPr>
          <w:b/>
          <w:bCs/>
          <w:color w:val="231F20"/>
        </w:rPr>
        <w:t>1.</w:t>
      </w:r>
      <w:r>
        <w:rPr>
          <w:b/>
          <w:bCs/>
          <w:color w:val="231F20"/>
          <w:spacing w:val="-12"/>
        </w:rPr>
        <w:t xml:space="preserve"> </w:t>
      </w:r>
      <w:r>
        <w:rPr>
          <w:color w:val="231F20"/>
        </w:rPr>
        <w:t>c;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2.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e;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3.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d;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4.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b;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5.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a</w:t>
      </w:r>
    </w:p>
    <w:p w14:paraId="704F0FA3" w14:textId="77777777" w:rsidR="00643308" w:rsidRDefault="00E007C2">
      <w:pPr>
        <w:pStyle w:val="Corpodetexto"/>
        <w:kinsoku w:val="0"/>
        <w:overflowPunct w:val="0"/>
        <w:spacing w:before="23"/>
        <w:ind w:left="457"/>
        <w:rPr>
          <w:color w:val="231F20"/>
        </w:rPr>
      </w:pPr>
      <w:r>
        <w:rPr>
          <w:b/>
          <w:bCs/>
          <w:color w:val="231F20"/>
        </w:rPr>
        <w:t>C.</w:t>
      </w:r>
      <w:r>
        <w:rPr>
          <w:b/>
          <w:bCs/>
          <w:color w:val="231F20"/>
          <w:spacing w:val="19"/>
        </w:rPr>
        <w:t xml:space="preserve"> </w:t>
      </w:r>
      <w:r>
        <w:rPr>
          <w:b/>
          <w:bCs/>
          <w:color w:val="231F20"/>
        </w:rPr>
        <w:t>1.</w:t>
      </w:r>
      <w:r>
        <w:rPr>
          <w:b/>
          <w:bCs/>
          <w:color w:val="231F20"/>
          <w:spacing w:val="-12"/>
        </w:rPr>
        <w:t xml:space="preserve"> </w:t>
      </w:r>
      <w:r>
        <w:rPr>
          <w:color w:val="231F20"/>
        </w:rPr>
        <w:t>e;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2.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d;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3.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a;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4.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c;</w:t>
      </w:r>
      <w:r>
        <w:rPr>
          <w:color w:val="231F20"/>
          <w:spacing w:val="-21"/>
        </w:rPr>
        <w:t xml:space="preserve"> </w:t>
      </w:r>
      <w:r>
        <w:rPr>
          <w:b/>
          <w:bCs/>
          <w:color w:val="231F20"/>
        </w:rPr>
        <w:t>5.</w:t>
      </w:r>
      <w:r>
        <w:rPr>
          <w:b/>
          <w:bCs/>
          <w:color w:val="231F20"/>
          <w:spacing w:val="-21"/>
        </w:rPr>
        <w:t xml:space="preserve"> </w:t>
      </w:r>
      <w:r>
        <w:rPr>
          <w:color w:val="231F20"/>
        </w:rPr>
        <w:t>b</w:t>
      </w:r>
    </w:p>
    <w:p w14:paraId="2417C705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24" w:line="276" w:lineRule="auto"/>
        <w:ind w:left="677" w:right="326" w:hanging="220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D.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i/>
          <w:iCs/>
          <w:color w:val="231F20"/>
          <w:spacing w:val="-4"/>
          <w:w w:val="95"/>
          <w:sz w:val="14"/>
          <w:szCs w:val="14"/>
          <w:lang w:val="en-US"/>
        </w:rPr>
        <w:t>Suggested</w:t>
      </w:r>
      <w:r w:rsidRPr="00E9618F">
        <w:rPr>
          <w:i/>
          <w:iCs/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i/>
          <w:iCs/>
          <w:color w:val="231F20"/>
          <w:spacing w:val="-4"/>
          <w:w w:val="95"/>
          <w:sz w:val="14"/>
          <w:szCs w:val="14"/>
          <w:lang w:val="en-US"/>
        </w:rPr>
        <w:t>answers:</w:t>
      </w:r>
      <w:r w:rsidRPr="00E9618F">
        <w:rPr>
          <w:i/>
          <w:iCs/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Mass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media: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transit;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broadcast;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outdoor;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digital;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 xml:space="preserve">print </w:t>
      </w:r>
      <w:proofErr w:type="gramStart"/>
      <w:r w:rsidRPr="00E9618F">
        <w:rPr>
          <w:color w:val="231F20"/>
          <w:spacing w:val="-4"/>
          <w:sz w:val="14"/>
          <w:szCs w:val="14"/>
          <w:lang w:val="en-US"/>
        </w:rPr>
        <w:t>Social</w:t>
      </w:r>
      <w:proofErr w:type="gramEnd"/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media:</w:t>
      </w:r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Facebook;</w:t>
      </w:r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Instagram;</w:t>
      </w:r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6"/>
          <w:sz w:val="14"/>
          <w:szCs w:val="14"/>
          <w:lang w:val="en-US"/>
        </w:rPr>
        <w:t>YouTube;</w:t>
      </w:r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Snapchat;</w:t>
      </w:r>
      <w:r w:rsidRPr="00E9618F">
        <w:rPr>
          <w:color w:val="231F20"/>
          <w:spacing w:val="-29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6"/>
          <w:sz w:val="14"/>
          <w:szCs w:val="14"/>
          <w:lang w:val="en-US"/>
        </w:rPr>
        <w:t>TikTok,</w:t>
      </w:r>
      <w:r w:rsidRPr="00E9618F">
        <w:rPr>
          <w:color w:val="231F20"/>
          <w:spacing w:val="-2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etc.</w:t>
      </w:r>
    </w:p>
    <w:p w14:paraId="3F3AC663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0" w:line="276" w:lineRule="auto"/>
        <w:ind w:left="677" w:hanging="221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E.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b/>
          <w:bCs/>
          <w:color w:val="231F20"/>
          <w:sz w:val="14"/>
          <w:szCs w:val="14"/>
          <w:lang w:val="en-US"/>
        </w:rPr>
        <w:t>1.</w:t>
      </w:r>
      <w:r w:rsidRPr="00E9618F">
        <w:rPr>
          <w:b/>
          <w:bCs/>
          <w:color w:val="231F20"/>
          <w:spacing w:val="-19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8"/>
          <w:sz w:val="14"/>
          <w:szCs w:val="14"/>
          <w:lang w:val="en-US"/>
        </w:rPr>
        <w:t>Too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long;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didn’t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read;</w:t>
      </w:r>
      <w:r w:rsidRPr="00E9618F">
        <w:rPr>
          <w:color w:val="231F20"/>
          <w:spacing w:val="-23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2.</w:t>
      </w:r>
      <w:r w:rsidRPr="00E9618F">
        <w:rPr>
          <w:b/>
          <w:bCs/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Please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retweet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/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Party;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3.</w:t>
      </w:r>
      <w:r w:rsidRPr="00E9618F">
        <w:rPr>
          <w:b/>
          <w:bCs/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Laugh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out</w:t>
      </w:r>
      <w:r w:rsidRPr="00E9618F">
        <w:rPr>
          <w:color w:val="231F20"/>
          <w:spacing w:val="-2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loud;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4.</w:t>
      </w:r>
      <w:r w:rsidRPr="00E9618F">
        <w:rPr>
          <w:b/>
          <w:bCs/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Fear</w:t>
      </w:r>
      <w:r w:rsidRPr="00E9618F">
        <w:rPr>
          <w:color w:val="231F20"/>
          <w:spacing w:val="-2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of missing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out;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5.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In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case</w:t>
      </w:r>
      <w:r w:rsidRPr="00E9618F">
        <w:rPr>
          <w:color w:val="231F20"/>
          <w:spacing w:val="-11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you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missed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it</w:t>
      </w:r>
    </w:p>
    <w:p w14:paraId="4CD986F3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0" w:line="276" w:lineRule="auto"/>
        <w:ind w:left="677" w:right="1" w:hanging="220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F.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i/>
          <w:iCs/>
          <w:color w:val="231F20"/>
          <w:spacing w:val="-4"/>
          <w:w w:val="95"/>
          <w:sz w:val="14"/>
          <w:szCs w:val="14"/>
          <w:lang w:val="en-US"/>
        </w:rPr>
        <w:t>Suggested</w:t>
      </w:r>
      <w:r w:rsidRPr="00E9618F">
        <w:rPr>
          <w:i/>
          <w:iCs/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i/>
          <w:iCs/>
          <w:color w:val="231F20"/>
          <w:spacing w:val="-4"/>
          <w:w w:val="95"/>
          <w:sz w:val="14"/>
          <w:szCs w:val="14"/>
          <w:lang w:val="en-US"/>
        </w:rPr>
        <w:t>answers:</w:t>
      </w:r>
      <w:r w:rsidRPr="00E9618F">
        <w:rPr>
          <w:i/>
          <w:iCs/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1.</w:t>
      </w:r>
      <w:r w:rsidRPr="00E9618F">
        <w:rPr>
          <w:b/>
          <w:bCs/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used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w w:val="95"/>
          <w:sz w:val="14"/>
          <w:szCs w:val="14"/>
          <w:lang w:val="en-US"/>
        </w:rPr>
        <w:t>to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watch;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2.</w:t>
      </w:r>
      <w:r w:rsidRPr="00E9618F">
        <w:rPr>
          <w:b/>
          <w:bCs/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got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used</w:t>
      </w:r>
      <w:r w:rsidRPr="00E9618F">
        <w:rPr>
          <w:color w:val="231F20"/>
          <w:spacing w:val="-13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w w:val="95"/>
          <w:sz w:val="14"/>
          <w:szCs w:val="14"/>
          <w:lang w:val="en-US"/>
        </w:rPr>
        <w:t>to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using;</w:t>
      </w:r>
      <w:r w:rsidRPr="00E9618F">
        <w:rPr>
          <w:color w:val="231F20"/>
          <w:spacing w:val="-11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3.</w:t>
      </w:r>
      <w:r w:rsidRPr="00E9618F">
        <w:rPr>
          <w:b/>
          <w:bCs/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w w:val="95"/>
          <w:sz w:val="14"/>
          <w:szCs w:val="14"/>
          <w:lang w:val="en-US"/>
        </w:rPr>
        <w:t>am</w:t>
      </w:r>
      <w:r w:rsidRPr="00E9618F">
        <w:rPr>
          <w:color w:val="231F20"/>
          <w:spacing w:val="-13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getting</w:t>
      </w:r>
      <w:r w:rsidRPr="00E9618F">
        <w:rPr>
          <w:color w:val="231F20"/>
          <w:spacing w:val="-12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 xml:space="preserve">used </w:t>
      </w:r>
      <w:r w:rsidRPr="00E9618F">
        <w:rPr>
          <w:color w:val="231F20"/>
          <w:sz w:val="14"/>
          <w:szCs w:val="14"/>
          <w:lang w:val="en-US"/>
        </w:rPr>
        <w:t>to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taking;</w:t>
      </w:r>
      <w:r w:rsidRPr="00E9618F">
        <w:rPr>
          <w:color w:val="231F20"/>
          <w:spacing w:val="-11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4.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didn’t</w:t>
      </w:r>
      <w:r w:rsidRPr="00E9618F">
        <w:rPr>
          <w:color w:val="231F20"/>
          <w:spacing w:val="-11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use</w:t>
      </w:r>
      <w:r w:rsidRPr="00E9618F">
        <w:rPr>
          <w:color w:val="231F20"/>
          <w:spacing w:val="-11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to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have</w:t>
      </w:r>
    </w:p>
    <w:p w14:paraId="501B00F4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0" w:line="161" w:lineRule="exact"/>
        <w:ind w:left="677" w:hanging="221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G.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b/>
          <w:bCs/>
          <w:color w:val="231F20"/>
          <w:sz w:val="14"/>
          <w:szCs w:val="14"/>
          <w:lang w:val="en-US"/>
        </w:rPr>
        <w:t>1.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for;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2.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from;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3.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on;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4.</w:t>
      </w:r>
      <w:r w:rsidRPr="00E9618F">
        <w:rPr>
          <w:b/>
          <w:bCs/>
          <w:color w:val="231F20"/>
          <w:spacing w:val="-11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about;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5.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with</w:t>
      </w:r>
    </w:p>
    <w:p w14:paraId="370060F7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24" w:line="276" w:lineRule="auto"/>
        <w:ind w:left="677" w:hanging="220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H.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1.</w:t>
      </w:r>
      <w:r w:rsidRPr="00E9618F">
        <w:rPr>
          <w:b/>
          <w:bCs/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hadn’t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posted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w w:val="95"/>
          <w:sz w:val="14"/>
          <w:szCs w:val="14"/>
          <w:lang w:val="en-US"/>
        </w:rPr>
        <w:t>a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photo;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2.</w:t>
      </w:r>
      <w:r w:rsidRPr="00E9618F">
        <w:rPr>
          <w:b/>
          <w:bCs/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would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have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been;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3.</w:t>
      </w:r>
      <w:r w:rsidRPr="00E9618F">
        <w:rPr>
          <w:b/>
          <w:bCs/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had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had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w w:val="95"/>
          <w:sz w:val="14"/>
          <w:szCs w:val="14"/>
          <w:lang w:val="en-US"/>
        </w:rPr>
        <w:t>time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w w:val="95"/>
          <w:sz w:val="14"/>
          <w:szCs w:val="14"/>
          <w:lang w:val="en-US"/>
        </w:rPr>
        <w:t>to</w:t>
      </w:r>
      <w:r w:rsidRPr="00E9618F">
        <w:rPr>
          <w:color w:val="231F20"/>
          <w:spacing w:val="-18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>watch;</w:t>
      </w:r>
      <w:r w:rsidRPr="00E9618F">
        <w:rPr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w w:val="95"/>
          <w:sz w:val="14"/>
          <w:szCs w:val="14"/>
          <w:lang w:val="en-US"/>
        </w:rPr>
        <w:t>4.</w:t>
      </w:r>
      <w:r w:rsidRPr="00E9618F">
        <w:rPr>
          <w:b/>
          <w:bCs/>
          <w:color w:val="231F20"/>
          <w:spacing w:val="-19"/>
          <w:w w:val="95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w w:val="95"/>
          <w:sz w:val="14"/>
          <w:szCs w:val="14"/>
          <w:lang w:val="en-US"/>
        </w:rPr>
        <w:t xml:space="preserve">would </w:t>
      </w:r>
      <w:r w:rsidRPr="00E9618F">
        <w:rPr>
          <w:color w:val="231F20"/>
          <w:spacing w:val="-3"/>
          <w:sz w:val="14"/>
          <w:szCs w:val="14"/>
          <w:lang w:val="en-US"/>
        </w:rPr>
        <w:t>have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watched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the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news;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5.</w:t>
      </w:r>
      <w:r w:rsidRPr="00E9618F">
        <w:rPr>
          <w:b/>
          <w:bCs/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hadn’t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been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so</w:t>
      </w:r>
    </w:p>
    <w:p w14:paraId="2494B2C8" w14:textId="77777777" w:rsidR="00643308" w:rsidRPr="00E9618F" w:rsidRDefault="00E007C2" w:rsidP="00E007C2">
      <w:pPr>
        <w:pStyle w:val="PargrafodaLista"/>
        <w:tabs>
          <w:tab w:val="left" w:pos="678"/>
        </w:tabs>
        <w:kinsoku w:val="0"/>
        <w:overflowPunct w:val="0"/>
        <w:spacing w:before="0" w:line="161" w:lineRule="exact"/>
        <w:ind w:left="677" w:hanging="221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I.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i/>
          <w:iCs/>
          <w:color w:val="231F20"/>
          <w:spacing w:val="-4"/>
          <w:sz w:val="14"/>
          <w:szCs w:val="14"/>
          <w:lang w:val="en-US"/>
        </w:rPr>
        <w:t>Suggested</w:t>
      </w:r>
      <w:r w:rsidRPr="00E9618F">
        <w:rPr>
          <w:i/>
          <w:iCs/>
          <w:color w:val="231F20"/>
          <w:spacing w:val="-18"/>
          <w:sz w:val="14"/>
          <w:szCs w:val="14"/>
          <w:lang w:val="en-US"/>
        </w:rPr>
        <w:t xml:space="preserve"> </w:t>
      </w:r>
      <w:r w:rsidRPr="00E9618F">
        <w:rPr>
          <w:i/>
          <w:iCs/>
          <w:color w:val="231F20"/>
          <w:spacing w:val="-4"/>
          <w:sz w:val="14"/>
          <w:szCs w:val="14"/>
          <w:lang w:val="en-US"/>
        </w:rPr>
        <w:t>answers:</w:t>
      </w:r>
      <w:r w:rsidRPr="00E9618F">
        <w:rPr>
          <w:i/>
          <w:iCs/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b/>
          <w:bCs/>
          <w:color w:val="231F20"/>
          <w:sz w:val="14"/>
          <w:szCs w:val="14"/>
          <w:lang w:val="en-US"/>
        </w:rPr>
        <w:t>1.</w:t>
      </w:r>
      <w:r w:rsidRPr="00E9618F">
        <w:rPr>
          <w:b/>
          <w:bCs/>
          <w:color w:val="231F20"/>
          <w:spacing w:val="-18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wish</w:t>
      </w:r>
      <w:r w:rsidRPr="00E9618F">
        <w:rPr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8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had</w:t>
      </w:r>
      <w:r w:rsidRPr="00E9618F">
        <w:rPr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more</w:t>
      </w:r>
      <w:r w:rsidRPr="00E9618F">
        <w:rPr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followers</w:t>
      </w:r>
      <w:r w:rsidRPr="00E9618F">
        <w:rPr>
          <w:color w:val="231F20"/>
          <w:spacing w:val="-18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on</w:t>
      </w:r>
      <w:r w:rsidRPr="00E9618F">
        <w:rPr>
          <w:color w:val="231F20"/>
          <w:spacing w:val="-17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Instagram.</w:t>
      </w:r>
    </w:p>
    <w:p w14:paraId="779B6E55" w14:textId="77777777" w:rsidR="00643308" w:rsidRPr="00E9618F" w:rsidRDefault="00E007C2" w:rsidP="00E007C2">
      <w:pPr>
        <w:pStyle w:val="PargrafodaLista"/>
        <w:tabs>
          <w:tab w:val="left" w:pos="826"/>
        </w:tabs>
        <w:kinsoku w:val="0"/>
        <w:overflowPunct w:val="0"/>
        <w:spacing w:before="24"/>
        <w:ind w:left="825" w:hanging="149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2.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wish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hadn’t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made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that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terrible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comment.</w:t>
      </w:r>
    </w:p>
    <w:p w14:paraId="20E49E41" w14:textId="77777777" w:rsidR="00643308" w:rsidRPr="00E9618F" w:rsidRDefault="00E007C2" w:rsidP="00E007C2">
      <w:pPr>
        <w:pStyle w:val="PargrafodaLista"/>
        <w:tabs>
          <w:tab w:val="left" w:pos="826"/>
        </w:tabs>
        <w:kinsoku w:val="0"/>
        <w:overflowPunct w:val="0"/>
        <w:spacing w:before="23"/>
        <w:ind w:left="825" w:hanging="149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3.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wish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he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would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stop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posting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photos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z w:val="14"/>
          <w:szCs w:val="14"/>
          <w:lang w:val="en-US"/>
        </w:rPr>
        <w:t>on</w:t>
      </w:r>
      <w:r w:rsidRPr="00E9618F">
        <w:rPr>
          <w:color w:val="231F20"/>
          <w:spacing w:val="-14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Facebook.</w:t>
      </w:r>
    </w:p>
    <w:p w14:paraId="7D97E253" w14:textId="77777777" w:rsidR="00643308" w:rsidRPr="00E9618F" w:rsidRDefault="00E007C2" w:rsidP="00E007C2">
      <w:pPr>
        <w:pStyle w:val="PargrafodaLista"/>
        <w:tabs>
          <w:tab w:val="left" w:pos="826"/>
        </w:tabs>
        <w:kinsoku w:val="0"/>
        <w:overflowPunct w:val="0"/>
        <w:spacing w:before="24"/>
        <w:ind w:left="825" w:hanging="149"/>
        <w:rPr>
          <w:color w:val="231F20"/>
          <w:spacing w:val="-4"/>
          <w:sz w:val="14"/>
          <w:szCs w:val="14"/>
          <w:lang w:val="en-US"/>
        </w:rPr>
      </w:pP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>4.</w:t>
      </w:r>
      <w:r w:rsidRPr="00E9618F">
        <w:rPr>
          <w:b/>
          <w:bCs/>
          <w:color w:val="231F20"/>
          <w:spacing w:val="-4"/>
          <w:w w:val="92"/>
          <w:sz w:val="14"/>
          <w:szCs w:val="14"/>
          <w:lang w:val="en-US"/>
        </w:rPr>
        <w:tab/>
      </w:r>
      <w:r w:rsidRPr="00E9618F">
        <w:rPr>
          <w:color w:val="231F20"/>
          <w:sz w:val="14"/>
          <w:szCs w:val="14"/>
          <w:lang w:val="en-US"/>
        </w:rPr>
        <w:t>I</w:t>
      </w:r>
      <w:r w:rsidRPr="00E9618F">
        <w:rPr>
          <w:color w:val="231F20"/>
          <w:spacing w:val="-13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wish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Sam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3"/>
          <w:sz w:val="14"/>
          <w:szCs w:val="14"/>
          <w:lang w:val="en-US"/>
        </w:rPr>
        <w:t>had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deleted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those</w:t>
      </w:r>
      <w:r w:rsidRPr="00E9618F">
        <w:rPr>
          <w:color w:val="231F20"/>
          <w:spacing w:val="-12"/>
          <w:sz w:val="14"/>
          <w:szCs w:val="14"/>
          <w:lang w:val="en-US"/>
        </w:rPr>
        <w:t xml:space="preserve"> </w:t>
      </w:r>
      <w:r w:rsidRPr="00E9618F">
        <w:rPr>
          <w:color w:val="231F20"/>
          <w:spacing w:val="-4"/>
          <w:sz w:val="14"/>
          <w:szCs w:val="14"/>
          <w:lang w:val="en-US"/>
        </w:rPr>
        <w:t>pictures.</w:t>
      </w:r>
    </w:p>
    <w:p w14:paraId="46D28BA1" w14:textId="77777777" w:rsidR="00643308" w:rsidRPr="00E9618F" w:rsidRDefault="00643308">
      <w:pPr>
        <w:pStyle w:val="Corpodetexto"/>
        <w:kinsoku w:val="0"/>
        <w:overflowPunct w:val="0"/>
        <w:spacing w:before="2"/>
        <w:rPr>
          <w:sz w:val="21"/>
          <w:szCs w:val="21"/>
          <w:lang w:val="en-US"/>
        </w:rPr>
      </w:pPr>
    </w:p>
    <w:p w14:paraId="16437489" w14:textId="77777777" w:rsidR="00643308" w:rsidRPr="00E9618F" w:rsidRDefault="00E007C2">
      <w:pPr>
        <w:pStyle w:val="Ttulo3"/>
        <w:kinsoku w:val="0"/>
        <w:overflowPunct w:val="0"/>
        <w:rPr>
          <w:color w:val="00ABC5"/>
          <w:lang w:val="en-US"/>
        </w:rPr>
      </w:pPr>
      <w:r w:rsidRPr="00E9618F">
        <w:rPr>
          <w:color w:val="00ABC5"/>
          <w:lang w:val="en-US"/>
        </w:rPr>
        <w:t>Script A:</w:t>
      </w:r>
    </w:p>
    <w:p w14:paraId="34DA6577" w14:textId="77777777" w:rsidR="00643308" w:rsidRPr="00E9618F" w:rsidRDefault="00E007C2">
      <w:pPr>
        <w:pStyle w:val="Ttulo5"/>
        <w:kinsoku w:val="0"/>
        <w:overflowPunct w:val="0"/>
        <w:spacing w:before="7" w:line="276" w:lineRule="auto"/>
        <w:ind w:left="457"/>
        <w:rPr>
          <w:color w:val="231F20"/>
          <w:spacing w:val="-4"/>
          <w:lang w:val="en-US"/>
        </w:rPr>
      </w:pPr>
      <w:r w:rsidRPr="00E9618F">
        <w:rPr>
          <w:color w:val="231F20"/>
          <w:spacing w:val="-4"/>
          <w:w w:val="95"/>
          <w:lang w:val="en-US"/>
        </w:rPr>
        <w:t>Multimedia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studies</w:t>
      </w:r>
      <w:r w:rsidRPr="00E9618F">
        <w:rPr>
          <w:color w:val="231F20"/>
          <w:spacing w:val="-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help</w:t>
      </w:r>
      <w:r w:rsidRPr="00E9618F">
        <w:rPr>
          <w:color w:val="231F20"/>
          <w:spacing w:val="-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us</w:t>
      </w:r>
      <w:r w:rsidRPr="00E9618F">
        <w:rPr>
          <w:color w:val="231F20"/>
          <w:spacing w:val="-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understand</w:t>
      </w:r>
      <w:r w:rsidRPr="00E9618F">
        <w:rPr>
          <w:color w:val="231F20"/>
          <w:spacing w:val="-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benefits</w:t>
      </w:r>
      <w:r w:rsidRPr="00E9618F">
        <w:rPr>
          <w:color w:val="231F20"/>
          <w:spacing w:val="-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drawbacks</w:t>
      </w:r>
      <w:r w:rsidRPr="00E9618F">
        <w:rPr>
          <w:color w:val="231F20"/>
          <w:spacing w:val="-9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mass </w:t>
      </w:r>
      <w:r w:rsidRPr="00E9618F">
        <w:rPr>
          <w:color w:val="231F20"/>
          <w:spacing w:val="-4"/>
          <w:lang w:val="en-US"/>
        </w:rPr>
        <w:t>media.</w:t>
      </w:r>
    </w:p>
    <w:p w14:paraId="39735AD3" w14:textId="77777777" w:rsidR="00643308" w:rsidRPr="00E9618F" w:rsidRDefault="00E007C2">
      <w:pPr>
        <w:pStyle w:val="Corpodetexto"/>
        <w:kinsoku w:val="0"/>
        <w:overflowPunct w:val="0"/>
        <w:spacing w:line="276" w:lineRule="auto"/>
        <w:ind w:left="457" w:right="1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4"/>
          <w:w w:val="95"/>
          <w:lang w:val="en-US"/>
        </w:rPr>
        <w:t>There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are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more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than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32,000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broadcast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radio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TV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stations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U.S.,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along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with </w:t>
      </w:r>
      <w:r w:rsidRPr="00E9618F">
        <w:rPr>
          <w:color w:val="231F20"/>
          <w:spacing w:val="-4"/>
          <w:lang w:val="en-US"/>
        </w:rPr>
        <w:t>hundreds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cable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TV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satellite</w:t>
      </w:r>
      <w:r w:rsidRPr="00E9618F">
        <w:rPr>
          <w:color w:val="231F20"/>
          <w:spacing w:val="-1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radio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stations.</w:t>
      </w:r>
      <w:r w:rsidRPr="00E9618F">
        <w:rPr>
          <w:color w:val="231F20"/>
          <w:spacing w:val="-10"/>
          <w:lang w:val="en-US"/>
        </w:rPr>
        <w:t xml:space="preserve"> </w:t>
      </w:r>
      <w:r w:rsidRPr="00E9618F">
        <w:rPr>
          <w:color w:val="231F20"/>
          <w:lang w:val="en-US"/>
        </w:rPr>
        <w:t>On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top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1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that,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we</w:t>
      </w:r>
      <w:r w:rsidRPr="00E9618F">
        <w:rPr>
          <w:color w:val="231F20"/>
          <w:spacing w:val="-1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have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daily newspapers, magazines targeting </w:t>
      </w:r>
      <w:r w:rsidRPr="00E9618F">
        <w:rPr>
          <w:color w:val="231F20"/>
          <w:spacing w:val="-3"/>
          <w:lang w:val="en-US"/>
        </w:rPr>
        <w:t xml:space="preserve">all </w:t>
      </w:r>
      <w:r w:rsidRPr="00E9618F">
        <w:rPr>
          <w:color w:val="231F20"/>
          <w:spacing w:val="-4"/>
          <w:lang w:val="en-US"/>
        </w:rPr>
        <w:t xml:space="preserve">kinds </w:t>
      </w:r>
      <w:r w:rsidRPr="00E9618F">
        <w:rPr>
          <w:color w:val="231F20"/>
          <w:lang w:val="en-US"/>
        </w:rPr>
        <w:t xml:space="preserve">of </w:t>
      </w:r>
      <w:r w:rsidRPr="00E9618F">
        <w:rPr>
          <w:color w:val="231F20"/>
          <w:spacing w:val="-4"/>
          <w:lang w:val="en-US"/>
        </w:rPr>
        <w:t xml:space="preserve">readers, </w:t>
      </w:r>
      <w:r w:rsidRPr="00E9618F">
        <w:rPr>
          <w:color w:val="231F20"/>
          <w:spacing w:val="-3"/>
          <w:lang w:val="en-US"/>
        </w:rPr>
        <w:t xml:space="preserve">and, </w:t>
      </w:r>
      <w:r w:rsidRPr="00E9618F">
        <w:rPr>
          <w:color w:val="231F20"/>
          <w:lang w:val="en-US"/>
        </w:rPr>
        <w:t xml:space="preserve">of </w:t>
      </w:r>
      <w:r w:rsidRPr="00E9618F">
        <w:rPr>
          <w:color w:val="231F20"/>
          <w:spacing w:val="-4"/>
          <w:lang w:val="en-US"/>
        </w:rPr>
        <w:t>course, the immeasurable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breadth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internet.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told,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lang w:val="en-US"/>
        </w:rPr>
        <w:t>we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have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more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ways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reach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more people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than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we’ve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ever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had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history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humankind.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But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lang w:val="en-US"/>
        </w:rPr>
        <w:t>is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this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good</w:t>
      </w:r>
      <w:r w:rsidRPr="00E9618F">
        <w:rPr>
          <w:color w:val="231F20"/>
          <w:spacing w:val="-26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thing?</w:t>
      </w:r>
    </w:p>
    <w:p w14:paraId="19702D44" w14:textId="77777777" w:rsidR="00643308" w:rsidRPr="00E9618F" w:rsidRDefault="00E007C2">
      <w:pPr>
        <w:pStyle w:val="Corpodetexto"/>
        <w:kinsoku w:val="0"/>
        <w:overflowPunct w:val="0"/>
        <w:spacing w:line="276" w:lineRule="auto"/>
        <w:ind w:left="457"/>
        <w:jc w:val="both"/>
        <w:rPr>
          <w:color w:val="231F20"/>
          <w:spacing w:val="-4"/>
          <w:w w:val="95"/>
          <w:lang w:val="en-US"/>
        </w:rPr>
      </w:pPr>
      <w:r w:rsidRPr="00E9618F">
        <w:rPr>
          <w:color w:val="231F20"/>
          <w:spacing w:val="-4"/>
          <w:w w:val="95"/>
          <w:lang w:val="en-US"/>
        </w:rPr>
        <w:t>Those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involved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multimedia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studies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have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been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answering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this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question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 xml:space="preserve">different </w:t>
      </w:r>
      <w:r w:rsidRPr="00E9618F">
        <w:rPr>
          <w:color w:val="231F20"/>
          <w:spacing w:val="-3"/>
          <w:w w:val="95"/>
          <w:lang w:val="en-US"/>
        </w:rPr>
        <w:t>ways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for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many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years.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short,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effect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media’s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influence</w:t>
      </w:r>
      <w:r w:rsidRPr="00E9618F">
        <w:rPr>
          <w:color w:val="231F20"/>
          <w:spacing w:val="-10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is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complicated. Which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to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6"/>
          <w:w w:val="95"/>
          <w:lang w:val="en-US"/>
        </w:rPr>
        <w:t>say,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simultaneously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benefits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us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creates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new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problems.</w:t>
      </w:r>
    </w:p>
    <w:p w14:paraId="7F8550A8" w14:textId="77777777" w:rsidR="00643308" w:rsidRPr="00E9618F" w:rsidRDefault="00E007C2">
      <w:pPr>
        <w:pStyle w:val="Corpodetexto"/>
        <w:kinsoku w:val="0"/>
        <w:overflowPunct w:val="0"/>
        <w:spacing w:before="7"/>
        <w:rPr>
          <w:sz w:val="21"/>
          <w:szCs w:val="21"/>
          <w:lang w:val="en-US"/>
        </w:rPr>
      </w:pPr>
      <w:r w:rsidRPr="00E9618F">
        <w:rPr>
          <w:rFonts w:ascii="Times New Roman" w:hAnsi="Times New Roman" w:cs="Times New Roman"/>
          <w:sz w:val="24"/>
          <w:szCs w:val="24"/>
          <w:lang w:val="en-US"/>
        </w:rPr>
        <w:br w:type="column"/>
      </w:r>
    </w:p>
    <w:p w14:paraId="38743DC2" w14:textId="77777777" w:rsidR="00643308" w:rsidRPr="00E9618F" w:rsidRDefault="00E007C2">
      <w:pPr>
        <w:pStyle w:val="Ttulo3"/>
        <w:kinsoku w:val="0"/>
        <w:overflowPunct w:val="0"/>
        <w:spacing w:before="1"/>
        <w:ind w:left="302"/>
        <w:rPr>
          <w:color w:val="00ABC5"/>
          <w:lang w:val="en-US"/>
        </w:rPr>
      </w:pPr>
      <w:r w:rsidRPr="00E9618F">
        <w:rPr>
          <w:color w:val="00ABC5"/>
          <w:lang w:val="en-US"/>
        </w:rPr>
        <w:t>Script B:</w:t>
      </w:r>
    </w:p>
    <w:p w14:paraId="5E7217B6" w14:textId="77777777" w:rsidR="00643308" w:rsidRPr="00E9618F" w:rsidRDefault="00E007C2">
      <w:pPr>
        <w:pStyle w:val="Corpodetexto"/>
        <w:kinsoku w:val="0"/>
        <w:overflowPunct w:val="0"/>
        <w:spacing w:before="7"/>
        <w:ind w:left="302"/>
        <w:rPr>
          <w:color w:val="231F20"/>
          <w:lang w:val="en-US"/>
        </w:rPr>
      </w:pPr>
      <w:r w:rsidRPr="00E9618F">
        <w:rPr>
          <w:color w:val="231F20"/>
          <w:lang w:val="en-US"/>
        </w:rPr>
        <w:t>Here are a few of the pros and cons.</w:t>
      </w:r>
    </w:p>
    <w:p w14:paraId="5A0491F5" w14:textId="77777777" w:rsidR="00643308" w:rsidRPr="00E9618F" w:rsidRDefault="00E007C2">
      <w:pPr>
        <w:pStyle w:val="Ttulo5"/>
        <w:kinsoku w:val="0"/>
        <w:overflowPunct w:val="0"/>
        <w:spacing w:before="24" w:line="240" w:lineRule="auto"/>
        <w:jc w:val="left"/>
        <w:rPr>
          <w:color w:val="231F20"/>
          <w:lang w:val="en-US"/>
        </w:rPr>
      </w:pPr>
      <w:r w:rsidRPr="00E9618F">
        <w:rPr>
          <w:color w:val="231F20"/>
          <w:lang w:val="en-US"/>
        </w:rPr>
        <w:t>The Pros of Mass Media</w:t>
      </w:r>
    </w:p>
    <w:p w14:paraId="7C6052F8" w14:textId="77777777" w:rsidR="00643308" w:rsidRPr="00E9618F" w:rsidRDefault="00E007C2">
      <w:pPr>
        <w:pStyle w:val="Corpodetexto"/>
        <w:kinsoku w:val="0"/>
        <w:overflowPunct w:val="0"/>
        <w:spacing w:before="23"/>
        <w:ind w:left="302"/>
        <w:rPr>
          <w:b/>
          <w:bCs/>
          <w:color w:val="231F20"/>
          <w:lang w:val="en-US"/>
        </w:rPr>
      </w:pPr>
      <w:r w:rsidRPr="00E9618F">
        <w:rPr>
          <w:b/>
          <w:bCs/>
          <w:color w:val="231F20"/>
          <w:lang w:val="en-US"/>
        </w:rPr>
        <w:t>It Can Keep Us Connected</w:t>
      </w:r>
    </w:p>
    <w:p w14:paraId="165BF4AC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5"/>
          <w:lang w:val="en-US"/>
        </w:rPr>
      </w:pPr>
      <w:r w:rsidRPr="00E9618F">
        <w:rPr>
          <w:color w:val="231F20"/>
          <w:spacing w:val="-4"/>
          <w:lang w:val="en-US"/>
        </w:rPr>
        <w:t>Before</w:t>
      </w:r>
      <w:r w:rsidRPr="00E9618F">
        <w:rPr>
          <w:color w:val="231F20"/>
          <w:spacing w:val="-2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media,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you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could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live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your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entire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life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knowing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nothing</w:t>
      </w:r>
      <w:r w:rsidRPr="00E9618F">
        <w:rPr>
          <w:color w:val="231F20"/>
          <w:spacing w:val="-2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about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world </w:t>
      </w:r>
      <w:r w:rsidRPr="00E9618F">
        <w:rPr>
          <w:color w:val="231F20"/>
          <w:spacing w:val="-4"/>
          <w:w w:val="95"/>
          <w:lang w:val="en-US"/>
        </w:rPr>
        <w:t>outside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your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village.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>Now,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we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are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all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connected.</w:t>
      </w:r>
      <w:r w:rsidRPr="00E9618F">
        <w:rPr>
          <w:color w:val="231F20"/>
          <w:spacing w:val="-23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this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can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be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very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good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thing. </w:t>
      </w:r>
      <w:r w:rsidRPr="00E9618F">
        <w:rPr>
          <w:color w:val="231F20"/>
          <w:spacing w:val="-3"/>
          <w:lang w:val="en-US"/>
        </w:rPr>
        <w:t>For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instance,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when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tsunami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strikes,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people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over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world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hear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about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within moments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19"/>
          <w:lang w:val="en-US"/>
        </w:rPr>
        <w:t xml:space="preserve"> </w:t>
      </w:r>
      <w:proofErr w:type="spellStart"/>
      <w:r w:rsidRPr="00E9618F">
        <w:rPr>
          <w:color w:val="231F20"/>
          <w:spacing w:val="-4"/>
          <w:lang w:val="en-US"/>
        </w:rPr>
        <w:t>mobilise</w:t>
      </w:r>
      <w:proofErr w:type="spellEnd"/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immediately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help.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Without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media,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lang w:val="en-US"/>
        </w:rPr>
        <w:t>we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would </w:t>
      </w:r>
      <w:r w:rsidRPr="00E9618F">
        <w:rPr>
          <w:color w:val="231F20"/>
          <w:spacing w:val="-3"/>
          <w:lang w:val="en-US"/>
        </w:rPr>
        <w:t>have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far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less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ability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understand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how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we’re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connected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how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lang w:val="en-US"/>
        </w:rPr>
        <w:t>we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16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need </w:t>
      </w:r>
      <w:r w:rsidRPr="00E9618F">
        <w:rPr>
          <w:color w:val="231F20"/>
          <w:spacing w:val="-3"/>
          <w:lang w:val="en-US"/>
        </w:rPr>
        <w:t>each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5"/>
          <w:lang w:val="en-US"/>
        </w:rPr>
        <w:t>another.</w:t>
      </w:r>
    </w:p>
    <w:p w14:paraId="60C638A2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>It Can Spur Business</w:t>
      </w:r>
    </w:p>
    <w:p w14:paraId="2F778A00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4"/>
          <w:lang w:val="en-US"/>
        </w:rPr>
        <w:t xml:space="preserve">Where would business </w:t>
      </w:r>
      <w:r w:rsidRPr="00E9618F">
        <w:rPr>
          <w:color w:val="231F20"/>
          <w:lang w:val="en-US"/>
        </w:rPr>
        <w:t xml:space="preserve">be </w:t>
      </w:r>
      <w:r w:rsidRPr="00E9618F">
        <w:rPr>
          <w:color w:val="231F20"/>
          <w:spacing w:val="-4"/>
          <w:lang w:val="en-US"/>
        </w:rPr>
        <w:t xml:space="preserve">without advertising </w:t>
      </w:r>
      <w:r w:rsidRPr="00E9618F">
        <w:rPr>
          <w:color w:val="231F20"/>
          <w:spacing w:val="-3"/>
          <w:lang w:val="en-US"/>
        </w:rPr>
        <w:t xml:space="preserve">and </w:t>
      </w:r>
      <w:r w:rsidRPr="00E9618F">
        <w:rPr>
          <w:color w:val="231F20"/>
          <w:spacing w:val="-4"/>
          <w:lang w:val="en-US"/>
        </w:rPr>
        <w:t xml:space="preserve">marketing? Thanks </w:t>
      </w:r>
      <w:r w:rsidRPr="00E9618F">
        <w:rPr>
          <w:color w:val="231F20"/>
          <w:lang w:val="en-US"/>
        </w:rPr>
        <w:t xml:space="preserve">to </w:t>
      </w:r>
      <w:r w:rsidRPr="00E9618F">
        <w:rPr>
          <w:color w:val="231F20"/>
          <w:spacing w:val="-4"/>
          <w:lang w:val="en-US"/>
        </w:rPr>
        <w:t>the business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communication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made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possible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lang w:val="en-US"/>
        </w:rPr>
        <w:t>by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media,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businesses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reach potential consumers faster </w:t>
      </w:r>
      <w:r w:rsidRPr="00E9618F">
        <w:rPr>
          <w:color w:val="231F20"/>
          <w:spacing w:val="-3"/>
          <w:lang w:val="en-US"/>
        </w:rPr>
        <w:t xml:space="preserve">and </w:t>
      </w:r>
      <w:r w:rsidRPr="00E9618F">
        <w:rPr>
          <w:color w:val="231F20"/>
          <w:spacing w:val="-4"/>
          <w:lang w:val="en-US"/>
        </w:rPr>
        <w:t xml:space="preserve">easier </w:t>
      </w:r>
      <w:r w:rsidRPr="00E9618F">
        <w:rPr>
          <w:color w:val="231F20"/>
          <w:spacing w:val="-3"/>
          <w:lang w:val="en-US"/>
        </w:rPr>
        <w:t xml:space="preserve">than ever </w:t>
      </w:r>
      <w:r w:rsidRPr="00E9618F">
        <w:rPr>
          <w:color w:val="231F20"/>
          <w:spacing w:val="-4"/>
          <w:lang w:val="en-US"/>
        </w:rPr>
        <w:t xml:space="preserve">before. </w:t>
      </w:r>
      <w:r w:rsidRPr="00E9618F">
        <w:rPr>
          <w:color w:val="231F20"/>
          <w:spacing w:val="-3"/>
          <w:lang w:val="en-US"/>
        </w:rPr>
        <w:t xml:space="preserve">This </w:t>
      </w:r>
      <w:r w:rsidRPr="00E9618F">
        <w:rPr>
          <w:color w:val="231F20"/>
          <w:spacing w:val="-4"/>
          <w:lang w:val="en-US"/>
        </w:rPr>
        <w:t xml:space="preserve">helps </w:t>
      </w:r>
      <w:r w:rsidRPr="00E9618F">
        <w:rPr>
          <w:color w:val="231F20"/>
          <w:spacing w:val="-3"/>
          <w:lang w:val="en-US"/>
        </w:rPr>
        <w:t xml:space="preserve">keep </w:t>
      </w:r>
      <w:r w:rsidRPr="00E9618F">
        <w:rPr>
          <w:color w:val="231F20"/>
          <w:spacing w:val="-4"/>
          <w:lang w:val="en-US"/>
        </w:rPr>
        <w:t>our economy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going.</w:t>
      </w:r>
    </w:p>
    <w:p w14:paraId="17F5F21A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>It Can Spread Art and Culture</w:t>
      </w:r>
    </w:p>
    <w:p w14:paraId="51558997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w w:val="95"/>
          <w:lang w:val="en-US"/>
        </w:rPr>
        <w:t>On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internet,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you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can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see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all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world’s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artistic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masterpieces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or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learn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about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the particularities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culture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far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removed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from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your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own.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addition,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numerous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TV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and radio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programs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devote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themselves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to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exploring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world,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offering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us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chance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to </w:t>
      </w:r>
      <w:r w:rsidRPr="00E9618F">
        <w:rPr>
          <w:color w:val="231F20"/>
          <w:spacing w:val="-4"/>
          <w:lang w:val="en-US"/>
        </w:rPr>
        <w:t>discover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new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things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new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ideas,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enlighten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ourselves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process.</w:t>
      </w:r>
    </w:p>
    <w:p w14:paraId="598C3DE5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>It Can Give Voice to the Voiceless</w:t>
      </w:r>
    </w:p>
    <w:p w14:paraId="742F6470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3"/>
          <w:lang w:val="en-US"/>
        </w:rPr>
        <w:t>From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reporters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bringing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lang w:val="en-US"/>
        </w:rPr>
        <w:t>us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stories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people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difficult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situations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social</w:t>
      </w:r>
      <w:r w:rsidRPr="00E9618F">
        <w:rPr>
          <w:color w:val="231F20"/>
          <w:spacing w:val="-17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media </w:t>
      </w:r>
      <w:r w:rsidRPr="00E9618F">
        <w:rPr>
          <w:color w:val="231F20"/>
          <w:spacing w:val="-4"/>
          <w:w w:val="95"/>
          <w:lang w:val="en-US"/>
        </w:rPr>
        <w:t>allowing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one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person’s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thoughts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to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go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viral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spread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across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world,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media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lift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lang w:val="en-US"/>
        </w:rPr>
        <w:t>up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lang w:val="en-US"/>
        </w:rPr>
        <w:t>an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individual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voice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that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would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otherwise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have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gone</w:t>
      </w:r>
      <w:r w:rsidRPr="00E9618F">
        <w:rPr>
          <w:color w:val="231F20"/>
          <w:spacing w:val="-18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unheard.</w:t>
      </w:r>
    </w:p>
    <w:p w14:paraId="592D0C41" w14:textId="77777777" w:rsidR="00643308" w:rsidRPr="00E9618F" w:rsidRDefault="00643308">
      <w:pPr>
        <w:pStyle w:val="Corpodetexto"/>
        <w:kinsoku w:val="0"/>
        <w:overflowPunct w:val="0"/>
        <w:spacing w:before="1"/>
        <w:rPr>
          <w:sz w:val="16"/>
          <w:szCs w:val="16"/>
          <w:lang w:val="en-US"/>
        </w:rPr>
      </w:pPr>
    </w:p>
    <w:p w14:paraId="303C0549" w14:textId="77777777" w:rsidR="00643308" w:rsidRPr="00E9618F" w:rsidRDefault="00E007C2">
      <w:pPr>
        <w:pStyle w:val="Ttulo5"/>
        <w:kinsoku w:val="0"/>
        <w:overflowPunct w:val="0"/>
        <w:spacing w:line="240" w:lineRule="auto"/>
        <w:rPr>
          <w:color w:val="231F20"/>
          <w:lang w:val="en-US"/>
        </w:rPr>
      </w:pPr>
      <w:r w:rsidRPr="00E9618F">
        <w:rPr>
          <w:color w:val="231F20"/>
          <w:lang w:val="en-US"/>
        </w:rPr>
        <w:t>The Cons of Mass Media</w:t>
      </w:r>
    </w:p>
    <w:p w14:paraId="09A39C09" w14:textId="77777777" w:rsidR="00643308" w:rsidRPr="00E9618F" w:rsidRDefault="00E007C2">
      <w:pPr>
        <w:pStyle w:val="Corpodetexto"/>
        <w:kinsoku w:val="0"/>
        <w:overflowPunct w:val="0"/>
        <w:spacing w:before="24"/>
        <w:ind w:left="302"/>
        <w:jc w:val="both"/>
        <w:rPr>
          <w:b/>
          <w:bCs/>
          <w:color w:val="231F20"/>
          <w:lang w:val="en-US"/>
        </w:rPr>
      </w:pPr>
      <w:r w:rsidRPr="00E9618F">
        <w:rPr>
          <w:b/>
          <w:bCs/>
          <w:color w:val="231F20"/>
          <w:lang w:val="en-US"/>
        </w:rPr>
        <w:t>It Can Empower the Already Powerful</w:t>
      </w:r>
    </w:p>
    <w:p w14:paraId="64A5C8EE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2"/>
        <w:jc w:val="both"/>
        <w:rPr>
          <w:color w:val="231F20"/>
          <w:spacing w:val="-5"/>
          <w:lang w:val="en-US"/>
        </w:rPr>
      </w:pPr>
      <w:r w:rsidRPr="00E9618F">
        <w:rPr>
          <w:color w:val="231F20"/>
          <w:spacing w:val="-4"/>
          <w:w w:val="95"/>
          <w:lang w:val="en-US"/>
        </w:rPr>
        <w:t>While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can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create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opportunities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for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anyone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to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share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their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>story,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vast </w:t>
      </w:r>
      <w:r w:rsidRPr="00E9618F">
        <w:rPr>
          <w:color w:val="231F20"/>
          <w:spacing w:val="-4"/>
          <w:lang w:val="en-US"/>
        </w:rPr>
        <w:t>majority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our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is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bought.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And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because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it’s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bought,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those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with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money </w:t>
      </w:r>
      <w:r w:rsidRPr="00E9618F">
        <w:rPr>
          <w:color w:val="231F20"/>
          <w:spacing w:val="-3"/>
          <w:lang w:val="en-US"/>
        </w:rPr>
        <w:t xml:space="preserve">can </w:t>
      </w:r>
      <w:r w:rsidRPr="00E9618F">
        <w:rPr>
          <w:color w:val="231F20"/>
          <w:spacing w:val="-4"/>
          <w:lang w:val="en-US"/>
        </w:rPr>
        <w:t xml:space="preserve">deeply influence </w:t>
      </w:r>
      <w:r w:rsidRPr="00E9618F">
        <w:rPr>
          <w:color w:val="231F20"/>
          <w:spacing w:val="-3"/>
          <w:lang w:val="en-US"/>
        </w:rPr>
        <w:t xml:space="preserve">what </w:t>
      </w:r>
      <w:r w:rsidRPr="00E9618F">
        <w:rPr>
          <w:color w:val="231F20"/>
          <w:lang w:val="en-US"/>
        </w:rPr>
        <w:t xml:space="preserve">we </w:t>
      </w:r>
      <w:r w:rsidRPr="00E9618F">
        <w:rPr>
          <w:color w:val="231F20"/>
          <w:spacing w:val="-3"/>
          <w:lang w:val="en-US"/>
        </w:rPr>
        <w:t xml:space="preserve">see and </w:t>
      </w:r>
      <w:r w:rsidRPr="00E9618F">
        <w:rPr>
          <w:color w:val="231F20"/>
          <w:spacing w:val="-5"/>
          <w:lang w:val="en-US"/>
        </w:rPr>
        <w:t xml:space="preserve">hear. </w:t>
      </w:r>
      <w:r w:rsidRPr="00E9618F">
        <w:rPr>
          <w:color w:val="231F20"/>
          <w:spacing w:val="-3"/>
          <w:lang w:val="en-US"/>
        </w:rPr>
        <w:t xml:space="preserve">This </w:t>
      </w:r>
      <w:r w:rsidRPr="00E9618F">
        <w:rPr>
          <w:color w:val="231F20"/>
          <w:spacing w:val="-4"/>
          <w:lang w:val="en-US"/>
        </w:rPr>
        <w:t xml:space="preserve">gives </w:t>
      </w:r>
      <w:r w:rsidRPr="00E9618F">
        <w:rPr>
          <w:color w:val="231F20"/>
          <w:spacing w:val="-3"/>
          <w:lang w:val="en-US"/>
        </w:rPr>
        <w:t xml:space="preserve">the </w:t>
      </w:r>
      <w:r w:rsidRPr="00E9618F">
        <w:rPr>
          <w:color w:val="231F20"/>
          <w:spacing w:val="-4"/>
          <w:lang w:val="en-US"/>
        </w:rPr>
        <w:t>rich–and those connected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rich–a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far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louder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voice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than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rest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us.</w:t>
      </w:r>
      <w:r w:rsidRPr="00E9618F">
        <w:rPr>
          <w:color w:val="231F20"/>
          <w:spacing w:val="-31"/>
          <w:lang w:val="en-US"/>
        </w:rPr>
        <w:t xml:space="preserve"> </w:t>
      </w:r>
      <w:r w:rsidRPr="00E9618F">
        <w:rPr>
          <w:color w:val="231F20"/>
          <w:lang w:val="en-US"/>
        </w:rPr>
        <w:t>At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its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best,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this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lang w:val="en-US"/>
        </w:rPr>
        <w:t>is</w:t>
      </w:r>
      <w:r w:rsidRPr="00E9618F">
        <w:rPr>
          <w:color w:val="231F20"/>
          <w:spacing w:val="-29"/>
          <w:lang w:val="en-US"/>
        </w:rPr>
        <w:t xml:space="preserve"> </w:t>
      </w:r>
      <w:r w:rsidRPr="00E9618F">
        <w:rPr>
          <w:color w:val="231F20"/>
          <w:spacing w:val="-5"/>
          <w:lang w:val="en-US"/>
        </w:rPr>
        <w:t xml:space="preserve">unfair. </w:t>
      </w:r>
      <w:r w:rsidRPr="00E9618F">
        <w:rPr>
          <w:color w:val="231F20"/>
          <w:lang w:val="en-US"/>
        </w:rPr>
        <w:t>At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its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worst,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it’s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way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for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tiny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minority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seize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power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over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vast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5"/>
          <w:lang w:val="en-US"/>
        </w:rPr>
        <w:t>majority.</w:t>
      </w:r>
    </w:p>
    <w:p w14:paraId="471A2D20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>It Can Be Used for Disinformation and Hate</w:t>
      </w:r>
    </w:p>
    <w:p w14:paraId="5241F639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2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3"/>
          <w:lang w:val="en-US"/>
        </w:rPr>
        <w:t>How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do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you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know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what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you’re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seeing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or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hearing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from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is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true?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While </w:t>
      </w:r>
      <w:r w:rsidRPr="00E9618F">
        <w:rPr>
          <w:color w:val="231F20"/>
          <w:spacing w:val="-3"/>
          <w:w w:val="95"/>
          <w:lang w:val="en-US"/>
        </w:rPr>
        <w:t>some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sources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information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are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far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more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trustworthy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than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others,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as</w:t>
      </w:r>
      <w:r w:rsidRPr="00E9618F">
        <w:rPr>
          <w:color w:val="231F20"/>
          <w:spacing w:val="-15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 xml:space="preserve">a </w:t>
      </w:r>
      <w:r w:rsidRPr="00E9618F">
        <w:rPr>
          <w:color w:val="231F20"/>
          <w:spacing w:val="-4"/>
          <w:w w:val="95"/>
          <w:lang w:val="en-US"/>
        </w:rPr>
        <w:t>whole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vulnerable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to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propaganda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its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lies.</w:t>
      </w:r>
      <w:r w:rsidRPr="00E9618F">
        <w:rPr>
          <w:color w:val="231F20"/>
          <w:spacing w:val="-18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>Totalitarian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regimes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have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used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mass </w:t>
      </w:r>
      <w:r w:rsidRPr="00E9618F">
        <w:rPr>
          <w:color w:val="231F20"/>
          <w:spacing w:val="-4"/>
          <w:lang w:val="en-US"/>
        </w:rPr>
        <w:t>media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for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nearly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century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control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what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their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people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believe.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With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rise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the internet,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even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those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democracies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be</w:t>
      </w:r>
      <w:r w:rsidRPr="00E9618F">
        <w:rPr>
          <w:color w:val="231F20"/>
          <w:spacing w:val="-20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easily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exposed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designed</w:t>
      </w:r>
      <w:r w:rsidRPr="00E9618F">
        <w:rPr>
          <w:color w:val="231F20"/>
          <w:spacing w:val="-2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to drive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lang w:val="en-US"/>
        </w:rPr>
        <w:t>us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hate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or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believe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lies.</w:t>
      </w:r>
    </w:p>
    <w:p w14:paraId="478FBB21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 xml:space="preserve">It Can </w:t>
      </w:r>
      <w:proofErr w:type="spellStart"/>
      <w:r w:rsidRPr="00E9618F">
        <w:rPr>
          <w:color w:val="231F20"/>
          <w:lang w:val="en-US"/>
        </w:rPr>
        <w:t>Homogenise</w:t>
      </w:r>
      <w:proofErr w:type="spellEnd"/>
      <w:r w:rsidRPr="00E9618F">
        <w:rPr>
          <w:color w:val="231F20"/>
          <w:lang w:val="en-US"/>
        </w:rPr>
        <w:t xml:space="preserve"> Culture</w:t>
      </w:r>
    </w:p>
    <w:p w14:paraId="700AB355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4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4"/>
          <w:w w:val="95"/>
          <w:lang w:val="en-US"/>
        </w:rPr>
        <w:t>Before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media,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art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culture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were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more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proofErr w:type="spellStart"/>
      <w:r w:rsidRPr="00E9618F">
        <w:rPr>
          <w:color w:val="231F20"/>
          <w:spacing w:val="-4"/>
          <w:w w:val="95"/>
          <w:lang w:val="en-US"/>
        </w:rPr>
        <w:t>localised</w:t>
      </w:r>
      <w:proofErr w:type="spellEnd"/>
      <w:r w:rsidRPr="00E9618F">
        <w:rPr>
          <w:color w:val="231F20"/>
          <w:spacing w:val="-4"/>
          <w:w w:val="95"/>
          <w:lang w:val="en-US"/>
        </w:rPr>
        <w:t>,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so</w:t>
      </w:r>
      <w:r w:rsidRPr="00E9618F">
        <w:rPr>
          <w:color w:val="231F20"/>
          <w:spacing w:val="-11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they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reflected</w:t>
      </w:r>
      <w:r w:rsidRPr="00E9618F">
        <w:rPr>
          <w:color w:val="231F20"/>
          <w:spacing w:val="-12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diversity </w:t>
      </w:r>
      <w:r w:rsidRPr="00E9618F">
        <w:rPr>
          <w:color w:val="231F20"/>
          <w:w w:val="95"/>
          <w:lang w:val="en-US"/>
        </w:rPr>
        <w:t xml:space="preserve">in </w:t>
      </w:r>
      <w:r w:rsidRPr="00E9618F">
        <w:rPr>
          <w:color w:val="231F20"/>
          <w:spacing w:val="-3"/>
          <w:w w:val="95"/>
          <w:lang w:val="en-US"/>
        </w:rPr>
        <w:t xml:space="preserve">how </w:t>
      </w:r>
      <w:r w:rsidRPr="00E9618F">
        <w:rPr>
          <w:color w:val="231F20"/>
          <w:spacing w:val="-4"/>
          <w:w w:val="95"/>
          <w:lang w:val="en-US"/>
        </w:rPr>
        <w:t xml:space="preserve">people spoke, dressed, </w:t>
      </w:r>
      <w:r w:rsidRPr="00E9618F">
        <w:rPr>
          <w:color w:val="231F20"/>
          <w:spacing w:val="-3"/>
          <w:w w:val="95"/>
          <w:lang w:val="en-US"/>
        </w:rPr>
        <w:t xml:space="preserve">and </w:t>
      </w:r>
      <w:r w:rsidRPr="00E9618F">
        <w:rPr>
          <w:color w:val="231F20"/>
          <w:spacing w:val="-4"/>
          <w:w w:val="95"/>
          <w:lang w:val="en-US"/>
        </w:rPr>
        <w:t xml:space="preserve">entertained themselves. </w:t>
      </w:r>
      <w:r w:rsidRPr="00E9618F">
        <w:rPr>
          <w:color w:val="231F20"/>
          <w:spacing w:val="-5"/>
          <w:w w:val="95"/>
          <w:lang w:val="en-US"/>
        </w:rPr>
        <w:t xml:space="preserve">Now, </w:t>
      </w:r>
      <w:r w:rsidRPr="00E9618F">
        <w:rPr>
          <w:color w:val="231F20"/>
          <w:spacing w:val="-3"/>
          <w:w w:val="95"/>
          <w:lang w:val="en-US"/>
        </w:rPr>
        <w:t xml:space="preserve">the </w:t>
      </w:r>
      <w:r w:rsidRPr="00E9618F">
        <w:rPr>
          <w:color w:val="231F20"/>
          <w:spacing w:val="-4"/>
          <w:w w:val="95"/>
          <w:lang w:val="en-US"/>
        </w:rPr>
        <w:t>entire world often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sees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and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hears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same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cultural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influences.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While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diversity</w:t>
      </w:r>
      <w:r w:rsidRPr="00E9618F">
        <w:rPr>
          <w:color w:val="231F20"/>
          <w:spacing w:val="-13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still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clearly</w:t>
      </w:r>
      <w:r w:rsidRPr="00E9618F">
        <w:rPr>
          <w:color w:val="231F20"/>
          <w:spacing w:val="-14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exists, there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is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risk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that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mass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media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might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reduce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cultural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>variety,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leaving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us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with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less</w:t>
      </w:r>
      <w:r w:rsidRPr="00E9618F">
        <w:rPr>
          <w:color w:val="231F20"/>
          <w:spacing w:val="-20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art </w:t>
      </w:r>
      <w:r w:rsidRPr="00E9618F">
        <w:rPr>
          <w:color w:val="231F20"/>
          <w:spacing w:val="-3"/>
          <w:lang w:val="en-US"/>
        </w:rPr>
        <w:t xml:space="preserve">and </w:t>
      </w:r>
      <w:r w:rsidRPr="00E9618F">
        <w:rPr>
          <w:color w:val="231F20"/>
          <w:spacing w:val="-4"/>
          <w:lang w:val="en-US"/>
        </w:rPr>
        <w:t>fewer</w:t>
      </w:r>
      <w:r w:rsidRPr="00E9618F">
        <w:rPr>
          <w:color w:val="231F20"/>
          <w:spacing w:val="-19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inspirations.</w:t>
      </w:r>
    </w:p>
    <w:p w14:paraId="658EB59E" w14:textId="77777777" w:rsidR="00643308" w:rsidRPr="00E9618F" w:rsidRDefault="00E007C2">
      <w:pPr>
        <w:pStyle w:val="Ttulo5"/>
        <w:kinsoku w:val="0"/>
        <w:overflowPunct w:val="0"/>
        <w:rPr>
          <w:color w:val="231F20"/>
          <w:lang w:val="en-US"/>
        </w:rPr>
      </w:pPr>
      <w:r w:rsidRPr="00E9618F">
        <w:rPr>
          <w:color w:val="231F20"/>
          <w:lang w:val="en-US"/>
        </w:rPr>
        <w:t>It Can Overtake Personal Connections</w:t>
      </w:r>
    </w:p>
    <w:p w14:paraId="2EDA6469" w14:textId="77777777" w:rsidR="00643308" w:rsidRPr="00E9618F" w:rsidRDefault="00E007C2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4"/>
          <w:lang w:val="en-US"/>
        </w:rPr>
      </w:pPr>
      <w:r w:rsidRPr="00E9618F">
        <w:rPr>
          <w:color w:val="231F20"/>
          <w:spacing w:val="-4"/>
          <w:lang w:val="en-US"/>
        </w:rPr>
        <w:t>We’ve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seen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or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been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part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it: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a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group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out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lang w:val="en-US"/>
        </w:rPr>
        <w:t>to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dinner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where</w:t>
      </w:r>
      <w:r w:rsidRPr="00E9618F">
        <w:rPr>
          <w:color w:val="231F20"/>
          <w:spacing w:val="-23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everyone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spends </w:t>
      </w:r>
      <w:r w:rsidRPr="00E9618F">
        <w:rPr>
          <w:color w:val="231F20"/>
          <w:spacing w:val="-3"/>
          <w:w w:val="95"/>
          <w:lang w:val="en-US"/>
        </w:rPr>
        <w:t>much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of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evening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staring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at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their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phones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or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>gazing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at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</w:t>
      </w:r>
      <w:r w:rsidRPr="00E9618F">
        <w:rPr>
          <w:color w:val="231F20"/>
          <w:spacing w:val="-19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TV</w:t>
      </w:r>
      <w:r w:rsidRPr="00E9618F">
        <w:rPr>
          <w:color w:val="231F20"/>
          <w:spacing w:val="-16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in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3"/>
          <w:w w:val="95"/>
          <w:lang w:val="en-US"/>
        </w:rPr>
        <w:t>the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5"/>
          <w:w w:val="95"/>
          <w:lang w:val="en-US"/>
        </w:rPr>
        <w:t>corner.</w:t>
      </w:r>
      <w:r w:rsidRPr="00E9618F">
        <w:rPr>
          <w:color w:val="231F20"/>
          <w:spacing w:val="-21"/>
          <w:w w:val="95"/>
          <w:lang w:val="en-US"/>
        </w:rPr>
        <w:t xml:space="preserve"> </w:t>
      </w:r>
      <w:r w:rsidRPr="00E9618F">
        <w:rPr>
          <w:color w:val="231F20"/>
          <w:w w:val="95"/>
          <w:lang w:val="en-US"/>
        </w:rPr>
        <w:t>As</w:t>
      </w:r>
      <w:r w:rsidRPr="00E9618F">
        <w:rPr>
          <w:color w:val="231F20"/>
          <w:spacing w:val="-17"/>
          <w:w w:val="95"/>
          <w:lang w:val="en-US"/>
        </w:rPr>
        <w:t xml:space="preserve"> </w:t>
      </w:r>
      <w:r w:rsidRPr="00E9618F">
        <w:rPr>
          <w:color w:val="231F20"/>
          <w:spacing w:val="-4"/>
          <w:w w:val="95"/>
          <w:lang w:val="en-US"/>
        </w:rPr>
        <w:t xml:space="preserve">much </w:t>
      </w:r>
      <w:r w:rsidRPr="00E9618F">
        <w:rPr>
          <w:color w:val="231F20"/>
          <w:lang w:val="en-US"/>
        </w:rPr>
        <w:t>as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mass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media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connect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lang w:val="en-US"/>
        </w:rPr>
        <w:t>us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with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people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all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over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world,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lang w:val="en-US"/>
        </w:rPr>
        <w:t>it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can</w:t>
      </w:r>
      <w:r w:rsidRPr="00E9618F">
        <w:rPr>
          <w:color w:val="231F20"/>
          <w:spacing w:val="-25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disconnect</w:t>
      </w:r>
      <w:r w:rsidRPr="00E9618F">
        <w:rPr>
          <w:color w:val="231F20"/>
          <w:spacing w:val="-24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 xml:space="preserve">us </w:t>
      </w:r>
      <w:r w:rsidRPr="00E9618F">
        <w:rPr>
          <w:color w:val="231F20"/>
          <w:spacing w:val="-3"/>
          <w:lang w:val="en-US"/>
        </w:rPr>
        <w:t>from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3"/>
          <w:lang w:val="en-US"/>
        </w:rPr>
        <w:t>the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people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right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in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front</w:t>
      </w:r>
      <w:r w:rsidRPr="00E9618F">
        <w:rPr>
          <w:color w:val="231F20"/>
          <w:spacing w:val="-11"/>
          <w:lang w:val="en-US"/>
        </w:rPr>
        <w:t xml:space="preserve"> </w:t>
      </w:r>
      <w:r w:rsidRPr="00E9618F">
        <w:rPr>
          <w:color w:val="231F20"/>
          <w:lang w:val="en-US"/>
        </w:rPr>
        <w:t>of</w:t>
      </w:r>
      <w:r w:rsidRPr="00E9618F">
        <w:rPr>
          <w:color w:val="231F20"/>
          <w:spacing w:val="-12"/>
          <w:lang w:val="en-US"/>
        </w:rPr>
        <w:t xml:space="preserve"> </w:t>
      </w:r>
      <w:r w:rsidRPr="00E9618F">
        <w:rPr>
          <w:color w:val="231F20"/>
          <w:spacing w:val="-4"/>
          <w:lang w:val="en-US"/>
        </w:rPr>
        <w:t>us.</w:t>
      </w:r>
    </w:p>
    <w:p w14:paraId="0B4AED36" w14:textId="77777777" w:rsidR="00643308" w:rsidRPr="00E9618F" w:rsidRDefault="00643308">
      <w:pPr>
        <w:pStyle w:val="Corpodetexto"/>
        <w:kinsoku w:val="0"/>
        <w:overflowPunct w:val="0"/>
        <w:spacing w:before="24" w:line="276" w:lineRule="auto"/>
        <w:ind w:left="302" w:right="115"/>
        <w:jc w:val="both"/>
        <w:rPr>
          <w:color w:val="231F20"/>
          <w:spacing w:val="-4"/>
          <w:lang w:val="en-US"/>
        </w:rPr>
        <w:sectPr w:rsidR="00643308" w:rsidRPr="00E9618F">
          <w:type w:val="continuous"/>
          <w:pgSz w:w="11910" w:h="16840"/>
          <w:pgMar w:top="1240" w:right="1020" w:bottom="920" w:left="960" w:header="720" w:footer="720" w:gutter="0"/>
          <w:cols w:num="2" w:space="720" w:equalWidth="0">
            <w:col w:w="4963" w:space="40"/>
            <w:col w:w="4927"/>
          </w:cols>
          <w:noEndnote/>
        </w:sectPr>
      </w:pPr>
    </w:p>
    <w:p w14:paraId="547AD4A8" w14:textId="77777777" w:rsidR="00643308" w:rsidRPr="00E9618F" w:rsidRDefault="00643308">
      <w:pPr>
        <w:pStyle w:val="Corpodetexto"/>
        <w:kinsoku w:val="0"/>
        <w:overflowPunct w:val="0"/>
        <w:spacing w:before="7"/>
        <w:rPr>
          <w:sz w:val="28"/>
          <w:szCs w:val="28"/>
          <w:lang w:val="en-US"/>
        </w:rPr>
      </w:pPr>
    </w:p>
    <w:p w14:paraId="073D1909" w14:textId="77777777" w:rsidR="00643308" w:rsidRDefault="00E9618F">
      <w:pPr>
        <w:pStyle w:val="Corpodetexto"/>
        <w:kinsoku w:val="0"/>
        <w:overflowPunct w:val="0"/>
        <w:ind w:left="195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790134D0" wp14:editId="1ACA3ABD">
                <wp:extent cx="5940425" cy="588010"/>
                <wp:effectExtent l="0" t="0" r="0" b="0"/>
                <wp:docPr id="24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588010"/>
                          <a:chOff x="0" y="0"/>
                          <a:chExt cx="9355" cy="926"/>
                        </a:xfrm>
                      </wpg:grpSpPr>
                      <wps:wsp>
                        <wps:cNvPr id="245" name="Freeform 18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335" cy="906"/>
                          </a:xfrm>
                          <a:custGeom>
                            <a:avLst/>
                            <a:gdLst>
                              <a:gd name="T0" fmla="*/ 113 w 9335"/>
                              <a:gd name="T1" fmla="*/ 0 h 906"/>
                              <a:gd name="T2" fmla="*/ 47 w 9335"/>
                              <a:gd name="T3" fmla="*/ 1 h 906"/>
                              <a:gd name="T4" fmla="*/ 14 w 9335"/>
                              <a:gd name="T5" fmla="*/ 14 h 906"/>
                              <a:gd name="T6" fmla="*/ 1 w 9335"/>
                              <a:gd name="T7" fmla="*/ 47 h 906"/>
                              <a:gd name="T8" fmla="*/ 0 w 9335"/>
                              <a:gd name="T9" fmla="*/ 113 h 906"/>
                              <a:gd name="T10" fmla="*/ 0 w 9335"/>
                              <a:gd name="T11" fmla="*/ 792 h 906"/>
                              <a:gd name="T12" fmla="*/ 1 w 9335"/>
                              <a:gd name="T13" fmla="*/ 858 h 906"/>
                              <a:gd name="T14" fmla="*/ 14 w 9335"/>
                              <a:gd name="T15" fmla="*/ 891 h 906"/>
                              <a:gd name="T16" fmla="*/ 47 w 9335"/>
                              <a:gd name="T17" fmla="*/ 904 h 906"/>
                              <a:gd name="T18" fmla="*/ 113 w 9335"/>
                              <a:gd name="T19" fmla="*/ 905 h 906"/>
                              <a:gd name="T20" fmla="*/ 9220 w 9335"/>
                              <a:gd name="T21" fmla="*/ 905 h 906"/>
                              <a:gd name="T22" fmla="*/ 9286 w 9335"/>
                              <a:gd name="T23" fmla="*/ 904 h 906"/>
                              <a:gd name="T24" fmla="*/ 9320 w 9335"/>
                              <a:gd name="T25" fmla="*/ 891 h 906"/>
                              <a:gd name="T26" fmla="*/ 9332 w 9335"/>
                              <a:gd name="T27" fmla="*/ 858 h 906"/>
                              <a:gd name="T28" fmla="*/ 9334 w 9335"/>
                              <a:gd name="T29" fmla="*/ 792 h 906"/>
                              <a:gd name="T30" fmla="*/ 9334 w 9335"/>
                              <a:gd name="T31" fmla="*/ 113 h 906"/>
                              <a:gd name="T32" fmla="*/ 9332 w 9335"/>
                              <a:gd name="T33" fmla="*/ 47 h 906"/>
                              <a:gd name="T34" fmla="*/ 9320 w 9335"/>
                              <a:gd name="T35" fmla="*/ 14 h 906"/>
                              <a:gd name="T36" fmla="*/ 9286 w 9335"/>
                              <a:gd name="T37" fmla="*/ 1 h 906"/>
                              <a:gd name="T38" fmla="*/ 9220 w 9335"/>
                              <a:gd name="T39" fmla="*/ 0 h 906"/>
                              <a:gd name="T40" fmla="*/ 113 w 9335"/>
                              <a:gd name="T41" fmla="*/ 0 h 9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335" h="906">
                                <a:moveTo>
                                  <a:pt x="113" y="0"/>
                                </a:moveTo>
                                <a:lnTo>
                                  <a:pt x="47" y="1"/>
                                </a:lnTo>
                                <a:lnTo>
                                  <a:pt x="14" y="14"/>
                                </a:lnTo>
                                <a:lnTo>
                                  <a:pt x="1" y="47"/>
                                </a:lnTo>
                                <a:lnTo>
                                  <a:pt x="0" y="113"/>
                                </a:lnTo>
                                <a:lnTo>
                                  <a:pt x="0" y="792"/>
                                </a:lnTo>
                                <a:lnTo>
                                  <a:pt x="1" y="858"/>
                                </a:lnTo>
                                <a:lnTo>
                                  <a:pt x="14" y="891"/>
                                </a:lnTo>
                                <a:lnTo>
                                  <a:pt x="47" y="904"/>
                                </a:lnTo>
                                <a:lnTo>
                                  <a:pt x="113" y="905"/>
                                </a:lnTo>
                                <a:lnTo>
                                  <a:pt x="9220" y="905"/>
                                </a:lnTo>
                                <a:lnTo>
                                  <a:pt x="9286" y="904"/>
                                </a:lnTo>
                                <a:lnTo>
                                  <a:pt x="9320" y="891"/>
                                </a:lnTo>
                                <a:lnTo>
                                  <a:pt x="9332" y="858"/>
                                </a:lnTo>
                                <a:lnTo>
                                  <a:pt x="9334" y="792"/>
                                </a:lnTo>
                                <a:lnTo>
                                  <a:pt x="9334" y="113"/>
                                </a:lnTo>
                                <a:lnTo>
                                  <a:pt x="9332" y="47"/>
                                </a:lnTo>
                                <a:lnTo>
                                  <a:pt x="9320" y="14"/>
                                </a:lnTo>
                                <a:lnTo>
                                  <a:pt x="9286" y="1"/>
                                </a:lnTo>
                                <a:lnTo>
                                  <a:pt x="9220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FFD7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Text Box 19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355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0976E" w14:textId="77777777" w:rsidR="00F74A5C" w:rsidRDefault="00F74A5C" w:rsidP="00327E8A">
                              <w:pPr>
                                <w:pStyle w:val="Corpodetexto"/>
                                <w:kinsoku w:val="0"/>
                                <w:overflowPunct w:val="0"/>
                                <w:spacing w:before="6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14:paraId="07EE43FC" w14:textId="77777777" w:rsidR="00F74A5C" w:rsidRPr="00581BC6" w:rsidRDefault="00F74A5C" w:rsidP="00327E8A">
                              <w:pPr>
                                <w:pStyle w:val="Corpodetexto"/>
                                <w:tabs>
                                  <w:tab w:val="left" w:pos="3063"/>
                                  <w:tab w:val="left" w:pos="4248"/>
                                  <w:tab w:val="left" w:pos="5788"/>
                                  <w:tab w:val="left" w:pos="6062"/>
                                  <w:tab w:val="left" w:pos="7520"/>
                                  <w:tab w:val="left" w:pos="9164"/>
                                </w:tabs>
                                <w:kinsoku w:val="0"/>
                                <w:overflowPunct w:val="0"/>
                                <w:spacing w:line="312" w:lineRule="auto"/>
                                <w:ind w:left="190" w:right="188"/>
                                <w:rPr>
                                  <w:b/>
                                  <w:bCs/>
                                  <w:color w:val="00ABC5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>Name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>No.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>Class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4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3"/>
                                  <w:sz w:val="20"/>
                                  <w:szCs w:val="20"/>
                                  <w:lang w:val="en-US"/>
                                </w:rPr>
                                <w:t>Mark</w:t>
                              </w:r>
                              <w:r w:rsidRPr="00581BC6">
                                <w:rPr>
                                  <w:color w:val="00ABC5"/>
                                  <w:spacing w:val="-3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3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color w:val="00ABC5"/>
                                  <w:spacing w:val="-3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7"/>
                                  <w:sz w:val="20"/>
                                  <w:szCs w:val="20"/>
                                  <w:lang w:val="en-US"/>
                                </w:rPr>
                                <w:t>Teacher</w:t>
                              </w:r>
                              <w:r w:rsidRPr="00581BC6">
                                <w:rPr>
                                  <w:color w:val="00ABC5"/>
                                  <w:spacing w:val="-7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pacing w:val="-7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color w:val="00ABC5"/>
                                  <w:spacing w:val="-7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color w:val="00ABC5"/>
                                  <w:spacing w:val="-7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color w:val="00ABC5"/>
                                  <w:spacing w:val="-7"/>
                                  <w:sz w:val="20"/>
                                  <w:szCs w:val="20"/>
                                  <w:u w:val="dotted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4"/>
                                  <w:sz w:val="20"/>
                                  <w:szCs w:val="20"/>
                                  <w:lang w:val="en-US"/>
                                </w:rPr>
                                <w:t>Parent</w:t>
                              </w:r>
                              <w:r w:rsidRPr="00581BC6">
                                <w:rPr>
                                  <w:b/>
                                  <w:bCs/>
                                  <w:color w:val="00ABC5"/>
                                  <w:spacing w:val="-34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 xml:space="preserve"> </w:t>
                              </w:r>
                              <w:r w:rsidRPr="00581BC6">
                                <w:rPr>
                                  <w:color w:val="00ABC5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  <w:r w:rsidRPr="00581BC6">
                                <w:rPr>
                                  <w:color w:val="00ABC5"/>
                                  <w:sz w:val="20"/>
                                  <w:szCs w:val="20"/>
                                  <w:u w:val="single" w:color="231F20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0134D0" id="Group 17" o:spid="_x0000_s1028" style="width:467.75pt;height:46.3pt;mso-position-horizontal-relative:char;mso-position-vertical-relative:line" coordsize="9355,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">
                <v:shape id="Freeform 18" o:spid="_x0000_s1029" style="position:absolute;left:10;top:10;width:9335;height:906;visibility:visible;mso-wrap-style:square;v-text-anchor:top" coordsize="9335,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" path="m113,l47,1,14,14,1,47,,113,,792r1,66l14,891r33,13l113,905r9107,l9286,904r34,-13l9332,858r2,-66l9334,113r-2,-66l9320,14,9286,1,9220,,113,xe" filled="f" strokecolor="#ffd768" strokeweight=".35275mm">
                  <v:path arrowok="t" o:connecttype="custom" o:connectlocs="113,0;47,1;14,14;1,47;0,113;0,792;1,858;14,891;47,904;113,905;9220,905;9286,904;9320,891;9332,858;9334,792;9334,113;9332,47;9320,14;9286,1;9220,0;113,0" o:connectangles="0,0,0,0,0,0,0,0,0,0,0,0,0,0,0,0,0,0,0,0,0"/>
                </v:shape>
                <v:shape id="Text Box 19" o:spid="_x0000_s1030" type="#_x0000_t202" style="position:absolute;width:9355;height: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6BF0976E" w14:textId="77777777" w:rsidR="00F74A5C" w:rsidRDefault="00F74A5C" w:rsidP="00327E8A">
                        <w:pPr>
                          <w:pStyle w:val="BodyText"/>
                          <w:kinsoku w:val="0"/>
                          <w:overflowPunct w:val="0"/>
                          <w:spacing w:before="6"/>
                          <w:rPr>
                            <w:sz w:val="21"/>
                            <w:szCs w:val="21"/>
                          </w:rPr>
                        </w:pPr>
                      </w:p>
                      <w:p w14:paraId="07EE43FC" w14:textId="77777777" w:rsidR="00F74A5C" w:rsidRPr="00581BC6" w:rsidRDefault="00F74A5C" w:rsidP="00327E8A">
                        <w:pPr>
                          <w:pStyle w:val="BodyText"/>
                          <w:tabs>
                            <w:tab w:val="left" w:pos="3063"/>
                            <w:tab w:val="left" w:pos="4248"/>
                            <w:tab w:val="left" w:pos="5788"/>
                            <w:tab w:val="left" w:pos="6062"/>
                            <w:tab w:val="left" w:pos="7520"/>
                            <w:tab w:val="left" w:pos="9164"/>
                          </w:tabs>
                          <w:kinsoku w:val="0"/>
                          <w:overflowPunct w:val="0"/>
                          <w:spacing w:line="312" w:lineRule="auto"/>
                          <w:ind w:left="190" w:right="188"/>
                          <w:rPr>
                            <w:b/>
                            <w:bCs/>
                            <w:color w:val="00ABC5"/>
                            <w:sz w:val="20"/>
                            <w:szCs w:val="20"/>
                            <w:lang w:val="en-US"/>
                          </w:rPr>
                        </w:pPr>
                        <w:r w:rsidRPr="00581BC6"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>Name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>No.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>
                          <w:rPr>
                            <w:color w:val="00ABC5"/>
                            <w:spacing w:val="-4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>Class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>
                          <w:rPr>
                            <w:color w:val="00ABC5"/>
                            <w:spacing w:val="-4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>Date</w:t>
                        </w:r>
                        <w:r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4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b/>
                            <w:bCs/>
                            <w:color w:val="00ABC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3"/>
                            <w:sz w:val="20"/>
                            <w:szCs w:val="20"/>
                            <w:lang w:val="en-US"/>
                          </w:rPr>
                          <w:t>Mark</w:t>
                        </w:r>
                        <w:r w:rsidRPr="00581BC6">
                          <w:rPr>
                            <w:color w:val="00ABC5"/>
                            <w:spacing w:val="-3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3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>
                          <w:rPr>
                            <w:color w:val="00ABC5"/>
                            <w:spacing w:val="-3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7"/>
                            <w:sz w:val="20"/>
                            <w:szCs w:val="20"/>
                            <w:lang w:val="en-US"/>
                          </w:rPr>
                          <w:t>Teacher</w:t>
                        </w:r>
                        <w:r w:rsidRPr="00581BC6">
                          <w:rPr>
                            <w:color w:val="00ABC5"/>
                            <w:spacing w:val="-7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pacing w:val="-7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color w:val="00ABC5"/>
                            <w:spacing w:val="-7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color w:val="00ABC5"/>
                            <w:spacing w:val="-7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>
                          <w:rPr>
                            <w:color w:val="00ABC5"/>
                            <w:spacing w:val="-7"/>
                            <w:sz w:val="20"/>
                            <w:szCs w:val="20"/>
                            <w:u w:val="dotted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4"/>
                            <w:sz w:val="20"/>
                            <w:szCs w:val="20"/>
                            <w:lang w:val="en-US"/>
                          </w:rPr>
                          <w:t>Parent</w:t>
                        </w:r>
                        <w:r w:rsidRPr="00581BC6">
                          <w:rPr>
                            <w:b/>
                            <w:bCs/>
                            <w:color w:val="00ABC5"/>
                            <w:spacing w:val="-3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 xml:space="preserve"> </w:t>
                        </w:r>
                        <w:r w:rsidRPr="00581BC6">
                          <w:rPr>
                            <w:color w:val="00ABC5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  <w:r w:rsidRPr="00581BC6">
                          <w:rPr>
                            <w:color w:val="00ABC5"/>
                            <w:sz w:val="20"/>
                            <w:szCs w:val="20"/>
                            <w:u w:val="single" w:color="231F20"/>
                            <w:lang w:val="en-US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F6263E" w14:textId="77777777" w:rsidR="00643308" w:rsidRDefault="00643308">
      <w:pPr>
        <w:pStyle w:val="Corpodetexto"/>
        <w:kinsoku w:val="0"/>
        <w:overflowPunct w:val="0"/>
        <w:rPr>
          <w:sz w:val="20"/>
          <w:szCs w:val="20"/>
        </w:rPr>
      </w:pPr>
    </w:p>
    <w:p w14:paraId="7725E64C" w14:textId="77777777" w:rsidR="00643308" w:rsidRDefault="00643308">
      <w:pPr>
        <w:pStyle w:val="Corpodetexto"/>
        <w:kinsoku w:val="0"/>
        <w:overflowPunct w:val="0"/>
        <w:spacing w:before="2"/>
        <w:rPr>
          <w:sz w:val="26"/>
          <w:szCs w:val="26"/>
        </w:rPr>
      </w:pPr>
    </w:p>
    <w:p w14:paraId="0400E048" w14:textId="77777777" w:rsidR="00643308" w:rsidRPr="00E9618F" w:rsidRDefault="00E9618F">
      <w:pPr>
        <w:pStyle w:val="Ttulo2"/>
        <w:kinsoku w:val="0"/>
        <w:overflowPunct w:val="0"/>
        <w:spacing w:before="88"/>
        <w:rPr>
          <w:color w:val="00ABC5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0" allowOverlap="1" wp14:anchorId="39D3C531" wp14:editId="5B3C1390">
                <wp:simplePos x="0" y="0"/>
                <wp:positionH relativeFrom="page">
                  <wp:posOffset>6697345</wp:posOffset>
                </wp:positionH>
                <wp:positionV relativeFrom="paragraph">
                  <wp:posOffset>-949960</wp:posOffset>
                </wp:positionV>
                <wp:extent cx="95885" cy="756920"/>
                <wp:effectExtent l="0" t="0" r="0" b="0"/>
                <wp:wrapNone/>
                <wp:docPr id="24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C2196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3C531" id="Text Box 20" o:spid="_x0000_s1031" type="#_x0000_t202" style="position:absolute;left:0;text-align:left;margin-left:527.35pt;margin-top:-74.8pt;width:7.55pt;height:59.6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" o:allowincell="f" filled="f" stroked="f">
                <v:path arrowok="t"/>
                <v:textbox style="layout-flow:vertical" inset="0,0,0,0">
                  <w:txbxContent>
                    <w:p w14:paraId="55CC2196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007C2" w:rsidRPr="00E9618F">
        <w:rPr>
          <w:color w:val="00ABC5"/>
          <w:lang w:val="en-US"/>
        </w:rPr>
        <w:t>Listening</w:t>
      </w:r>
    </w:p>
    <w:p w14:paraId="30A8E893" w14:textId="77777777" w:rsidR="00643308" w:rsidRPr="00E9618F" w:rsidRDefault="00643308">
      <w:pPr>
        <w:pStyle w:val="Corpodetexto"/>
        <w:kinsoku w:val="0"/>
        <w:overflowPunct w:val="0"/>
        <w:spacing w:before="2"/>
        <w:rPr>
          <w:b/>
          <w:bCs/>
          <w:sz w:val="29"/>
          <w:szCs w:val="29"/>
          <w:lang w:val="en-US"/>
        </w:rPr>
      </w:pPr>
    </w:p>
    <w:p w14:paraId="5AEF0EA4" w14:textId="77777777" w:rsidR="00643308" w:rsidRPr="00E9618F" w:rsidRDefault="00E9618F">
      <w:pPr>
        <w:pStyle w:val="Ttulo4"/>
        <w:kinsoku w:val="0"/>
        <w:overflowPunct w:val="0"/>
        <w:spacing w:before="93" w:line="312" w:lineRule="auto"/>
        <w:ind w:right="1510" w:hanging="4"/>
        <w:rPr>
          <w:color w:val="231F20"/>
          <w:spacing w:val="-6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0" allowOverlap="1" wp14:anchorId="278CAC63" wp14:editId="2AC77047">
                <wp:simplePos x="0" y="0"/>
                <wp:positionH relativeFrom="page">
                  <wp:posOffset>719455</wp:posOffset>
                </wp:positionH>
                <wp:positionV relativeFrom="paragraph">
                  <wp:posOffset>12065</wp:posOffset>
                </wp:positionV>
                <wp:extent cx="216535" cy="217805"/>
                <wp:effectExtent l="0" t="0" r="0" b="0"/>
                <wp:wrapNone/>
                <wp:docPr id="24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805"/>
                          <a:chOff x="1133" y="19"/>
                          <a:chExt cx="341" cy="343"/>
                        </a:xfrm>
                      </wpg:grpSpPr>
                      <pic:pic xmlns:pic="http://schemas.openxmlformats.org/drawingml/2006/picture">
                        <pic:nvPicPr>
                          <pic:cNvPr id="241" name="Picture 22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2" name="Text Box 23"/>
                        <wps:cNvSpPr txBox="1">
                          <a:spLocks/>
                        </wps:cNvSpPr>
                        <wps:spPr bwMode="auto">
                          <a:xfrm>
                            <a:off x="1134" y="19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D58FD6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101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8CAC63" id="Group 21" o:spid="_x0000_s1032" style="position:absolute;left:0;text-align:left;margin-left:56.65pt;margin-top:.95pt;width:17.05pt;height:17.15pt;z-index:251618816;mso-position-horizontal-relative:page;mso-position-vertical-relative:text" coordorigin="1133,19" coordsize="341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33" type="#_x0000_t75" style="position:absolute;left:1134;top:19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">
                  <v:imagedata r:id="rId12" o:title=""/>
                  <o:lock v:ext="edit" aspectratio="f"/>
                </v:shape>
                <v:shape id="Text Box 23" o:spid="_x0000_s1034" type="#_x0000_t202" style="position:absolute;left:1134;top:19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69D58FD6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101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0" allowOverlap="1" wp14:anchorId="49A3D20A" wp14:editId="402B1C06">
                <wp:simplePos x="0" y="0"/>
                <wp:positionH relativeFrom="page">
                  <wp:posOffset>6160770</wp:posOffset>
                </wp:positionH>
                <wp:positionV relativeFrom="paragraph">
                  <wp:posOffset>71755</wp:posOffset>
                </wp:positionV>
                <wp:extent cx="499110" cy="140970"/>
                <wp:effectExtent l="0" t="0" r="0" b="0"/>
                <wp:wrapNone/>
                <wp:docPr id="23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113"/>
                          <a:chExt cx="786" cy="222"/>
                        </a:xfrm>
                      </wpg:grpSpPr>
                      <wps:wsp>
                        <wps:cNvPr id="238" name="Freeform 25"/>
                        <wps:cNvSpPr>
                          <a:spLocks/>
                        </wps:cNvSpPr>
                        <wps:spPr bwMode="auto">
                          <a:xfrm>
                            <a:off x="9702" y="113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Text Box 26"/>
                        <wps:cNvSpPr txBox="1">
                          <a:spLocks/>
                        </wps:cNvSpPr>
                        <wps:spPr bwMode="auto">
                          <a:xfrm>
                            <a:off x="9703" y="113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F1ECC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282" w:right="286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A3D20A" id="Group 24" o:spid="_x0000_s1035" style="position:absolute;left:0;text-align:left;margin-left:485.1pt;margin-top:5.65pt;width:39.3pt;height:11.1pt;z-index:251620864;mso-position-horizontal-relative:page;mso-position-vertical-relative:text" coordorigin="9702,113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" o:allowincell="f">
                <v:shape id="Freeform 25" o:spid="_x0000_s1036" style="position:absolute;left:9702;top:113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26" o:spid="_x0000_s1037" type="#_x0000_t202" style="position:absolute;left:9703;top:113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1D7F1ECC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282" w:right="286"/>
                          <w:jc w:val="center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2912" behindDoc="0" locked="0" layoutInCell="0" allowOverlap="1" wp14:anchorId="004F607D" wp14:editId="50DEEFEA">
                <wp:simplePos x="0" y="0"/>
                <wp:positionH relativeFrom="page">
                  <wp:posOffset>4476115</wp:posOffset>
                </wp:positionH>
                <wp:positionV relativeFrom="paragraph">
                  <wp:posOffset>433070</wp:posOffset>
                </wp:positionV>
                <wp:extent cx="2183765" cy="2183765"/>
                <wp:effectExtent l="0" t="0" r="0" b="0"/>
                <wp:wrapNone/>
                <wp:docPr id="2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3765" cy="2183765"/>
                          <a:chOff x="7049" y="682"/>
                          <a:chExt cx="3439" cy="3439"/>
                        </a:xfrm>
                      </wpg:grpSpPr>
                      <wps:wsp>
                        <wps:cNvPr id="228" name="Freeform 28"/>
                        <wps:cNvSpPr>
                          <a:spLocks/>
                        </wps:cNvSpPr>
                        <wps:spPr bwMode="auto">
                          <a:xfrm>
                            <a:off x="7049" y="682"/>
                            <a:ext cx="3439" cy="3439"/>
                          </a:xfrm>
                          <a:custGeom>
                            <a:avLst/>
                            <a:gdLst>
                              <a:gd name="T0" fmla="*/ 3438 w 3439"/>
                              <a:gd name="T1" fmla="*/ 0 h 3439"/>
                              <a:gd name="T2" fmla="*/ 0 w 3439"/>
                              <a:gd name="T3" fmla="*/ 0 h 3439"/>
                              <a:gd name="T4" fmla="*/ 0 w 3439"/>
                              <a:gd name="T5" fmla="*/ 3438 h 3439"/>
                              <a:gd name="T6" fmla="*/ 3438 w 3439"/>
                              <a:gd name="T7" fmla="*/ 3438 h 3439"/>
                              <a:gd name="T8" fmla="*/ 3438 w 3439"/>
                              <a:gd name="T9" fmla="*/ 0 h 34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39" h="3439">
                                <a:moveTo>
                                  <a:pt x="34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8"/>
                                </a:lnTo>
                                <a:lnTo>
                                  <a:pt x="3438" y="3438"/>
                                </a:lnTo>
                                <a:lnTo>
                                  <a:pt x="3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7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Picture 29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52" y="1074"/>
                            <a:ext cx="2500" cy="2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0" name="Picture 30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6" y="3607"/>
                            <a:ext cx="620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1" name="Picture 31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6" y="3610"/>
                            <a:ext cx="180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Picture 32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0" y="3610"/>
                            <a:ext cx="100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Picture 33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3" y="3610"/>
                            <a:ext cx="140" cy="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34" name="Group 34"/>
                        <wpg:cNvGrpSpPr>
                          <a:grpSpLocks/>
                        </wpg:cNvGrpSpPr>
                        <wpg:grpSpPr bwMode="auto">
                          <a:xfrm>
                            <a:off x="9283" y="3610"/>
                            <a:ext cx="209" cy="153"/>
                            <a:chOff x="9283" y="3610"/>
                            <a:chExt cx="209" cy="153"/>
                          </a:xfrm>
                        </wpg:grpSpPr>
                        <wps:wsp>
                          <wps:cNvPr id="235" name="Freeform 35"/>
                          <wps:cNvSpPr>
                            <a:spLocks/>
                          </wps:cNvSpPr>
                          <wps:spPr bwMode="auto">
                            <a:xfrm>
                              <a:off x="9283" y="3610"/>
                              <a:ext cx="209" cy="153"/>
                            </a:xfrm>
                            <a:custGeom>
                              <a:avLst/>
                              <a:gdLst>
                                <a:gd name="T0" fmla="*/ 25 w 209"/>
                                <a:gd name="T1" fmla="*/ 0 h 153"/>
                                <a:gd name="T2" fmla="*/ 0 w 209"/>
                                <a:gd name="T3" fmla="*/ 0 h 153"/>
                                <a:gd name="T4" fmla="*/ 0 w 209"/>
                                <a:gd name="T5" fmla="*/ 152 h 153"/>
                                <a:gd name="T6" fmla="*/ 25 w 209"/>
                                <a:gd name="T7" fmla="*/ 152 h 153"/>
                                <a:gd name="T8" fmla="*/ 25 w 209"/>
                                <a:gd name="T9" fmla="*/ 0 h 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9" h="153">
                                  <a:moveTo>
                                    <a:pt x="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2"/>
                                  </a:lnTo>
                                  <a:lnTo>
                                    <a:pt x="25" y="152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A6B5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36"/>
                          <wps:cNvSpPr>
                            <a:spLocks/>
                          </wps:cNvSpPr>
                          <wps:spPr bwMode="auto">
                            <a:xfrm>
                              <a:off x="9283" y="3610"/>
                              <a:ext cx="209" cy="153"/>
                            </a:xfrm>
                            <a:custGeom>
                              <a:avLst/>
                              <a:gdLst>
                                <a:gd name="T0" fmla="*/ 208 w 209"/>
                                <a:gd name="T1" fmla="*/ 152 h 153"/>
                                <a:gd name="T2" fmla="*/ 193 w 209"/>
                                <a:gd name="T3" fmla="*/ 117 h 153"/>
                                <a:gd name="T4" fmla="*/ 182 w 209"/>
                                <a:gd name="T5" fmla="*/ 93 h 153"/>
                                <a:gd name="T6" fmla="*/ 155 w 209"/>
                                <a:gd name="T7" fmla="*/ 31 h 153"/>
                                <a:gd name="T8" fmla="*/ 155 w 209"/>
                                <a:gd name="T9" fmla="*/ 93 h 153"/>
                                <a:gd name="T10" fmla="*/ 100 w 209"/>
                                <a:gd name="T11" fmla="*/ 93 h 153"/>
                                <a:gd name="T12" fmla="*/ 127 w 209"/>
                                <a:gd name="T13" fmla="*/ 31 h 153"/>
                                <a:gd name="T14" fmla="*/ 155 w 209"/>
                                <a:gd name="T15" fmla="*/ 93 h 153"/>
                                <a:gd name="T16" fmla="*/ 155 w 209"/>
                                <a:gd name="T17" fmla="*/ 31 h 153"/>
                                <a:gd name="T18" fmla="*/ 155 w 209"/>
                                <a:gd name="T19" fmla="*/ 31 h 153"/>
                                <a:gd name="T20" fmla="*/ 141 w 209"/>
                                <a:gd name="T21" fmla="*/ 0 h 153"/>
                                <a:gd name="T22" fmla="*/ 114 w 209"/>
                                <a:gd name="T23" fmla="*/ 0 h 153"/>
                                <a:gd name="T24" fmla="*/ 46 w 209"/>
                                <a:gd name="T25" fmla="*/ 152 h 153"/>
                                <a:gd name="T26" fmla="*/ 74 w 209"/>
                                <a:gd name="T27" fmla="*/ 152 h 153"/>
                                <a:gd name="T28" fmla="*/ 89 w 209"/>
                                <a:gd name="T29" fmla="*/ 117 h 153"/>
                                <a:gd name="T30" fmla="*/ 165 w 209"/>
                                <a:gd name="T31" fmla="*/ 117 h 153"/>
                                <a:gd name="T32" fmla="*/ 181 w 209"/>
                                <a:gd name="T33" fmla="*/ 152 h 153"/>
                                <a:gd name="T34" fmla="*/ 208 w 209"/>
                                <a:gd name="T35" fmla="*/ 152 h 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9" h="153">
                                  <a:moveTo>
                                    <a:pt x="208" y="152"/>
                                  </a:moveTo>
                                  <a:lnTo>
                                    <a:pt x="193" y="117"/>
                                  </a:lnTo>
                                  <a:lnTo>
                                    <a:pt x="182" y="93"/>
                                  </a:lnTo>
                                  <a:lnTo>
                                    <a:pt x="155" y="31"/>
                                  </a:lnTo>
                                  <a:lnTo>
                                    <a:pt x="155" y="93"/>
                                  </a:lnTo>
                                  <a:lnTo>
                                    <a:pt x="100" y="93"/>
                                  </a:lnTo>
                                  <a:lnTo>
                                    <a:pt x="127" y="31"/>
                                  </a:lnTo>
                                  <a:lnTo>
                                    <a:pt x="155" y="93"/>
                                  </a:lnTo>
                                  <a:lnTo>
                                    <a:pt x="155" y="31"/>
                                  </a:lnTo>
                                  <a:lnTo>
                                    <a:pt x="141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46" y="152"/>
                                  </a:lnTo>
                                  <a:lnTo>
                                    <a:pt x="74" y="152"/>
                                  </a:lnTo>
                                  <a:lnTo>
                                    <a:pt x="89" y="117"/>
                                  </a:lnTo>
                                  <a:lnTo>
                                    <a:pt x="165" y="117"/>
                                  </a:lnTo>
                                  <a:lnTo>
                                    <a:pt x="181" y="152"/>
                                  </a:lnTo>
                                  <a:lnTo>
                                    <a:pt x="208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A6B5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89DF7" id="Group 27" o:spid="_x0000_s1026" style="position:absolute;margin-left:352.45pt;margin-top:34.1pt;width:171.95pt;height:171.95pt;z-index:251622912;mso-position-horizontal-relative:page" coordorigin="7049,682" coordsize="3439,3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" o:allowincell="f">
                <v:shape id="Freeform 28" o:spid="_x0000_s1027" style="position:absolute;left:7049;top:682;width:3439;height:3439;visibility:visible;mso-wrap-style:square;v-text-anchor:top" coordsize="3439,3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" path="m3438,l,,,3438r3438,l3438,xe" fillcolor="#ded7c2" stroked="f">
                  <v:path arrowok="t" o:connecttype="custom" o:connectlocs="3438,0;0,0;0,3438;3438,3438;3438,0" o:connectangles="0,0,0,0,0"/>
                </v:shape>
                <v:shape id="Picture 29" o:spid="_x0000_s1028" type="#_x0000_t75" style="position:absolute;left:7552;top:1074;width:2500;height:2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">
                  <v:imagedata r:id="rId18" o:title=""/>
                  <o:lock v:ext="edit" aspectratio="f"/>
                </v:shape>
                <v:shape id="Picture 30" o:spid="_x0000_s1029" type="#_x0000_t75" style="position:absolute;left:8046;top:3607;width:62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">
                  <v:imagedata r:id="rId19" o:title=""/>
                  <o:lock v:ext="edit" aspectratio="f"/>
                </v:shape>
                <v:shape id="Picture 31" o:spid="_x0000_s1030" type="#_x0000_t75" style="position:absolute;left:8756;top:3610;width:18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">
                  <v:imagedata r:id="rId20" o:title=""/>
                  <o:lock v:ext="edit" aspectratio="f"/>
                </v:shape>
                <v:shape id="Picture 32" o:spid="_x0000_s1031" type="#_x0000_t75" style="position:absolute;left:8970;top:3610;width:10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">
                  <v:imagedata r:id="rId21" o:title=""/>
                  <o:lock v:ext="edit" aspectratio="f"/>
                </v:shape>
                <v:shape id="Picture 33" o:spid="_x0000_s1032" type="#_x0000_t75" style="position:absolute;left:9113;top:3610;width:140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">
                  <v:imagedata r:id="rId22" o:title=""/>
                  <o:lock v:ext="edit" aspectratio="f"/>
                </v:shape>
                <v:group id="Group 34" o:spid="_x0000_s1033" style="position:absolute;left:9283;top:3610;width:209;height:153" coordorigin="9283,3610" coordsize="209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">
                  <v:shape id="Freeform 35" o:spid="_x0000_s1034" style="position:absolute;left:9283;top:3610;width:209;height:153;visibility:visible;mso-wrap-style:square;v-text-anchor:top" coordsize="209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" path="m25,l,,,152r25,l25,xe" fillcolor="#7a6b55" stroked="f">
                    <v:path arrowok="t" o:connecttype="custom" o:connectlocs="25,0;0,0;0,152;25,152;25,0" o:connectangles="0,0,0,0,0"/>
                  </v:shape>
                  <v:shape id="Freeform 36" o:spid="_x0000_s1035" style="position:absolute;left:9283;top:3610;width:209;height:153;visibility:visible;mso-wrap-style:square;v-text-anchor:top" coordsize="209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" path="m208,152l193,117,182,93,155,31r,62l100,93,127,31r28,62l155,31,141,,114,,46,152r28,l89,117r76,l181,152r27,xe" fillcolor="#7a6b55" stroked="f">
                    <v:path arrowok="t" o:connecttype="custom" o:connectlocs="208,152;193,117;182,93;155,31;155,93;100,93;127,31;155,93;155,31;155,31;141,0;114,0;46,152;74,152;89,117;165,117;181,152;208,152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E007C2" w:rsidRPr="00E9618F">
        <w:rPr>
          <w:color w:val="231F20"/>
          <w:spacing w:val="-9"/>
          <w:lang w:val="en-US"/>
        </w:rPr>
        <w:t xml:space="preserve">You </w:t>
      </w:r>
      <w:r w:rsidR="00E007C2" w:rsidRPr="00E9618F">
        <w:rPr>
          <w:color w:val="231F20"/>
          <w:spacing w:val="-4"/>
          <w:lang w:val="en-US"/>
        </w:rPr>
        <w:t xml:space="preserve">will hear </w:t>
      </w:r>
      <w:r w:rsidR="00E007C2" w:rsidRPr="00E9618F">
        <w:rPr>
          <w:color w:val="231F20"/>
          <w:spacing w:val="-6"/>
          <w:lang w:val="en-US"/>
        </w:rPr>
        <w:t xml:space="preserve">someone </w:t>
      </w:r>
      <w:r w:rsidR="00E007C2" w:rsidRPr="00E9618F">
        <w:rPr>
          <w:color w:val="231F20"/>
          <w:spacing w:val="-5"/>
          <w:lang w:val="en-US"/>
        </w:rPr>
        <w:t xml:space="preserve">talking about mass media. Listen </w:t>
      </w:r>
      <w:r w:rsidR="00E007C2" w:rsidRPr="00E9618F">
        <w:rPr>
          <w:color w:val="231F20"/>
          <w:spacing w:val="-3"/>
          <w:lang w:val="en-US"/>
        </w:rPr>
        <w:t xml:space="preserve">to </w:t>
      </w:r>
      <w:r w:rsidR="00E007C2" w:rsidRPr="00E9618F">
        <w:rPr>
          <w:color w:val="231F20"/>
          <w:spacing w:val="-4"/>
          <w:lang w:val="en-US"/>
        </w:rPr>
        <w:t xml:space="preserve">the first part and tick </w:t>
      </w:r>
      <w:r w:rsidR="00E007C2" w:rsidRPr="00E9618F">
        <w:rPr>
          <w:color w:val="231F20"/>
          <w:spacing w:val="-5"/>
          <w:lang w:val="en-US"/>
        </w:rPr>
        <w:t xml:space="preserve">the </w:t>
      </w:r>
      <w:r w:rsidR="00E007C2" w:rsidRPr="00E9618F">
        <w:rPr>
          <w:color w:val="231F20"/>
          <w:spacing w:val="-4"/>
          <w:lang w:val="en-US"/>
        </w:rPr>
        <w:t xml:space="preserve">types </w:t>
      </w:r>
      <w:r w:rsidR="00E007C2" w:rsidRPr="00E9618F">
        <w:rPr>
          <w:color w:val="231F20"/>
          <w:spacing w:val="-3"/>
          <w:lang w:val="en-US"/>
        </w:rPr>
        <w:t xml:space="preserve">of </w:t>
      </w:r>
      <w:r w:rsidR="00E007C2" w:rsidRPr="00E9618F">
        <w:rPr>
          <w:color w:val="231F20"/>
          <w:spacing w:val="-5"/>
          <w:lang w:val="en-US"/>
        </w:rPr>
        <w:t xml:space="preserve">media </w:t>
      </w:r>
      <w:r w:rsidR="00E007C2" w:rsidRPr="00E9618F">
        <w:rPr>
          <w:color w:val="231F20"/>
          <w:spacing w:val="-4"/>
          <w:lang w:val="en-US"/>
        </w:rPr>
        <w:t xml:space="preserve">that are </w:t>
      </w:r>
      <w:r w:rsidR="00E007C2" w:rsidRPr="00E9618F">
        <w:rPr>
          <w:color w:val="231F20"/>
          <w:spacing w:val="-6"/>
          <w:lang w:val="en-US"/>
        </w:rPr>
        <w:t>mentioned.</w:t>
      </w:r>
    </w:p>
    <w:p w14:paraId="20118F1C" w14:textId="7BD98F56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13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1.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18F202B3" wp14:editId="13A6C6C4">
            <wp:extent cx="171450" cy="17145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Internet</w:t>
      </w:r>
    </w:p>
    <w:p w14:paraId="5CABDD5E" w14:textId="5E318DB2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2.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18DC6B48" wp14:editId="0024101E">
            <wp:extent cx="171450" cy="17145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Books</w:t>
      </w:r>
    </w:p>
    <w:p w14:paraId="485841D4" w14:textId="168E04F0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3.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03A5F3EE" wp14:editId="028B0A3F">
            <wp:extent cx="171450" cy="17145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Radio</w:t>
      </w:r>
    </w:p>
    <w:p w14:paraId="7CE24451" w14:textId="42E66A81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4.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5A7F631F" wp14:editId="2B14C0F8">
            <wp:extent cx="171450" cy="17145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Outdoors</w:t>
      </w:r>
    </w:p>
    <w:p w14:paraId="0F63E39F" w14:textId="780B21AF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5.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03E54CA4" wp14:editId="563BC724">
            <wp:extent cx="171450" cy="17145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Flyers</w:t>
      </w:r>
    </w:p>
    <w:p w14:paraId="061FF88C" w14:textId="73558440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6.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0E61E994" wp14:editId="4E53A0F5">
            <wp:extent cx="171450" cy="17145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TV</w:t>
      </w:r>
    </w:p>
    <w:p w14:paraId="138EC5AA" w14:textId="2C6A7353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7.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0E7A30CB" wp14:editId="7952B64F">
            <wp:extent cx="171450" cy="17145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Newspapers</w:t>
      </w:r>
    </w:p>
    <w:p w14:paraId="6741C413" w14:textId="7BD0B158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8.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46685078" wp14:editId="7528F6B2">
            <wp:extent cx="171450" cy="17145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Transit</w:t>
      </w:r>
      <w:r w:rsidRPr="00E9618F">
        <w:rPr>
          <w:color w:val="231F20"/>
          <w:spacing w:val="-4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</w:t>
      </w:r>
    </w:p>
    <w:p w14:paraId="610C0B61" w14:textId="52FAA1ED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9.</w:t>
      </w:r>
      <w:r w:rsidR="00327E8A">
        <w:rPr>
          <w:b/>
          <w:bCs/>
          <w:color w:val="231F20"/>
          <w:spacing w:val="-3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0"/>
          <w:position w:val="-4"/>
          <w:sz w:val="20"/>
          <w:szCs w:val="20"/>
        </w:rPr>
        <w:drawing>
          <wp:inline distT="0" distB="0" distL="0" distR="0" wp14:anchorId="05B47BA4" wp14:editId="3F8D1090">
            <wp:extent cx="171450" cy="171450"/>
            <wp:effectExtent l="0" t="0" r="0" b="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Magazines</w:t>
      </w:r>
    </w:p>
    <w:p w14:paraId="261D7975" w14:textId="59D4F6FD" w:rsidR="00643308" w:rsidRPr="00E9618F" w:rsidRDefault="00E007C2" w:rsidP="00327E8A">
      <w:pPr>
        <w:pStyle w:val="Corpodetexto"/>
        <w:tabs>
          <w:tab w:val="left" w:pos="993"/>
        </w:tabs>
        <w:kinsoku w:val="0"/>
        <w:overflowPunct w:val="0"/>
        <w:spacing w:before="81"/>
        <w:ind w:left="6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4"/>
          <w:sz w:val="20"/>
          <w:szCs w:val="20"/>
          <w:lang w:val="en-US"/>
        </w:rPr>
        <w:t>10.</w:t>
      </w:r>
      <w:r w:rsidR="00327E8A">
        <w:rPr>
          <w:b/>
          <w:bCs/>
          <w:color w:val="231F20"/>
          <w:spacing w:val="16"/>
          <w:sz w:val="20"/>
          <w:szCs w:val="20"/>
          <w:lang w:val="en-US"/>
        </w:rPr>
        <w:tab/>
      </w:r>
      <w:r w:rsidR="00E9618F">
        <w:rPr>
          <w:b/>
          <w:bCs/>
          <w:noProof/>
          <w:color w:val="231F20"/>
          <w:spacing w:val="14"/>
          <w:position w:val="-4"/>
          <w:sz w:val="20"/>
          <w:szCs w:val="20"/>
        </w:rPr>
        <w:drawing>
          <wp:inline distT="0" distB="0" distL="0" distR="0" wp14:anchorId="017028B0" wp14:editId="21C12E92">
            <wp:extent cx="171450" cy="171450"/>
            <wp:effectExtent l="0" t="0" r="0" b="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618F">
        <w:rPr>
          <w:rFonts w:ascii="Times New Roman" w:hAnsi="Times New Roman" w:cs="Times New Roman"/>
          <w:color w:val="231F20"/>
          <w:spacing w:val="-1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Banner</w:t>
      </w:r>
    </w:p>
    <w:p w14:paraId="53C94296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6B0C6076" w14:textId="77777777" w:rsidR="00643308" w:rsidRPr="00E9618F" w:rsidRDefault="00643308">
      <w:pPr>
        <w:pStyle w:val="Corpodetexto"/>
        <w:kinsoku w:val="0"/>
        <w:overflowPunct w:val="0"/>
        <w:spacing w:before="6"/>
        <w:rPr>
          <w:sz w:val="20"/>
          <w:szCs w:val="20"/>
          <w:lang w:val="en-US"/>
        </w:rPr>
      </w:pPr>
    </w:p>
    <w:p w14:paraId="54DD8541" w14:textId="77777777" w:rsidR="00643308" w:rsidRPr="00E9618F" w:rsidRDefault="00E9618F">
      <w:pPr>
        <w:pStyle w:val="Ttulo4"/>
        <w:kinsoku w:val="0"/>
        <w:overflowPunct w:val="0"/>
        <w:spacing w:before="1" w:line="312" w:lineRule="auto"/>
        <w:ind w:right="1510"/>
        <w:rPr>
          <w:color w:val="231F20"/>
          <w:spacing w:val="-5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9840" behindDoc="0" locked="0" layoutInCell="0" allowOverlap="1" wp14:anchorId="0DBD6BE8" wp14:editId="0B244ABE">
                <wp:simplePos x="0" y="0"/>
                <wp:positionH relativeFrom="page">
                  <wp:posOffset>719455</wp:posOffset>
                </wp:positionH>
                <wp:positionV relativeFrom="paragraph">
                  <wp:posOffset>-45720</wp:posOffset>
                </wp:positionV>
                <wp:extent cx="216535" cy="217170"/>
                <wp:effectExtent l="0" t="12700" r="0" b="0"/>
                <wp:wrapNone/>
                <wp:docPr id="22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133" y="-72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225" name="Picture 38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-7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6" name="Text Box 39"/>
                        <wps:cNvSpPr txBox="1">
                          <a:spLocks/>
                        </wps:cNvSpPr>
                        <wps:spPr bwMode="auto">
                          <a:xfrm>
                            <a:off x="1134" y="-73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890313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D6BE8" id="Group 37" o:spid="_x0000_s1038" style="position:absolute;left:0;text-align:left;margin-left:56.65pt;margin-top:-3.6pt;width:17.05pt;height:17.1pt;z-index:251619840;mso-position-horizontal-relative:page;mso-position-vertical-relative:text" coordorigin="1133,-72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" o:allowincell="f">
                <v:shape id="Picture 38" o:spid="_x0000_s1039" type="#_x0000_t75" style="position:absolute;left:1134;top:-73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">
                  <v:imagedata r:id="rId28" o:title=""/>
                  <o:lock v:ext="edit" aspectratio="f"/>
                </v:shape>
                <v:shape id="Text Box 39" o:spid="_x0000_s1040" type="#_x0000_t202" style="position:absolute;left:1134;top:-73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4D890313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0" allowOverlap="1" wp14:anchorId="7D824561" wp14:editId="0A541B3E">
                <wp:simplePos x="0" y="0"/>
                <wp:positionH relativeFrom="page">
                  <wp:posOffset>6160770</wp:posOffset>
                </wp:positionH>
                <wp:positionV relativeFrom="paragraph">
                  <wp:posOffset>13335</wp:posOffset>
                </wp:positionV>
                <wp:extent cx="499110" cy="140970"/>
                <wp:effectExtent l="0" t="0" r="0" b="0"/>
                <wp:wrapNone/>
                <wp:docPr id="22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21"/>
                          <a:chExt cx="786" cy="222"/>
                        </a:xfrm>
                      </wpg:grpSpPr>
                      <wps:wsp>
                        <wps:cNvPr id="222" name="Freeform 41"/>
                        <wps:cNvSpPr>
                          <a:spLocks/>
                        </wps:cNvSpPr>
                        <wps:spPr bwMode="auto">
                          <a:xfrm>
                            <a:off x="9702" y="21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Text Box 42"/>
                        <wps:cNvSpPr txBox="1">
                          <a:spLocks/>
                        </wps:cNvSpPr>
                        <wps:spPr bwMode="auto">
                          <a:xfrm>
                            <a:off x="9703" y="21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476464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8×3=24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824561" id="Group 40" o:spid="_x0000_s1041" style="position:absolute;left:0;text-align:left;margin-left:485.1pt;margin-top:1.05pt;width:39.3pt;height:11.1pt;z-index:251621888;mso-position-horizontal-relative:page;mso-position-vertical-relative:text" coordorigin="9702,21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" o:allowincell="f">
                <v:shape id="Freeform 41" o:spid="_x0000_s1042" style="position:absolute;left:9702;top:21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42" o:spid="_x0000_s1043" type="#_x0000_t202" style="position:absolute;left:9703;top:21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07476464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8×3=24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spacing w:val="-5"/>
          <w:lang w:val="en-US"/>
        </w:rPr>
        <w:t xml:space="preserve">Listen </w:t>
      </w:r>
      <w:r w:rsidR="00E007C2" w:rsidRPr="00E9618F">
        <w:rPr>
          <w:color w:val="231F20"/>
          <w:spacing w:val="-3"/>
          <w:lang w:val="en-US"/>
        </w:rPr>
        <w:t xml:space="preserve">to </w:t>
      </w:r>
      <w:r w:rsidR="00E007C2" w:rsidRPr="00E9618F">
        <w:rPr>
          <w:color w:val="231F20"/>
          <w:spacing w:val="-4"/>
          <w:lang w:val="en-US"/>
        </w:rPr>
        <w:t xml:space="preserve">the </w:t>
      </w:r>
      <w:r w:rsidR="00E007C2" w:rsidRPr="00E9618F">
        <w:rPr>
          <w:color w:val="231F20"/>
          <w:spacing w:val="-5"/>
          <w:lang w:val="en-US"/>
        </w:rPr>
        <w:t xml:space="preserve">second </w:t>
      </w:r>
      <w:r w:rsidR="00E007C2" w:rsidRPr="00E9618F">
        <w:rPr>
          <w:color w:val="231F20"/>
          <w:spacing w:val="-4"/>
          <w:lang w:val="en-US"/>
        </w:rPr>
        <w:t xml:space="preserve">part and write the </w:t>
      </w:r>
      <w:r w:rsidR="00E007C2" w:rsidRPr="00E9618F">
        <w:rPr>
          <w:color w:val="231F20"/>
          <w:spacing w:val="-6"/>
          <w:lang w:val="en-US"/>
        </w:rPr>
        <w:t xml:space="preserve">advantages </w:t>
      </w:r>
      <w:r w:rsidR="00E007C2" w:rsidRPr="00E9618F">
        <w:rPr>
          <w:color w:val="231F20"/>
          <w:spacing w:val="-4"/>
          <w:lang w:val="en-US"/>
        </w:rPr>
        <w:t xml:space="preserve">and </w:t>
      </w:r>
      <w:r w:rsidR="00E007C2" w:rsidRPr="00E9618F">
        <w:rPr>
          <w:color w:val="231F20"/>
          <w:spacing w:val="-5"/>
          <w:lang w:val="en-US"/>
        </w:rPr>
        <w:t xml:space="preserve">disadvantages </w:t>
      </w:r>
      <w:r w:rsidR="00E007C2" w:rsidRPr="00E9618F">
        <w:rPr>
          <w:color w:val="231F20"/>
          <w:spacing w:val="-3"/>
          <w:lang w:val="en-US"/>
        </w:rPr>
        <w:t xml:space="preserve">of </w:t>
      </w:r>
      <w:r w:rsidR="00E007C2" w:rsidRPr="00E9618F">
        <w:rPr>
          <w:color w:val="231F20"/>
          <w:spacing w:val="-5"/>
          <w:lang w:val="en-US"/>
        </w:rPr>
        <w:t xml:space="preserve">mass </w:t>
      </w:r>
      <w:r w:rsidR="00E007C2" w:rsidRPr="00E9618F">
        <w:rPr>
          <w:color w:val="231F20"/>
          <w:spacing w:val="-6"/>
          <w:lang w:val="en-US"/>
        </w:rPr>
        <w:t xml:space="preserve">media </w:t>
      </w:r>
      <w:r w:rsidR="00E007C2" w:rsidRPr="00E9618F">
        <w:rPr>
          <w:color w:val="231F20"/>
          <w:spacing w:val="-3"/>
          <w:lang w:val="en-US"/>
        </w:rPr>
        <w:t xml:space="preserve">in </w:t>
      </w:r>
      <w:r w:rsidR="00E007C2" w:rsidRPr="00E9618F">
        <w:rPr>
          <w:color w:val="231F20"/>
          <w:spacing w:val="-4"/>
          <w:lang w:val="en-US"/>
        </w:rPr>
        <w:t xml:space="preserve">note </w:t>
      </w:r>
      <w:r w:rsidR="00E007C2" w:rsidRPr="00E9618F">
        <w:rPr>
          <w:color w:val="231F20"/>
          <w:spacing w:val="-5"/>
          <w:lang w:val="en-US"/>
        </w:rPr>
        <w:t>form.</w:t>
      </w:r>
    </w:p>
    <w:p w14:paraId="514DE827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spacing w:before="58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The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pros </w:t>
      </w:r>
      <w:r w:rsidRPr="00E9618F">
        <w:rPr>
          <w:color w:val="231F20"/>
          <w:spacing w:val="-3"/>
          <w:sz w:val="20"/>
          <w:szCs w:val="20"/>
          <w:lang w:val="en-US"/>
        </w:rPr>
        <w:t>of mass</w:t>
      </w:r>
      <w:r w:rsidRPr="00E9618F">
        <w:rPr>
          <w:color w:val="231F20"/>
          <w:spacing w:val="-24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media:</w:t>
      </w:r>
    </w:p>
    <w:p w14:paraId="34CFFC55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2A100C64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44B8250E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6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677263EC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2A704CC5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The cons of mass</w:t>
      </w:r>
      <w:r w:rsidRPr="00E9618F">
        <w:rPr>
          <w:color w:val="231F20"/>
          <w:spacing w:val="-24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media:</w:t>
      </w:r>
    </w:p>
    <w:p w14:paraId="313DFAF5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31D1573B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6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470C3E30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3BBA836A" w14:textId="77777777" w:rsidR="00643308" w:rsidRPr="00E9618F" w:rsidRDefault="00E007C2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–</w:t>
      </w:r>
      <w:r w:rsidRPr="00E9618F">
        <w:rPr>
          <w:color w:val="231F20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7D505A63" w14:textId="77777777" w:rsidR="00643308" w:rsidRPr="00E9618F" w:rsidRDefault="00643308">
      <w:pPr>
        <w:pStyle w:val="Corpodetexto"/>
        <w:tabs>
          <w:tab w:val="left" w:pos="972"/>
          <w:tab w:val="left" w:pos="9523"/>
        </w:tabs>
        <w:kinsoku w:val="0"/>
        <w:overflowPunct w:val="0"/>
        <w:spacing w:before="127"/>
        <w:ind w:left="627"/>
        <w:rPr>
          <w:color w:val="231F20"/>
          <w:sz w:val="20"/>
          <w:szCs w:val="20"/>
          <w:lang w:val="en-US"/>
        </w:rPr>
        <w:sectPr w:rsidR="00643308" w:rsidRPr="00E9618F">
          <w:headerReference w:type="even" r:id="rId29"/>
          <w:headerReference w:type="default" r:id="rId30"/>
          <w:footerReference w:type="even" r:id="rId31"/>
          <w:footerReference w:type="default" r:id="rId32"/>
          <w:pgSz w:w="11910" w:h="16840"/>
          <w:pgMar w:top="1580" w:right="1020" w:bottom="920" w:left="960" w:header="0" w:footer="725" w:gutter="0"/>
          <w:cols w:space="720" w:equalWidth="0">
            <w:col w:w="9930"/>
          </w:cols>
          <w:noEndnote/>
        </w:sectPr>
      </w:pPr>
    </w:p>
    <w:p w14:paraId="0EA882DA" w14:textId="6237736F" w:rsidR="00643308" w:rsidRPr="00E9618F" w:rsidRDefault="00E9618F">
      <w:pPr>
        <w:pStyle w:val="Ttulo2"/>
        <w:kinsoku w:val="0"/>
        <w:overflowPunct w:val="0"/>
        <w:ind w:left="459"/>
        <w:rPr>
          <w:color w:val="00ABC5"/>
          <w:spacing w:val="-12"/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4960" behindDoc="1" locked="0" layoutInCell="0" allowOverlap="1" wp14:anchorId="3BCDA852" wp14:editId="57A5C02F">
                <wp:simplePos x="0" y="0"/>
                <wp:positionH relativeFrom="page">
                  <wp:posOffset>0</wp:posOffset>
                </wp:positionH>
                <wp:positionV relativeFrom="page">
                  <wp:posOffset>1823085</wp:posOffset>
                </wp:positionV>
                <wp:extent cx="7560310" cy="7014845"/>
                <wp:effectExtent l="0" t="0" r="0" b="0"/>
                <wp:wrapNone/>
                <wp:docPr id="21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7014845"/>
                          <a:chOff x="0" y="2871"/>
                          <a:chExt cx="11906" cy="11047"/>
                        </a:xfrm>
                      </wpg:grpSpPr>
                      <wps:wsp>
                        <wps:cNvPr id="215" name="Freeform 44"/>
                        <wps:cNvSpPr>
                          <a:spLocks/>
                        </wps:cNvSpPr>
                        <wps:spPr bwMode="auto">
                          <a:xfrm>
                            <a:off x="0" y="2871"/>
                            <a:ext cx="11906" cy="11047"/>
                          </a:xfrm>
                          <a:custGeom>
                            <a:avLst/>
                            <a:gdLst>
                              <a:gd name="T0" fmla="*/ 11905 w 11906"/>
                              <a:gd name="T1" fmla="*/ 0 h 11047"/>
                              <a:gd name="T2" fmla="*/ 0 w 11906"/>
                              <a:gd name="T3" fmla="*/ 0 h 11047"/>
                              <a:gd name="T4" fmla="*/ 0 w 11906"/>
                              <a:gd name="T5" fmla="*/ 11046 h 11047"/>
                              <a:gd name="T6" fmla="*/ 11905 w 11906"/>
                              <a:gd name="T7" fmla="*/ 11046 h 11047"/>
                              <a:gd name="T8" fmla="*/ 11905 w 11906"/>
                              <a:gd name="T9" fmla="*/ 0 h 110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06" h="11047">
                                <a:moveTo>
                                  <a:pt x="11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46"/>
                                </a:lnTo>
                                <a:lnTo>
                                  <a:pt x="11905" y="11046"/>
                                </a:lnTo>
                                <a:lnTo>
                                  <a:pt x="11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45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4" y="4219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" name="Picture 46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4" y="5379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8" name="Picture 47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5" y="6539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48"/>
                          <pic:cNvPicPr>
                            <a:picLocks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8859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0" name="Picture 49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3" y="10019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341A3B" id="Group 43" o:spid="_x0000_s1026" style="position:absolute;margin-left:0;margin-top:143.55pt;width:595.3pt;height:552.35pt;z-index:-251691520;mso-position-horizontal-relative:page;mso-position-vertical-relative:page" coordorigin=",2871" coordsize="11906,110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" o:allowincell="f">
                <v:shape id="Freeform 44" o:spid="_x0000_s1027" style="position:absolute;top:2871;width:11906;height:11047;visibility:visible;mso-wrap-style:square;v-text-anchor:top" coordsize="11906,1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" path="m11905,l,,,11046r11905,l11905,xe" fillcolor="#ffe5a2" stroked="f">
                  <v:path arrowok="t" o:connecttype="custom" o:connectlocs="11905,0;0,0;0,11046;11905,11046;11905,0" o:connectangles="0,0,0,0,0"/>
                </v:shape>
                <v:shape id="Picture 45" o:spid="_x0000_s1028" type="#_x0000_t75" style="position:absolute;left:7464;top:4219;width:2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">
                  <v:imagedata r:id="rId38" o:title=""/>
                  <o:lock v:ext="edit" aspectratio="f"/>
                </v:shape>
                <v:shape id="Picture 46" o:spid="_x0000_s1029" type="#_x0000_t75" style="position:absolute;left:7054;top:5379;width:2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">
                  <v:imagedata r:id="rId39" o:title=""/>
                  <o:lock v:ext="edit" aspectratio="f"/>
                </v:shape>
                <v:shape id="Picture 47" o:spid="_x0000_s1030" type="#_x0000_t75" style="position:absolute;left:1405;top:6539;width:2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">
                  <v:imagedata r:id="rId40" o:title=""/>
                  <o:lock v:ext="edit" aspectratio="f"/>
                </v:shape>
                <v:shape id="Picture 48" o:spid="_x0000_s1031" type="#_x0000_t75" style="position:absolute;left:6800;top:8859;width:2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">
                  <v:imagedata r:id="rId41" o:title=""/>
                  <o:lock v:ext="edit" aspectratio="f"/>
                </v:shape>
                <v:shape id="Picture 49" o:spid="_x0000_s1032" type="#_x0000_t75" style="position:absolute;left:8383;top:10019;width:24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">
                  <v:imagedata r:id="rId42" o:title="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E007C2" w:rsidRPr="00E9618F">
        <w:rPr>
          <w:color w:val="00ABC5"/>
          <w:spacing w:val="-11"/>
          <w:lang w:val="en-US"/>
        </w:rPr>
        <w:t xml:space="preserve">Reading </w:t>
      </w:r>
      <w:r w:rsidR="00E007C2" w:rsidRPr="00E9618F">
        <w:rPr>
          <w:color w:val="00ABC5"/>
          <w:spacing w:val="-8"/>
          <w:lang w:val="en-US"/>
        </w:rPr>
        <w:t xml:space="preserve">and Use </w:t>
      </w:r>
      <w:r w:rsidR="00E007C2" w:rsidRPr="00E9618F">
        <w:rPr>
          <w:color w:val="00ABC5"/>
          <w:spacing w:val="-6"/>
          <w:lang w:val="en-US"/>
        </w:rPr>
        <w:t>of</w:t>
      </w:r>
      <w:r w:rsidR="00E007C2" w:rsidRPr="00E9618F">
        <w:rPr>
          <w:color w:val="00ABC5"/>
          <w:spacing w:val="-65"/>
          <w:lang w:val="en-US"/>
        </w:rPr>
        <w:t xml:space="preserve"> </w:t>
      </w:r>
      <w:r w:rsidR="00E007C2" w:rsidRPr="00E9618F">
        <w:rPr>
          <w:color w:val="00ABC5"/>
          <w:spacing w:val="-12"/>
          <w:lang w:val="en-US"/>
        </w:rPr>
        <w:t>English</w:t>
      </w:r>
    </w:p>
    <w:p w14:paraId="71B09479" w14:textId="77777777" w:rsidR="00643308" w:rsidRPr="00E9618F" w:rsidRDefault="00643308">
      <w:pPr>
        <w:pStyle w:val="Corpodetexto"/>
        <w:kinsoku w:val="0"/>
        <w:overflowPunct w:val="0"/>
        <w:spacing w:before="4"/>
        <w:rPr>
          <w:b/>
          <w:bCs/>
          <w:sz w:val="37"/>
          <w:szCs w:val="37"/>
          <w:lang w:val="en-US"/>
        </w:rPr>
      </w:pPr>
    </w:p>
    <w:p w14:paraId="1E3CD767" w14:textId="77777777" w:rsidR="00643308" w:rsidRPr="00E9618F" w:rsidRDefault="00E007C2">
      <w:pPr>
        <w:pStyle w:val="Corpodetexto"/>
        <w:kinsoku w:val="0"/>
        <w:overflowPunct w:val="0"/>
        <w:ind w:left="459"/>
        <w:rPr>
          <w:b/>
          <w:bCs/>
          <w:color w:val="231F20"/>
          <w:sz w:val="20"/>
          <w:szCs w:val="20"/>
          <w:lang w:val="en-US"/>
        </w:rPr>
      </w:pPr>
      <w:r w:rsidRPr="00E9618F">
        <w:rPr>
          <w:b/>
          <w:bCs/>
          <w:color w:val="231F20"/>
          <w:sz w:val="20"/>
          <w:szCs w:val="20"/>
          <w:lang w:val="en-US"/>
        </w:rPr>
        <w:t>Read the following text.</w:t>
      </w:r>
    </w:p>
    <w:p w14:paraId="1F203E32" w14:textId="77777777" w:rsidR="00643308" w:rsidRPr="00E9618F" w:rsidRDefault="00643308">
      <w:pPr>
        <w:pStyle w:val="Corpodetexto"/>
        <w:kinsoku w:val="0"/>
        <w:overflowPunct w:val="0"/>
        <w:rPr>
          <w:b/>
          <w:bCs/>
          <w:sz w:val="20"/>
          <w:szCs w:val="20"/>
          <w:lang w:val="en-US"/>
        </w:rPr>
      </w:pPr>
    </w:p>
    <w:p w14:paraId="32FECB59" w14:textId="0F198CB3" w:rsidR="00643308" w:rsidRPr="00E9618F" w:rsidRDefault="00643308">
      <w:pPr>
        <w:pStyle w:val="Corpodetexto"/>
        <w:kinsoku w:val="0"/>
        <w:overflowPunct w:val="0"/>
        <w:rPr>
          <w:b/>
          <w:bCs/>
          <w:sz w:val="20"/>
          <w:szCs w:val="20"/>
          <w:lang w:val="en-US"/>
        </w:rPr>
      </w:pPr>
    </w:p>
    <w:p w14:paraId="73CBDE3C" w14:textId="77777777" w:rsidR="00643308" w:rsidRPr="00E9618F" w:rsidRDefault="00643308">
      <w:pPr>
        <w:pStyle w:val="Corpodetexto"/>
        <w:kinsoku w:val="0"/>
        <w:overflowPunct w:val="0"/>
        <w:rPr>
          <w:b/>
          <w:bCs/>
          <w:sz w:val="20"/>
          <w:szCs w:val="20"/>
          <w:lang w:val="en-US"/>
        </w:rPr>
      </w:pPr>
    </w:p>
    <w:p w14:paraId="6F1999E2" w14:textId="77777777" w:rsidR="00643308" w:rsidRPr="00E9618F" w:rsidRDefault="00E007C2">
      <w:pPr>
        <w:pStyle w:val="Corpodetexto"/>
        <w:kinsoku w:val="0"/>
        <w:overflowPunct w:val="0"/>
        <w:spacing w:before="207"/>
        <w:ind w:left="445"/>
        <w:rPr>
          <w:rFonts w:ascii="Times New Roman" w:hAnsi="Times New Roman" w:cs="Times New Roman"/>
          <w:b/>
          <w:bCs/>
          <w:color w:val="231F20"/>
          <w:sz w:val="24"/>
          <w:szCs w:val="24"/>
          <w:lang w:val="en-US"/>
        </w:rPr>
      </w:pPr>
      <w:r w:rsidRPr="00E9618F">
        <w:rPr>
          <w:rFonts w:ascii="Times New Roman" w:hAnsi="Times New Roman" w:cs="Times New Roman"/>
          <w:b/>
          <w:bCs/>
          <w:color w:val="231F20"/>
          <w:sz w:val="24"/>
          <w:szCs w:val="24"/>
          <w:lang w:val="en-US"/>
        </w:rPr>
        <w:t>What are the New Media?</w:t>
      </w:r>
    </w:p>
    <w:p w14:paraId="44315722" w14:textId="77777777" w:rsidR="00643308" w:rsidRPr="00E9618F" w:rsidRDefault="00643308">
      <w:pPr>
        <w:pStyle w:val="Corpodetexto"/>
        <w:kinsoku w:val="0"/>
        <w:overflowPunct w:val="0"/>
        <w:spacing w:before="2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3E879B6" w14:textId="2A94B2DA" w:rsidR="00643308" w:rsidRPr="00E9618F" w:rsidRDefault="00E007C2" w:rsidP="00F74A5C">
      <w:pPr>
        <w:pStyle w:val="Corpodetexto"/>
        <w:tabs>
          <w:tab w:val="left" w:pos="6663"/>
          <w:tab w:val="left" w:pos="8440"/>
        </w:tabs>
        <w:kinsoku w:val="0"/>
        <w:overflowPunct w:val="0"/>
        <w:spacing w:before="91" w:line="276" w:lineRule="auto"/>
        <w:ind w:left="445" w:right="111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The term media refers to the predominant means of communication (such as television and newspapers), particularly of mass communication, hence the term “mass</w:t>
      </w:r>
      <w:r w:rsidRPr="00E9618F">
        <w:rPr>
          <w:rFonts w:ascii="Times New Roman" w:hAnsi="Times New Roman" w:cs="Times New Roman"/>
          <w:color w:val="231F20"/>
          <w:spacing w:val="24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media”.</w:t>
      </w:r>
      <w:r w:rsidR="00F74A5C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   </w:t>
      </w:r>
      <w:r w:rsidRPr="00E9618F">
        <w:rPr>
          <w:color w:val="231F20"/>
          <w:position w:val="2"/>
          <w:sz w:val="16"/>
          <w:szCs w:val="16"/>
          <w:lang w:val="en-US"/>
        </w:rPr>
        <w:t>1</w:t>
      </w:r>
      <w:r w:rsidR="00F74A5C">
        <w:rPr>
          <w:color w:val="231F20"/>
          <w:position w:val="2"/>
          <w:sz w:val="16"/>
          <w:szCs w:val="16"/>
          <w:lang w:val="en-US"/>
        </w:rPr>
        <w:t xml:space="preserve"> 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ab/>
      </w:r>
      <w:r w:rsidR="00F74A5C">
        <w:rPr>
          <w:color w:val="231F20"/>
          <w:position w:val="2"/>
          <w:sz w:val="16"/>
          <w:szCs w:val="16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that use digital technology (</w:t>
      </w:r>
      <w:proofErr w:type="gramStart"/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e.g.</w:t>
      </w:r>
      <w:proofErr w:type="gramEnd"/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social media and the use of the internet). This is as opposed to “old media”, which refers to traditional forms of media, such as print media (</w:t>
      </w:r>
      <w:proofErr w:type="gramStart"/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e.g.</w:t>
      </w:r>
      <w:proofErr w:type="gramEnd"/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newspapers and magazines), television and</w:t>
      </w: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radio.</w:t>
      </w:r>
    </w:p>
    <w:p w14:paraId="78920418" w14:textId="37E6C15C" w:rsidR="00643308" w:rsidRPr="00E9618F" w:rsidRDefault="00E007C2">
      <w:pPr>
        <w:pStyle w:val="Corpodetexto"/>
        <w:tabs>
          <w:tab w:val="left" w:pos="8030"/>
        </w:tabs>
        <w:kinsoku w:val="0"/>
        <w:overflowPunct w:val="0"/>
        <w:spacing w:line="276" w:lineRule="auto"/>
        <w:ind w:left="445" w:right="110" w:hanging="248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b/>
          <w:bCs/>
          <w:color w:val="ED1A3A"/>
          <w:sz w:val="22"/>
          <w:szCs w:val="22"/>
          <w:vertAlign w:val="subscript"/>
          <w:lang w:val="en-US"/>
        </w:rPr>
        <w:t>5</w:t>
      </w:r>
      <w:r w:rsidR="00F74A5C">
        <w:rPr>
          <w:b/>
          <w:bCs/>
          <w:color w:val="ED1A3A"/>
          <w:sz w:val="22"/>
          <w:szCs w:val="22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While all are examples of mass media, the potential audience for new media is much larger than traditional media forms like newspapers. The term new media</w:t>
      </w:r>
      <w:r w:rsidRPr="00E9618F">
        <w:rPr>
          <w:rFonts w:ascii="Times New Roman" w:hAnsi="Times New Roman" w:cs="Times New Roman"/>
          <w:color w:val="231F20"/>
          <w:spacing w:val="-28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particularly </w:t>
      </w:r>
      <w:r w:rsidR="00F74A5C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 </w:t>
      </w:r>
      <w:r w:rsidRPr="00E9618F">
        <w:rPr>
          <w:color w:val="231F20"/>
          <w:position w:val="2"/>
          <w:sz w:val="16"/>
          <w:szCs w:val="16"/>
          <w:lang w:val="en-US"/>
        </w:rPr>
        <w:t>2</w:t>
      </w:r>
      <w:r w:rsidR="00F74A5C">
        <w:rPr>
          <w:color w:val="231F20"/>
          <w:position w:val="2"/>
          <w:sz w:val="16"/>
          <w:szCs w:val="16"/>
          <w:lang w:val="en-US"/>
        </w:rPr>
        <w:t xml:space="preserve">  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="00F74A5C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ab/>
      </w:r>
      <w:r w:rsidR="00F74A5C">
        <w:rPr>
          <w:color w:val="231F20"/>
          <w:position w:val="2"/>
          <w:sz w:val="16"/>
          <w:szCs w:val="16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media encoded </w:t>
      </w:r>
      <w:r w:rsidRPr="00E9618F">
        <w:rPr>
          <w:rFonts w:ascii="Times New Roman" w:hAnsi="Times New Roman" w:cs="Times New Roman"/>
          <w:color w:val="231F20"/>
          <w:spacing w:val="-3"/>
          <w:sz w:val="22"/>
          <w:szCs w:val="22"/>
          <w:lang w:val="en-US"/>
        </w:rPr>
        <w:t xml:space="preserve">into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 machine-readable format, such as an MP3 files, for example. However, while a CD, DVD or CD-ROM contains digital data, these are now old-fashioned, arguably redundant technology. What might reasonably be</w:t>
      </w:r>
      <w:r w:rsidRPr="00E9618F">
        <w:rPr>
          <w:rFonts w:ascii="Times New Roman" w:hAnsi="Times New Roman" w:cs="Times New Roman"/>
          <w:color w:val="231F20"/>
          <w:spacing w:val="15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considered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“new”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is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always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changing.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For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our</w:t>
      </w:r>
      <w:r w:rsidRPr="00E9618F">
        <w:rPr>
          <w:rFonts w:ascii="Times New Roman" w:hAnsi="Times New Roman" w:cs="Times New Roman"/>
          <w:color w:val="231F20"/>
          <w:spacing w:val="1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purposes,</w:t>
      </w:r>
      <w:r w:rsidRPr="00E9618F">
        <w:rPr>
          <w:rFonts w:ascii="Times New Roman" w:hAnsi="Times New Roman" w:cs="Times New Roman"/>
          <w:color w:val="231F20"/>
          <w:spacing w:val="1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new</w:t>
      </w:r>
      <w:r w:rsidRPr="00E9618F">
        <w:rPr>
          <w:rFonts w:ascii="Times New Roman" w:hAnsi="Times New Roman" w:cs="Times New Roman"/>
          <w:color w:val="231F20"/>
          <w:spacing w:val="1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media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is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best</w:t>
      </w:r>
      <w:r w:rsidRPr="00E9618F">
        <w:rPr>
          <w:rFonts w:ascii="Times New Roman" w:hAnsi="Times New Roman" w:cs="Times New Roman"/>
          <w:color w:val="231F20"/>
          <w:spacing w:val="1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understood</w:t>
      </w:r>
      <w:r w:rsidRPr="00E9618F">
        <w:rPr>
          <w:rFonts w:ascii="Times New Roman" w:hAnsi="Times New Roman" w:cs="Times New Roman"/>
          <w:color w:val="231F20"/>
          <w:spacing w:val="1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as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media</w:t>
      </w:r>
      <w:r w:rsidRPr="00E9618F">
        <w:rPr>
          <w:rFonts w:ascii="Times New Roman" w:hAnsi="Times New Roman" w:cs="Times New Roman"/>
          <w:color w:val="231F20"/>
          <w:spacing w:val="1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that</w:t>
      </w:r>
    </w:p>
    <w:p w14:paraId="14B409C7" w14:textId="7B4C71C7" w:rsidR="00643308" w:rsidRPr="00E9618F" w:rsidRDefault="00E007C2">
      <w:pPr>
        <w:pStyle w:val="Corpodetexto"/>
        <w:tabs>
          <w:tab w:val="left" w:pos="522"/>
          <w:tab w:val="left" w:pos="2381"/>
        </w:tabs>
        <w:kinsoku w:val="0"/>
        <w:overflowPunct w:val="0"/>
        <w:spacing w:line="273" w:lineRule="exact"/>
        <w:ind w:left="110"/>
        <w:rPr>
          <w:rFonts w:ascii="Times New Roman" w:hAnsi="Times New Roman" w:cs="Times New Roman"/>
          <w:color w:val="231F20"/>
          <w:position w:val="-2"/>
          <w:sz w:val="22"/>
          <w:szCs w:val="22"/>
          <w:lang w:val="en-US"/>
        </w:rPr>
      </w:pPr>
      <w:r w:rsidRPr="00E9618F">
        <w:rPr>
          <w:b/>
          <w:bCs/>
          <w:color w:val="ED1A3A"/>
          <w:position w:val="-6"/>
          <w:sz w:val="16"/>
          <w:szCs w:val="16"/>
          <w:lang w:val="en-US"/>
        </w:rPr>
        <w:t>10</w:t>
      </w:r>
      <w:r w:rsidRPr="00E9618F">
        <w:rPr>
          <w:b/>
          <w:bCs/>
          <w:color w:val="ED1A3A"/>
          <w:position w:val="-6"/>
          <w:sz w:val="16"/>
          <w:szCs w:val="16"/>
          <w:lang w:val="en-US"/>
        </w:rPr>
        <w:tab/>
      </w:r>
      <w:r w:rsidRPr="00E9618F">
        <w:rPr>
          <w:color w:val="231F20"/>
          <w:sz w:val="16"/>
          <w:szCs w:val="16"/>
          <w:lang w:val="en-US"/>
        </w:rPr>
        <w:t>3</w:t>
      </w:r>
      <w:r w:rsidR="00F74A5C">
        <w:rPr>
          <w:color w:val="231F20"/>
          <w:sz w:val="16"/>
          <w:szCs w:val="16"/>
          <w:lang w:val="en-US"/>
        </w:rPr>
        <w:t xml:space="preserve">  </w:t>
      </w:r>
      <w:r w:rsidRPr="00E9618F">
        <w:rPr>
          <w:color w:val="231F20"/>
          <w:sz w:val="16"/>
          <w:szCs w:val="16"/>
          <w:u w:val="single" w:color="ED1A3A"/>
          <w:lang w:val="en-US"/>
        </w:rPr>
        <w:t xml:space="preserve"> </w:t>
      </w:r>
      <w:r w:rsidRPr="00E9618F">
        <w:rPr>
          <w:color w:val="231F20"/>
          <w:sz w:val="16"/>
          <w:szCs w:val="16"/>
          <w:u w:val="single" w:color="ED1A3A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position w:val="-2"/>
          <w:sz w:val="22"/>
          <w:szCs w:val="22"/>
          <w:lang w:val="en-US"/>
        </w:rPr>
        <w:t>.</w:t>
      </w:r>
    </w:p>
    <w:p w14:paraId="59E7D0E9" w14:textId="77777777" w:rsidR="00643308" w:rsidRPr="00E9618F" w:rsidRDefault="00E007C2">
      <w:pPr>
        <w:pStyle w:val="Corpodetexto"/>
        <w:kinsoku w:val="0"/>
        <w:overflowPunct w:val="0"/>
        <w:spacing w:before="8"/>
        <w:ind w:left="445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This includes (but is not restricted to):</w:t>
      </w:r>
    </w:p>
    <w:p w14:paraId="2D466EA3" w14:textId="77777777" w:rsidR="00643308" w:rsidRPr="00E9618F" w:rsidRDefault="00E007C2" w:rsidP="00E007C2">
      <w:pPr>
        <w:pStyle w:val="PargrafodaLista"/>
        <w:tabs>
          <w:tab w:val="left" w:pos="1331"/>
        </w:tabs>
        <w:kinsoku w:val="0"/>
        <w:overflowPunct w:val="0"/>
        <w:spacing w:before="37"/>
        <w:ind w:left="1330" w:hanging="166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ab/>
        <w:t xml:space="preserve">Social media sites, such as Facebook, </w:t>
      </w: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>Twitter,</w:t>
      </w:r>
      <w:r w:rsidRPr="00E9618F">
        <w:rPr>
          <w:rFonts w:ascii="Times New Roman" w:hAnsi="Times New Roman" w:cs="Times New Roman"/>
          <w:color w:val="231F20"/>
          <w:spacing w:val="-10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etc.</w:t>
      </w:r>
    </w:p>
    <w:p w14:paraId="020F1D97" w14:textId="77777777" w:rsidR="00643308" w:rsidRPr="00E9618F" w:rsidRDefault="00E007C2" w:rsidP="00E007C2">
      <w:pPr>
        <w:pStyle w:val="PargrafodaLista"/>
        <w:tabs>
          <w:tab w:val="left" w:pos="1327"/>
        </w:tabs>
        <w:kinsoku w:val="0"/>
        <w:overflowPunct w:val="0"/>
        <w:spacing w:before="37" w:line="276" w:lineRule="auto"/>
        <w:ind w:left="1326" w:right="113" w:hanging="162"/>
        <w:jc w:val="both"/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The streaming of video and audio files, including both commercial film and music and user– generated media content (such as the videos on</w:t>
      </w:r>
      <w:r w:rsidRPr="00E9618F">
        <w:rPr>
          <w:rFonts w:ascii="Times New Roman" w:hAnsi="Times New Roman" w:cs="Times New Roman"/>
          <w:color w:val="231F20"/>
          <w:spacing w:val="-9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>YouTube).</w:t>
      </w:r>
    </w:p>
    <w:p w14:paraId="18EECA14" w14:textId="77777777" w:rsidR="00643308" w:rsidRPr="00E9618F" w:rsidRDefault="00E007C2">
      <w:pPr>
        <w:pStyle w:val="Corpodetexto"/>
        <w:tabs>
          <w:tab w:val="left" w:pos="1165"/>
        </w:tabs>
        <w:kinsoku w:val="0"/>
        <w:overflowPunct w:val="0"/>
        <w:spacing w:before="3"/>
        <w:ind w:left="110"/>
        <w:jc w:val="both"/>
        <w:rPr>
          <w:rFonts w:ascii="Times New Roman" w:hAnsi="Times New Roman" w:cs="Times New Roman"/>
          <w:color w:val="231F20"/>
          <w:position w:val="1"/>
          <w:sz w:val="22"/>
          <w:szCs w:val="22"/>
          <w:lang w:val="en-US"/>
        </w:rPr>
      </w:pPr>
      <w:r w:rsidRPr="00E9618F">
        <w:rPr>
          <w:b/>
          <w:bCs/>
          <w:color w:val="ED1A3A"/>
          <w:sz w:val="16"/>
          <w:szCs w:val="16"/>
          <w:lang w:val="en-US"/>
        </w:rPr>
        <w:t>15</w:t>
      </w:r>
      <w:r w:rsidRPr="00E9618F">
        <w:rPr>
          <w:b/>
          <w:bCs/>
          <w:color w:val="ED1A3A"/>
          <w:sz w:val="16"/>
          <w:szCs w:val="16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position w:val="1"/>
          <w:sz w:val="22"/>
          <w:szCs w:val="22"/>
          <w:lang w:val="en-US"/>
        </w:rPr>
        <w:t>– Digital / satellite and “smart” television (especially those that facilitate some</w:t>
      </w:r>
      <w:r w:rsidRPr="00E9618F">
        <w:rPr>
          <w:rFonts w:ascii="Times New Roman" w:hAnsi="Times New Roman" w:cs="Times New Roman"/>
          <w:color w:val="231F20"/>
          <w:spacing w:val="-12"/>
          <w:position w:val="1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position w:val="1"/>
          <w:sz w:val="22"/>
          <w:szCs w:val="22"/>
          <w:lang w:val="en-US"/>
        </w:rPr>
        <w:t>interactivity).</w:t>
      </w:r>
    </w:p>
    <w:p w14:paraId="1BCB18CB" w14:textId="77777777" w:rsidR="00643308" w:rsidRPr="00E9618F" w:rsidRDefault="00E007C2" w:rsidP="00E007C2">
      <w:pPr>
        <w:pStyle w:val="PargrafodaLista"/>
        <w:tabs>
          <w:tab w:val="left" w:pos="1331"/>
        </w:tabs>
        <w:kinsoku w:val="0"/>
        <w:overflowPunct w:val="0"/>
        <w:spacing w:before="32"/>
        <w:ind w:left="1330" w:hanging="166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ab/>
        <w:t>Computer games and particularly online gaming.</w:t>
      </w:r>
    </w:p>
    <w:p w14:paraId="5982DEB7" w14:textId="77777777" w:rsidR="00643308" w:rsidRPr="00E9618F" w:rsidRDefault="00E007C2" w:rsidP="00E007C2">
      <w:pPr>
        <w:pStyle w:val="PargrafodaLista"/>
        <w:tabs>
          <w:tab w:val="left" w:pos="1319"/>
        </w:tabs>
        <w:kinsoku w:val="0"/>
        <w:overflowPunct w:val="0"/>
        <w:spacing w:before="37"/>
        <w:ind w:left="1318" w:hanging="154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ab/>
        <w:t>Apps for mobile telephones and</w:t>
      </w:r>
      <w:r w:rsidRPr="00E9618F">
        <w:rPr>
          <w:rFonts w:ascii="Times New Roman" w:hAnsi="Times New Roman" w:cs="Times New Roman"/>
          <w:color w:val="231F20"/>
          <w:spacing w:val="-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tablets.</w:t>
      </w:r>
    </w:p>
    <w:p w14:paraId="0CA6EA73" w14:textId="009A95A3" w:rsidR="00643308" w:rsidRPr="00E9618F" w:rsidRDefault="00E007C2">
      <w:pPr>
        <w:pStyle w:val="Corpodetexto"/>
        <w:tabs>
          <w:tab w:val="left" w:pos="7776"/>
        </w:tabs>
        <w:kinsoku w:val="0"/>
        <w:overflowPunct w:val="0"/>
        <w:spacing w:before="37" w:line="276" w:lineRule="auto"/>
        <w:ind w:left="445" w:right="114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New</w:t>
      </w:r>
      <w:r w:rsidRPr="00E9618F">
        <w:rPr>
          <w:rFonts w:ascii="Times New Roman" w:hAnsi="Times New Roman" w:cs="Times New Roman"/>
          <w:color w:val="231F20"/>
          <w:spacing w:val="39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media</w:t>
      </w:r>
      <w:r w:rsidRPr="00E9618F">
        <w:rPr>
          <w:rFonts w:ascii="Times New Roman" w:hAnsi="Times New Roman" w:cs="Times New Roman"/>
          <w:color w:val="231F20"/>
          <w:spacing w:val="40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includes</w:t>
      </w:r>
      <w:r w:rsidRPr="00E9618F">
        <w:rPr>
          <w:rFonts w:ascii="Times New Roman" w:hAnsi="Times New Roman" w:cs="Times New Roman"/>
          <w:color w:val="231F20"/>
          <w:spacing w:val="41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social</w:t>
      </w:r>
      <w:r w:rsidRPr="00E9618F">
        <w:rPr>
          <w:rFonts w:ascii="Times New Roman" w:hAnsi="Times New Roman" w:cs="Times New Roman"/>
          <w:color w:val="231F20"/>
          <w:spacing w:val="39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networks:</w:t>
      </w:r>
      <w:r w:rsidRPr="00E9618F">
        <w:rPr>
          <w:rFonts w:ascii="Times New Roman" w:hAnsi="Times New Roman" w:cs="Times New Roman"/>
          <w:color w:val="231F20"/>
          <w:spacing w:val="41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forms</w:t>
      </w:r>
      <w:r w:rsidRPr="00E9618F">
        <w:rPr>
          <w:rFonts w:ascii="Times New Roman" w:hAnsi="Times New Roman" w:cs="Times New Roman"/>
          <w:color w:val="231F20"/>
          <w:spacing w:val="41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of</w:t>
      </w:r>
      <w:r w:rsidRPr="00E9618F">
        <w:rPr>
          <w:rFonts w:ascii="Times New Roman" w:hAnsi="Times New Roman" w:cs="Times New Roman"/>
          <w:color w:val="231F20"/>
          <w:spacing w:val="41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software</w:t>
      </w:r>
      <w:r w:rsidR="003D682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</w:t>
      </w:r>
      <w:r w:rsidR="00F74A5C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 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</w:t>
      </w:r>
      <w:r w:rsidRPr="00E9618F">
        <w:rPr>
          <w:color w:val="231F20"/>
          <w:position w:val="2"/>
          <w:sz w:val="16"/>
          <w:szCs w:val="16"/>
          <w:lang w:val="en-US"/>
        </w:rPr>
        <w:t>4</w:t>
      </w:r>
      <w:r w:rsidR="00F74A5C">
        <w:rPr>
          <w:color w:val="231F20"/>
          <w:position w:val="2"/>
          <w:sz w:val="16"/>
          <w:szCs w:val="16"/>
          <w:lang w:val="en-US"/>
        </w:rPr>
        <w:t xml:space="preserve"> 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to connect and </w:t>
      </w:r>
      <w:r w:rsidRPr="00E9618F">
        <w:rPr>
          <w:rFonts w:ascii="Times New Roman" w:hAnsi="Times New Roman" w:cs="Times New Roman"/>
          <w:color w:val="231F20"/>
          <w:spacing w:val="-4"/>
          <w:sz w:val="22"/>
          <w:szCs w:val="22"/>
          <w:lang w:val="en-US"/>
        </w:rPr>
        <w:t xml:space="preserve">share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information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such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as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photographs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and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text.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Companies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such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as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Facebook,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Snapchat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and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Instagram</w:t>
      </w:r>
      <w:r w:rsidRPr="00E9618F">
        <w:rPr>
          <w:rFonts w:ascii="Times New Roman" w:hAnsi="Times New Roman" w:cs="Times New Roman"/>
          <w:color w:val="231F20"/>
          <w:spacing w:val="13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are</w:t>
      </w:r>
      <w:r w:rsidRPr="00E9618F">
        <w:rPr>
          <w:rFonts w:ascii="Times New Roman" w:hAnsi="Times New Roman" w:cs="Times New Roman"/>
          <w:color w:val="231F20"/>
          <w:spacing w:val="1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all</w:t>
      </w:r>
    </w:p>
    <w:p w14:paraId="7A7CFAB1" w14:textId="25861921" w:rsidR="00643308" w:rsidRPr="00E9618F" w:rsidRDefault="00E007C2">
      <w:pPr>
        <w:pStyle w:val="Corpodetexto"/>
        <w:tabs>
          <w:tab w:val="left" w:pos="9359"/>
        </w:tabs>
        <w:kinsoku w:val="0"/>
        <w:overflowPunct w:val="0"/>
        <w:spacing w:line="276" w:lineRule="auto"/>
        <w:ind w:left="445" w:right="112" w:hanging="335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b/>
          <w:bCs/>
          <w:color w:val="ED1A3A"/>
          <w:sz w:val="22"/>
          <w:szCs w:val="22"/>
          <w:vertAlign w:val="subscript"/>
          <w:lang w:val="en-US"/>
        </w:rPr>
        <w:t>20</w:t>
      </w:r>
      <w:r w:rsidR="00F74A5C">
        <w:rPr>
          <w:b/>
          <w:bCs/>
          <w:color w:val="ED1A3A"/>
          <w:sz w:val="22"/>
          <w:szCs w:val="22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forms of social networks. There are also virtual communities. These networks of individuals</w:t>
      </w:r>
      <w:r w:rsidR="007A10CE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share information across an online community. The individuals in the community may share similar interests or goals,</w:t>
      </w:r>
      <w:r w:rsidRPr="00E9618F">
        <w:rPr>
          <w:rFonts w:ascii="Times New Roman" w:hAnsi="Times New Roman" w:cs="Times New Roman"/>
          <w:color w:val="231F20"/>
          <w:spacing w:val="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such</w:t>
      </w:r>
      <w:r w:rsidRPr="00E9618F">
        <w:rPr>
          <w:rFonts w:ascii="Times New Roman" w:hAnsi="Times New Roman" w:cs="Times New Roman"/>
          <w:color w:val="231F20"/>
          <w:spacing w:val="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as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an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online</w:t>
      </w:r>
      <w:r w:rsidRPr="00E9618F">
        <w:rPr>
          <w:rFonts w:ascii="Times New Roman" w:hAnsi="Times New Roman" w:cs="Times New Roman"/>
          <w:color w:val="231F20"/>
          <w:spacing w:val="5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gaming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community</w:t>
      </w:r>
      <w:r w:rsidRPr="00E9618F">
        <w:rPr>
          <w:rFonts w:ascii="Times New Roman" w:hAnsi="Times New Roman" w:cs="Times New Roman"/>
          <w:color w:val="231F20"/>
          <w:spacing w:val="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or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followers</w:t>
      </w:r>
      <w:r w:rsidRPr="00E9618F">
        <w:rPr>
          <w:rFonts w:ascii="Times New Roman" w:hAnsi="Times New Roman" w:cs="Times New Roman"/>
          <w:color w:val="231F20"/>
          <w:spacing w:val="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of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a</w:t>
      </w:r>
      <w:r w:rsidRPr="00E9618F">
        <w:rPr>
          <w:rFonts w:ascii="Times New Roman" w:hAnsi="Times New Roman" w:cs="Times New Roman"/>
          <w:color w:val="231F20"/>
          <w:spacing w:val="7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particular</w:t>
      </w:r>
      <w:r w:rsidRPr="00E9618F">
        <w:rPr>
          <w:rFonts w:ascii="Times New Roman" w:hAnsi="Times New Roman" w:cs="Times New Roman"/>
          <w:color w:val="231F20"/>
          <w:spacing w:val="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blog. </w:t>
      </w:r>
      <w:r w:rsidR="00F74A5C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   </w:t>
      </w:r>
      <w:r w:rsidRPr="00E9618F">
        <w:rPr>
          <w:color w:val="231F20"/>
          <w:position w:val="2"/>
          <w:sz w:val="16"/>
          <w:szCs w:val="16"/>
          <w:lang w:val="en-US"/>
        </w:rPr>
        <w:t>5</w:t>
      </w:r>
      <w:r w:rsidR="00F74A5C">
        <w:rPr>
          <w:color w:val="231F20"/>
          <w:position w:val="2"/>
          <w:sz w:val="16"/>
          <w:szCs w:val="16"/>
          <w:lang w:val="en-US"/>
        </w:rPr>
        <w:t xml:space="preserve"> 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="00F74A5C">
        <w:rPr>
          <w:color w:val="231F20"/>
          <w:position w:val="2"/>
          <w:sz w:val="16"/>
          <w:szCs w:val="16"/>
          <w:u w:val="single" w:color="ED1A3A"/>
          <w:lang w:val="en-US"/>
        </w:rPr>
        <w:t xml:space="preserve"> </w:t>
      </w:r>
      <w:r w:rsidRPr="00E9618F">
        <w:rPr>
          <w:color w:val="231F20"/>
          <w:position w:val="2"/>
          <w:sz w:val="16"/>
          <w:szCs w:val="16"/>
          <w:u w:val="single" w:color="ED1A3A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 xml:space="preserve">on </w:t>
      </w:r>
      <w:r w:rsidRPr="00E9618F">
        <w:rPr>
          <w:rFonts w:ascii="Times New Roman" w:hAnsi="Times New Roman" w:cs="Times New Roman"/>
          <w:color w:val="231F20"/>
          <w:spacing w:val="-15"/>
          <w:sz w:val="22"/>
          <w:szCs w:val="22"/>
          <w:lang w:val="en-US"/>
        </w:rPr>
        <w:t xml:space="preserve">a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social networking platform (for example, it might be in the form of a Facebook</w:t>
      </w:r>
      <w:r w:rsidRPr="00E9618F">
        <w:rPr>
          <w:rFonts w:ascii="Times New Roman" w:hAnsi="Times New Roman" w:cs="Times New Roman"/>
          <w:color w:val="231F20"/>
          <w:spacing w:val="-6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group).</w:t>
      </w:r>
    </w:p>
    <w:p w14:paraId="27AA4BFE" w14:textId="77777777" w:rsidR="00643308" w:rsidRPr="00E9618F" w:rsidRDefault="00E007C2">
      <w:pPr>
        <w:pStyle w:val="Corpodetexto"/>
        <w:kinsoku w:val="0"/>
        <w:overflowPunct w:val="0"/>
        <w:spacing w:line="249" w:lineRule="exact"/>
        <w:ind w:left="445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Some old media exists today in new media formats (for example, newspaper’s websites often involve</w:t>
      </w:r>
    </w:p>
    <w:p w14:paraId="4B321422" w14:textId="63226569" w:rsidR="00643308" w:rsidRPr="00E9618F" w:rsidRDefault="00E007C2">
      <w:pPr>
        <w:pStyle w:val="Corpodetexto"/>
        <w:kinsoku w:val="0"/>
        <w:overflowPunct w:val="0"/>
        <w:spacing w:before="35" w:line="276" w:lineRule="auto"/>
        <w:ind w:left="445" w:right="111" w:hanging="335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b/>
          <w:bCs/>
          <w:color w:val="ED1A3A"/>
          <w:sz w:val="16"/>
          <w:szCs w:val="16"/>
          <w:lang w:val="en-US"/>
        </w:rPr>
        <w:t>25</w:t>
      </w:r>
      <w:r w:rsidR="00F74A5C">
        <w:rPr>
          <w:b/>
          <w:bCs/>
          <w:color w:val="ED1A3A"/>
          <w:sz w:val="16"/>
          <w:szCs w:val="16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multimedia approaches to the news, not just an online version of the printed articles); televisions have become “smart”; digital radio provides further opportunities to interact and to see as well as hear; e-books might have web-links or other features that make them more than just a screen version of the printed page. The key features of this new media are:</w:t>
      </w:r>
    </w:p>
    <w:p w14:paraId="5B3B336B" w14:textId="77777777" w:rsidR="00643308" w:rsidRPr="00E9618F" w:rsidRDefault="00E007C2">
      <w:pPr>
        <w:pStyle w:val="Corpodetexto"/>
        <w:kinsoku w:val="0"/>
        <w:overflowPunct w:val="0"/>
        <w:spacing w:line="248" w:lineRule="exact"/>
        <w:ind w:right="7436"/>
        <w:jc w:val="right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 Convergence</w:t>
      </w:r>
    </w:p>
    <w:p w14:paraId="09306C43" w14:textId="77777777" w:rsidR="00643308" w:rsidRPr="00E9618F" w:rsidRDefault="00E007C2">
      <w:pPr>
        <w:pStyle w:val="Corpodetexto"/>
        <w:tabs>
          <w:tab w:val="left" w:pos="1054"/>
        </w:tabs>
        <w:kinsoku w:val="0"/>
        <w:overflowPunct w:val="0"/>
        <w:spacing w:before="37"/>
        <w:ind w:right="7518"/>
        <w:jc w:val="right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b/>
          <w:bCs/>
          <w:color w:val="ED1A3A"/>
          <w:position w:val="1"/>
          <w:sz w:val="16"/>
          <w:szCs w:val="16"/>
          <w:lang w:val="en-US"/>
        </w:rPr>
        <w:t>30</w:t>
      </w:r>
      <w:r w:rsidRPr="00E9618F">
        <w:rPr>
          <w:b/>
          <w:bCs/>
          <w:color w:val="ED1A3A"/>
          <w:position w:val="1"/>
          <w:sz w:val="16"/>
          <w:szCs w:val="16"/>
          <w:lang w:val="en-US"/>
        </w:rPr>
        <w:tab/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 Interactivity</w:t>
      </w:r>
    </w:p>
    <w:p w14:paraId="21B5F865" w14:textId="77777777" w:rsidR="00643308" w:rsidRPr="00E9618F" w:rsidRDefault="00E007C2" w:rsidP="00E007C2">
      <w:pPr>
        <w:pStyle w:val="PargrafodaLista"/>
        <w:tabs>
          <w:tab w:val="left" w:pos="1319"/>
        </w:tabs>
        <w:kinsoku w:val="0"/>
        <w:overflowPunct w:val="0"/>
        <w:spacing w:before="37"/>
        <w:ind w:left="1318" w:hanging="154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ab/>
        <w:t>Audience / user</w:t>
      </w:r>
      <w:r w:rsidRPr="00E9618F">
        <w:rPr>
          <w:rFonts w:ascii="Times New Roman" w:hAnsi="Times New Roman" w:cs="Times New Roman"/>
          <w:color w:val="231F20"/>
          <w:spacing w:val="-2"/>
          <w:sz w:val="22"/>
          <w:szCs w:val="22"/>
          <w:lang w:val="en-US"/>
        </w:rPr>
        <w:t xml:space="preserve"> 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power</w:t>
      </w:r>
    </w:p>
    <w:p w14:paraId="5D06FB0E" w14:textId="77777777" w:rsidR="00643308" w:rsidRPr="00E9618F" w:rsidRDefault="00E007C2" w:rsidP="00E007C2">
      <w:pPr>
        <w:pStyle w:val="PargrafodaLista"/>
        <w:tabs>
          <w:tab w:val="left" w:pos="1319"/>
        </w:tabs>
        <w:kinsoku w:val="0"/>
        <w:overflowPunct w:val="0"/>
        <w:spacing w:before="37"/>
        <w:ind w:left="1318" w:hanging="154"/>
        <w:jc w:val="both"/>
        <w:rPr>
          <w:rFonts w:ascii="Times New Roman" w:hAnsi="Times New Roman" w:cs="Times New Roman"/>
          <w:color w:val="231F20"/>
          <w:sz w:val="22"/>
          <w:szCs w:val="22"/>
          <w:lang w:val="en-US"/>
        </w:rPr>
      </w:pP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>–</w:t>
      </w:r>
      <w:r w:rsidRPr="00E9618F">
        <w:rPr>
          <w:rFonts w:ascii="Times New Roman" w:hAnsi="Times New Roman" w:cs="Times New Roman"/>
          <w:color w:val="231F20"/>
          <w:sz w:val="22"/>
          <w:szCs w:val="22"/>
          <w:lang w:val="en-US"/>
        </w:rPr>
        <w:tab/>
        <w:t>Accessibility</w:t>
      </w:r>
    </w:p>
    <w:p w14:paraId="6FDA230C" w14:textId="77777777" w:rsidR="00643308" w:rsidRPr="00E9618F" w:rsidRDefault="00E9618F">
      <w:pPr>
        <w:pStyle w:val="Corpodetexto"/>
        <w:kinsoku w:val="0"/>
        <w:overflowPunct w:val="0"/>
        <w:spacing w:before="136"/>
        <w:ind w:left="5523"/>
        <w:rPr>
          <w:rFonts w:ascii="Times New Roman" w:hAnsi="Times New Roman" w:cs="Times New Roman"/>
          <w:color w:val="231F20"/>
          <w:spacing w:val="-4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0" allowOverlap="1" wp14:anchorId="4F8F35F2" wp14:editId="0CCAC0CA">
                <wp:simplePos x="0" y="0"/>
                <wp:positionH relativeFrom="page">
                  <wp:posOffset>766445</wp:posOffset>
                </wp:positionH>
                <wp:positionV relativeFrom="paragraph">
                  <wp:posOffset>863600</wp:posOffset>
                </wp:positionV>
                <wp:extent cx="95885" cy="756920"/>
                <wp:effectExtent l="0" t="0" r="0" b="0"/>
                <wp:wrapNone/>
                <wp:docPr id="213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87BDF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F35F2" id="Text Box 50" o:spid="_x0000_s1044" type="#_x0000_t202" style="position:absolute;left:0;text-align:left;margin-left:60.35pt;margin-top:68pt;width:7.55pt;height:59.6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" o:allowincell="f" filled="f" stroked="f">
                <v:path arrowok="t"/>
                <v:textbox style="layout-flow:vertical;mso-layout-flow-alt:bottom-to-top" inset="0,0,0,0">
                  <w:txbxContent>
                    <w:p w14:paraId="19187BDF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43" w:history="1">
        <w:r w:rsidR="00E007C2" w:rsidRPr="00E9618F">
          <w:rPr>
            <w:rFonts w:ascii="Times New Roman" w:hAnsi="Times New Roman" w:cs="Times New Roman"/>
            <w:color w:val="231F20"/>
            <w:spacing w:val="-4"/>
            <w:sz w:val="16"/>
            <w:szCs w:val="16"/>
            <w:lang w:val="en-US"/>
          </w:rPr>
          <w:t>https://www.tutor2u.net/sociology/reference/what-are-the-new-media</w:t>
        </w:r>
      </w:hyperlink>
    </w:p>
    <w:p w14:paraId="1E7F70D5" w14:textId="77777777" w:rsidR="00643308" w:rsidRPr="00E9618F" w:rsidRDefault="00643308">
      <w:pPr>
        <w:pStyle w:val="Corpodetexto"/>
        <w:kinsoku w:val="0"/>
        <w:overflowPunct w:val="0"/>
        <w:spacing w:before="136"/>
        <w:ind w:left="5523"/>
        <w:rPr>
          <w:rFonts w:ascii="Times New Roman" w:hAnsi="Times New Roman" w:cs="Times New Roman"/>
          <w:color w:val="231F20"/>
          <w:spacing w:val="-4"/>
          <w:sz w:val="16"/>
          <w:szCs w:val="16"/>
          <w:lang w:val="en-US"/>
        </w:rPr>
        <w:sectPr w:rsidR="00643308" w:rsidRPr="00E9618F">
          <w:headerReference w:type="even" r:id="rId44"/>
          <w:headerReference w:type="default" r:id="rId45"/>
          <w:pgSz w:w="11910" w:h="16840"/>
          <w:pgMar w:top="1260" w:right="1020" w:bottom="900" w:left="960" w:header="0" w:footer="719" w:gutter="0"/>
          <w:cols w:space="720"/>
          <w:noEndnote/>
        </w:sectPr>
      </w:pPr>
    </w:p>
    <w:p w14:paraId="1A185D65" w14:textId="77777777" w:rsidR="00643308" w:rsidRPr="00E9618F" w:rsidRDefault="00E9618F">
      <w:pPr>
        <w:pStyle w:val="Corpodetexto"/>
        <w:kinsoku w:val="0"/>
        <w:overflowPunct w:val="0"/>
        <w:spacing w:before="93" w:line="312" w:lineRule="auto"/>
        <w:ind w:left="627" w:right="1510"/>
        <w:rPr>
          <w:b/>
          <w:bCs/>
          <w:color w:val="231F20"/>
          <w:spacing w:val="-6"/>
          <w:sz w:val="20"/>
          <w:szCs w:val="20"/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27008" behindDoc="0" locked="0" layoutInCell="0" allowOverlap="1" wp14:anchorId="02AA463F" wp14:editId="5952C692">
                <wp:simplePos x="0" y="0"/>
                <wp:positionH relativeFrom="page">
                  <wp:posOffset>719455</wp:posOffset>
                </wp:positionH>
                <wp:positionV relativeFrom="paragraph">
                  <wp:posOffset>12065</wp:posOffset>
                </wp:positionV>
                <wp:extent cx="216535" cy="217805"/>
                <wp:effectExtent l="0" t="0" r="0" b="0"/>
                <wp:wrapNone/>
                <wp:docPr id="21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805"/>
                          <a:chOff x="1133" y="19"/>
                          <a:chExt cx="341" cy="343"/>
                        </a:xfrm>
                      </wpg:grpSpPr>
                      <pic:pic xmlns:pic="http://schemas.openxmlformats.org/drawingml/2006/picture">
                        <pic:nvPicPr>
                          <pic:cNvPr id="211" name="Picture 54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1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2" name="Text Box 55"/>
                        <wps:cNvSpPr txBox="1">
                          <a:spLocks/>
                        </wps:cNvSpPr>
                        <wps:spPr bwMode="auto">
                          <a:xfrm>
                            <a:off x="1134" y="19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3370DF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101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A463F" id="Group 53" o:spid="_x0000_s1045" style="position:absolute;left:0;text-align:left;margin-left:56.65pt;margin-top:.95pt;width:17.05pt;height:17.15pt;z-index:251627008;mso-position-horizontal-relative:page;mso-position-vertical-relative:text" coordorigin="1133,19" coordsize="341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" o:allowincell="f">
                <v:shape id="Picture 54" o:spid="_x0000_s1046" type="#_x0000_t75" style="position:absolute;left:1134;top:19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">
                  <v:imagedata r:id="rId12" o:title=""/>
                  <o:lock v:ext="edit" aspectratio="f"/>
                </v:shape>
                <v:shape id="Text Box 55" o:spid="_x0000_s1047" type="#_x0000_t202" style="position:absolute;left:1134;top:19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MeDxAAAANw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Snh70w+AnL+CwAA//8DAFBLAQItABQABgAIAAAAIQDb4fbL7gAAAIUBAAATAAAAAAAAAAAA&#10;AAAAAAAAAABbQ29udGVudF9UeXBlc10ueG1sUEsBAi0AFAAGAAgAAAAhAFr0LFu/AAAAFQEAAAsA&#10;AAAAAAAAAAAAAAAAHwEAAF9yZWxzLy5yZWxzUEsBAi0AFAAGAAgAAAAhAHRkx4P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613370DF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101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0" allowOverlap="1" wp14:anchorId="4307E985" wp14:editId="5798A9ED">
                <wp:simplePos x="0" y="0"/>
                <wp:positionH relativeFrom="page">
                  <wp:posOffset>6160770</wp:posOffset>
                </wp:positionH>
                <wp:positionV relativeFrom="paragraph">
                  <wp:posOffset>71755</wp:posOffset>
                </wp:positionV>
                <wp:extent cx="499110" cy="140970"/>
                <wp:effectExtent l="0" t="0" r="0" b="0"/>
                <wp:wrapNone/>
                <wp:docPr id="20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113"/>
                          <a:chExt cx="786" cy="222"/>
                        </a:xfrm>
                      </wpg:grpSpPr>
                      <wps:wsp>
                        <wps:cNvPr id="208" name="Freeform 57"/>
                        <wps:cNvSpPr>
                          <a:spLocks/>
                        </wps:cNvSpPr>
                        <wps:spPr bwMode="auto">
                          <a:xfrm>
                            <a:off x="9702" y="113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Text Box 58"/>
                        <wps:cNvSpPr txBox="1">
                          <a:spLocks/>
                        </wps:cNvSpPr>
                        <wps:spPr bwMode="auto">
                          <a:xfrm>
                            <a:off x="9703" y="113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9484C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5×4=20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7E985" id="Group 56" o:spid="_x0000_s1048" style="position:absolute;left:0;text-align:left;margin-left:485.1pt;margin-top:5.65pt;width:39.3pt;height:11.1pt;z-index:251633152;mso-position-horizontal-relative:page;mso-position-vertical-relative:text" coordorigin="9702,113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" o:allowincell="f">
                <v:shape id="Freeform 57" o:spid="_x0000_s1049" style="position:absolute;left:9702;top:113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58" o:spid="_x0000_s1050" type="#_x0000_t202" style="position:absolute;left:9703;top:113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3649484C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5×4=20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 wp14:anchorId="22C3EAC2" wp14:editId="16BBCF9A">
                <wp:simplePos x="0" y="0"/>
                <wp:positionH relativeFrom="page">
                  <wp:posOffset>6697345</wp:posOffset>
                </wp:positionH>
                <wp:positionV relativeFrom="paragraph">
                  <wp:posOffset>-635</wp:posOffset>
                </wp:positionV>
                <wp:extent cx="95885" cy="756920"/>
                <wp:effectExtent l="0" t="0" r="0" b="0"/>
                <wp:wrapNone/>
                <wp:docPr id="20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EDA61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3EAC2" id="Text Box 59" o:spid="_x0000_s1051" type="#_x0000_t202" style="position:absolute;left:0;text-align:left;margin-left:527.35pt;margin-top:-.05pt;width:7.55pt;height:59.6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" o:allowincell="f" filled="f" stroked="f">
                <v:path arrowok="t"/>
                <v:textbox style="layout-flow:vertical" inset="0,0,0,0">
                  <w:txbxContent>
                    <w:p w14:paraId="7B3EDA61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Five </w:t>
      </w:r>
      <w:r w:rsidR="00E007C2" w:rsidRPr="00E9618F">
        <w:rPr>
          <w:b/>
          <w:bCs/>
          <w:color w:val="231F20"/>
          <w:spacing w:val="-5"/>
          <w:sz w:val="20"/>
          <w:szCs w:val="20"/>
          <w:lang w:val="en-US"/>
        </w:rPr>
        <w:t xml:space="preserve">phrases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have been </w:t>
      </w:r>
      <w:r w:rsidR="00E007C2" w:rsidRPr="00E9618F">
        <w:rPr>
          <w:b/>
          <w:bCs/>
          <w:color w:val="231F20"/>
          <w:spacing w:val="-6"/>
          <w:sz w:val="20"/>
          <w:szCs w:val="20"/>
          <w:lang w:val="en-US"/>
        </w:rPr>
        <w:t xml:space="preserve">removed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from the text. </w:t>
      </w:r>
      <w:r w:rsidR="00E007C2" w:rsidRPr="00E9618F">
        <w:rPr>
          <w:b/>
          <w:bCs/>
          <w:color w:val="231F20"/>
          <w:spacing w:val="-5"/>
          <w:sz w:val="20"/>
          <w:szCs w:val="20"/>
          <w:lang w:val="en-US"/>
        </w:rPr>
        <w:t xml:space="preserve">Choose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from </w:t>
      </w:r>
      <w:r w:rsidR="00E007C2" w:rsidRPr="00E9618F">
        <w:rPr>
          <w:b/>
          <w:bCs/>
          <w:color w:val="231F20"/>
          <w:spacing w:val="-6"/>
          <w:sz w:val="20"/>
          <w:szCs w:val="20"/>
          <w:lang w:val="en-US"/>
        </w:rPr>
        <w:t xml:space="preserve">sentences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a-e the </w:t>
      </w:r>
      <w:r w:rsidR="00E007C2" w:rsidRPr="00E9618F">
        <w:rPr>
          <w:b/>
          <w:bCs/>
          <w:color w:val="231F20"/>
          <w:spacing w:val="-5"/>
          <w:sz w:val="20"/>
          <w:szCs w:val="20"/>
          <w:lang w:val="en-US"/>
        </w:rPr>
        <w:t xml:space="preserve">one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which fits </w:t>
      </w:r>
      <w:r w:rsidR="00E007C2" w:rsidRPr="00E9618F">
        <w:rPr>
          <w:b/>
          <w:bCs/>
          <w:color w:val="231F20"/>
          <w:spacing w:val="-5"/>
          <w:sz w:val="20"/>
          <w:szCs w:val="20"/>
          <w:lang w:val="en-US"/>
        </w:rPr>
        <w:t xml:space="preserve">each </w:t>
      </w:r>
      <w:r w:rsidR="00E007C2" w:rsidRPr="00E9618F">
        <w:rPr>
          <w:b/>
          <w:bCs/>
          <w:color w:val="231F20"/>
          <w:spacing w:val="-4"/>
          <w:sz w:val="20"/>
          <w:szCs w:val="20"/>
          <w:lang w:val="en-US"/>
        </w:rPr>
        <w:t xml:space="preserve">gap </w:t>
      </w:r>
      <w:r w:rsidR="00E007C2" w:rsidRPr="00E9618F">
        <w:rPr>
          <w:b/>
          <w:bCs/>
          <w:color w:val="231F20"/>
          <w:sz w:val="20"/>
          <w:szCs w:val="20"/>
          <w:lang w:val="en-US"/>
        </w:rPr>
        <w:t xml:space="preserve">1 </w:t>
      </w:r>
      <w:r w:rsidR="00E007C2" w:rsidRPr="00E9618F">
        <w:rPr>
          <w:b/>
          <w:bCs/>
          <w:color w:val="231F20"/>
          <w:spacing w:val="-3"/>
          <w:sz w:val="20"/>
          <w:szCs w:val="20"/>
          <w:lang w:val="en-US"/>
        </w:rPr>
        <w:t xml:space="preserve">to </w:t>
      </w:r>
      <w:r w:rsidR="00E007C2" w:rsidRPr="00E9618F">
        <w:rPr>
          <w:b/>
          <w:bCs/>
          <w:color w:val="231F20"/>
          <w:spacing w:val="-6"/>
          <w:sz w:val="20"/>
          <w:szCs w:val="20"/>
          <w:lang w:val="en-US"/>
        </w:rPr>
        <w:t>5.</w:t>
      </w:r>
    </w:p>
    <w:p w14:paraId="33C3A024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spacing w:before="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a.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 xml:space="preserve">“uses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digital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technology and </w:t>
      </w:r>
      <w:r w:rsidRPr="00E9618F">
        <w:rPr>
          <w:color w:val="231F20"/>
          <w:spacing w:val="-3"/>
          <w:sz w:val="20"/>
          <w:szCs w:val="20"/>
          <w:lang w:val="en-US"/>
        </w:rPr>
        <w:t>the</w:t>
      </w:r>
      <w:r w:rsidRPr="00E9618F">
        <w:rPr>
          <w:color w:val="231F20"/>
          <w:spacing w:val="-2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internet”</w:t>
      </w:r>
    </w:p>
    <w:p w14:paraId="72E3649C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b.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 xml:space="preserve">“Such communities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may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well </w:t>
      </w:r>
      <w:r w:rsidRPr="00E9618F">
        <w:rPr>
          <w:color w:val="231F20"/>
          <w:spacing w:val="-3"/>
          <w:sz w:val="20"/>
          <w:szCs w:val="20"/>
          <w:lang w:val="en-US"/>
        </w:rPr>
        <w:t>be</w:t>
      </w:r>
      <w:r w:rsidRPr="00E9618F">
        <w:rPr>
          <w:color w:val="231F20"/>
          <w:spacing w:val="-2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hosted”</w:t>
      </w:r>
    </w:p>
    <w:p w14:paraId="1897A538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c.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 xml:space="preserve">“relates </w:t>
      </w:r>
      <w:r w:rsidRPr="00E9618F">
        <w:rPr>
          <w:color w:val="231F20"/>
          <w:sz w:val="20"/>
          <w:szCs w:val="20"/>
          <w:lang w:val="en-US"/>
        </w:rPr>
        <w:t xml:space="preserve">to </w:t>
      </w:r>
      <w:r w:rsidRPr="00E9618F">
        <w:rPr>
          <w:color w:val="231F20"/>
          <w:spacing w:val="-5"/>
          <w:sz w:val="20"/>
          <w:szCs w:val="20"/>
          <w:lang w:val="en-US"/>
        </w:rPr>
        <w:t>digital</w:t>
      </w:r>
      <w:r w:rsidRPr="00E9618F">
        <w:rPr>
          <w:color w:val="231F20"/>
          <w:spacing w:val="-2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media:”</w:t>
      </w:r>
    </w:p>
    <w:p w14:paraId="0CAA023B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d.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“</w:t>
      </w:r>
      <w:proofErr w:type="spellStart"/>
      <w:r w:rsidRPr="00E9618F">
        <w:rPr>
          <w:color w:val="231F20"/>
          <w:spacing w:val="-3"/>
          <w:sz w:val="20"/>
          <w:szCs w:val="20"/>
          <w:lang w:val="en-US"/>
        </w:rPr>
        <w:t>The</w:t>
      </w:r>
      <w:r w:rsidRPr="00E9618F">
        <w:rPr>
          <w:color w:val="231F20"/>
          <w:spacing w:val="-8"/>
          <w:sz w:val="20"/>
          <w:szCs w:val="20"/>
          <w:lang w:val="en-US"/>
        </w:rPr>
        <w:t>’</w:t>
      </w:r>
      <w:r w:rsidRPr="00E9618F">
        <w:rPr>
          <w:color w:val="231F20"/>
          <w:spacing w:val="-4"/>
          <w:sz w:val="20"/>
          <w:szCs w:val="20"/>
          <w:lang w:val="en-US"/>
        </w:rPr>
        <w:t>new</w:t>
      </w:r>
      <w:proofErr w:type="spellEnd"/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media’</w:t>
      </w:r>
      <w:r w:rsidRPr="00E9618F">
        <w:rPr>
          <w:color w:val="231F20"/>
          <w:spacing w:val="-1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are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those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types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of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media”</w:t>
      </w:r>
    </w:p>
    <w:p w14:paraId="71243D57" w14:textId="77777777" w:rsidR="00643308" w:rsidRPr="00E9618F" w:rsidRDefault="00E007C2" w:rsidP="00E007C2">
      <w:pPr>
        <w:pStyle w:val="PargrafodaLista"/>
        <w:tabs>
          <w:tab w:val="left" w:pos="968"/>
        </w:tabs>
        <w:kinsoku w:val="0"/>
        <w:overflowPunct w:val="0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e.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 xml:space="preserve">“that allow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people, groups </w:t>
      </w:r>
      <w:r w:rsidRPr="00E9618F">
        <w:rPr>
          <w:color w:val="231F20"/>
          <w:spacing w:val="-4"/>
          <w:sz w:val="20"/>
          <w:szCs w:val="20"/>
          <w:lang w:val="en-US"/>
        </w:rPr>
        <w:t>and</w:t>
      </w:r>
      <w:r w:rsidRPr="00E9618F">
        <w:rPr>
          <w:color w:val="231F20"/>
          <w:spacing w:val="-26"/>
          <w:sz w:val="20"/>
          <w:szCs w:val="20"/>
          <w:lang w:val="en-US"/>
        </w:rPr>
        <w:t xml:space="preserve"> </w:t>
      </w:r>
      <w:proofErr w:type="spellStart"/>
      <w:r w:rsidRPr="00E9618F">
        <w:rPr>
          <w:color w:val="231F20"/>
          <w:spacing w:val="-4"/>
          <w:sz w:val="20"/>
          <w:szCs w:val="20"/>
          <w:lang w:val="en-US"/>
        </w:rPr>
        <w:t>companies</w:t>
      </w:r>
      <w:proofErr w:type="spellEnd"/>
      <w:r w:rsidRPr="00E9618F">
        <w:rPr>
          <w:color w:val="231F20"/>
          <w:spacing w:val="-4"/>
          <w:sz w:val="20"/>
          <w:szCs w:val="20"/>
          <w:lang w:val="en-US"/>
        </w:rPr>
        <w:t>”</w:t>
      </w:r>
    </w:p>
    <w:p w14:paraId="16521D62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673DE5EE" w14:textId="77777777" w:rsidR="00643308" w:rsidRPr="00E9618F" w:rsidRDefault="00643308">
      <w:pPr>
        <w:pStyle w:val="Corpodetexto"/>
        <w:kinsoku w:val="0"/>
        <w:overflowPunct w:val="0"/>
        <w:spacing w:before="7"/>
        <w:rPr>
          <w:sz w:val="20"/>
          <w:szCs w:val="20"/>
          <w:lang w:val="en-US"/>
        </w:rPr>
      </w:pPr>
    </w:p>
    <w:p w14:paraId="4CAAD78B" w14:textId="77777777" w:rsidR="00643308" w:rsidRPr="00E9618F" w:rsidRDefault="00E9618F">
      <w:pPr>
        <w:pStyle w:val="Ttulo4"/>
        <w:kinsoku w:val="0"/>
        <w:overflowPunct w:val="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0" allowOverlap="1" wp14:anchorId="33C8DAF3" wp14:editId="3E180D01">
                <wp:simplePos x="0" y="0"/>
                <wp:positionH relativeFrom="page">
                  <wp:posOffset>719455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203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133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204" name="Picture 61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5" name="Text Box 62"/>
                        <wps:cNvSpPr txBox="1">
                          <a:spLocks/>
                        </wps:cNvSpPr>
                        <wps:spPr bwMode="auto">
                          <a:xfrm>
                            <a:off x="1134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D9631F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C8DAF3" id="Group 60" o:spid="_x0000_s1052" style="position:absolute;left:0;text-align:left;margin-left:56.65pt;margin-top:-3.65pt;width:17.05pt;height:17.1pt;z-index:251628032;mso-position-horizontal-relative:page;mso-position-vertical-relative:text" coordorigin="1133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" o:allowincell="f">
                <v:shape id="Picture 61" o:spid="_x0000_s1053" type="#_x0000_t75" style="position:absolute;left:1134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">
                  <v:imagedata r:id="rId12" o:title=""/>
                  <o:lock v:ext="edit" aspectratio="f"/>
                </v:shape>
                <v:shape id="Text Box 62" o:spid="_x0000_s1054" type="#_x0000_t202" style="position:absolute;left:1134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5CD9631F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0" allowOverlap="1" wp14:anchorId="622D4028" wp14:editId="3BB7B2D6">
                <wp:simplePos x="0" y="0"/>
                <wp:positionH relativeFrom="page">
                  <wp:posOffset>6160770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200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20"/>
                          <a:chExt cx="786" cy="222"/>
                        </a:xfrm>
                      </wpg:grpSpPr>
                      <wps:wsp>
                        <wps:cNvPr id="201" name="Freeform 64"/>
                        <wps:cNvSpPr>
                          <a:spLocks/>
                        </wps:cNvSpPr>
                        <wps:spPr bwMode="auto">
                          <a:xfrm>
                            <a:off x="9702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Text Box 65"/>
                        <wps:cNvSpPr txBox="1">
                          <a:spLocks/>
                        </wps:cNvSpPr>
                        <wps:spPr bwMode="auto">
                          <a:xfrm>
                            <a:off x="9703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BD4A92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5×2=10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2D4028" id="Group 63" o:spid="_x0000_s1055" style="position:absolute;left:0;text-align:left;margin-left:485.1pt;margin-top:1pt;width:39.3pt;height:11.1pt;z-index:251634176;mso-position-horizontal-relative:page;mso-position-vertical-relative:text" coordorigin="9702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" o:allowincell="f">
                <v:shape id="Freeform 64" o:spid="_x0000_s1056" style="position:absolute;left:9702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65" o:spid="_x0000_s1057" type="#_x0000_t202" style="position:absolute;left:9703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4EBD4A92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5×2=10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Which pairs of words fit together?</w:t>
      </w:r>
    </w:p>
    <w:p w14:paraId="511BC18B" w14:textId="77777777" w:rsidR="00643308" w:rsidRPr="00E9618F" w:rsidRDefault="00E007C2" w:rsidP="00E007C2">
      <w:pPr>
        <w:pStyle w:val="PargrafodaLista"/>
        <w:tabs>
          <w:tab w:val="left" w:pos="968"/>
          <w:tab w:val="left" w:pos="3291"/>
        </w:tabs>
        <w:kinsoku w:val="0"/>
        <w:overflowPunct w:val="0"/>
        <w:spacing w:before="1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smart</w:t>
      </w:r>
      <w:r w:rsidRPr="00E9618F">
        <w:rPr>
          <w:color w:val="231F20"/>
          <w:spacing w:val="-4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a)</w:t>
      </w:r>
      <w:r w:rsidRPr="00E9618F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gaming</w:t>
      </w:r>
    </w:p>
    <w:p w14:paraId="30DCC75D" w14:textId="77777777" w:rsidR="00643308" w:rsidRPr="00E9618F" w:rsidRDefault="00E007C2" w:rsidP="00E007C2">
      <w:pPr>
        <w:pStyle w:val="PargrafodaLista"/>
        <w:tabs>
          <w:tab w:val="left" w:pos="968"/>
          <w:tab w:val="left" w:pos="3292"/>
        </w:tabs>
        <w:kinsoku w:val="0"/>
        <w:overflowPunct w:val="0"/>
        <w:spacing w:before="126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mass</w:t>
      </w:r>
      <w:r w:rsidRPr="00E9618F">
        <w:rPr>
          <w:color w:val="231F20"/>
          <w:spacing w:val="-3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z w:val="20"/>
          <w:szCs w:val="20"/>
          <w:lang w:val="en-US"/>
        </w:rPr>
        <w:t>b)</w:t>
      </w:r>
      <w:r w:rsidRPr="00E9618F">
        <w:rPr>
          <w:b/>
          <w:bCs/>
          <w:color w:val="231F20"/>
          <w:spacing w:val="4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networks</w:t>
      </w:r>
    </w:p>
    <w:p w14:paraId="20D91AC5" w14:textId="77777777" w:rsidR="00643308" w:rsidRDefault="00E007C2" w:rsidP="00E007C2">
      <w:pPr>
        <w:pStyle w:val="PargrafodaLista"/>
        <w:tabs>
          <w:tab w:val="left" w:pos="968"/>
          <w:tab w:val="left" w:pos="3292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</w:rPr>
      </w:pPr>
      <w:r>
        <w:rPr>
          <w:b/>
          <w:bCs/>
          <w:color w:val="231F20"/>
          <w:spacing w:val="-5"/>
          <w:sz w:val="20"/>
          <w:szCs w:val="20"/>
        </w:rPr>
        <w:t>3.</w:t>
      </w:r>
      <w:r>
        <w:rPr>
          <w:b/>
          <w:bCs/>
          <w:color w:val="231F20"/>
          <w:spacing w:val="-5"/>
          <w:sz w:val="20"/>
          <w:szCs w:val="20"/>
        </w:rPr>
        <w:tab/>
      </w:r>
      <w:proofErr w:type="spellStart"/>
      <w:r>
        <w:rPr>
          <w:color w:val="231F20"/>
          <w:spacing w:val="-4"/>
          <w:sz w:val="20"/>
          <w:szCs w:val="20"/>
        </w:rPr>
        <w:t>audio</w:t>
      </w:r>
      <w:proofErr w:type="spellEnd"/>
      <w:r>
        <w:rPr>
          <w:color w:val="231F20"/>
          <w:spacing w:val="-4"/>
          <w:sz w:val="20"/>
          <w:szCs w:val="20"/>
        </w:rPr>
        <w:tab/>
      </w:r>
      <w:r>
        <w:rPr>
          <w:b/>
          <w:bCs/>
          <w:color w:val="231F20"/>
          <w:spacing w:val="-3"/>
          <w:sz w:val="20"/>
          <w:szCs w:val="20"/>
        </w:rPr>
        <w:t xml:space="preserve">c) </w:t>
      </w:r>
      <w:r>
        <w:rPr>
          <w:color w:val="231F20"/>
          <w:spacing w:val="-4"/>
          <w:sz w:val="20"/>
          <w:szCs w:val="20"/>
        </w:rPr>
        <w:t>TV</w:t>
      </w:r>
    </w:p>
    <w:p w14:paraId="43E4C531" w14:textId="77777777" w:rsidR="00643308" w:rsidRDefault="00E007C2" w:rsidP="00E007C2">
      <w:pPr>
        <w:pStyle w:val="PargrafodaLista"/>
        <w:tabs>
          <w:tab w:val="left" w:pos="969"/>
          <w:tab w:val="left" w:pos="3292"/>
        </w:tabs>
        <w:kinsoku w:val="0"/>
        <w:overflowPunct w:val="0"/>
        <w:spacing w:before="126"/>
        <w:ind w:left="968" w:hanging="342"/>
        <w:rPr>
          <w:color w:val="231F20"/>
          <w:spacing w:val="-4"/>
          <w:sz w:val="20"/>
          <w:szCs w:val="20"/>
        </w:rPr>
      </w:pPr>
      <w:r>
        <w:rPr>
          <w:b/>
          <w:bCs/>
          <w:color w:val="231F20"/>
          <w:spacing w:val="-5"/>
          <w:sz w:val="20"/>
          <w:szCs w:val="20"/>
        </w:rPr>
        <w:t>4.</w:t>
      </w:r>
      <w:r>
        <w:rPr>
          <w:b/>
          <w:bCs/>
          <w:color w:val="231F20"/>
          <w:spacing w:val="-5"/>
          <w:sz w:val="20"/>
          <w:szCs w:val="20"/>
        </w:rPr>
        <w:tab/>
      </w:r>
      <w:r>
        <w:rPr>
          <w:color w:val="231F20"/>
          <w:spacing w:val="-4"/>
          <w:sz w:val="20"/>
          <w:szCs w:val="20"/>
        </w:rPr>
        <w:t>social</w:t>
      </w:r>
      <w:r>
        <w:rPr>
          <w:color w:val="231F20"/>
          <w:spacing w:val="-4"/>
          <w:sz w:val="20"/>
          <w:szCs w:val="20"/>
        </w:rPr>
        <w:tab/>
      </w:r>
      <w:r>
        <w:rPr>
          <w:b/>
          <w:bCs/>
          <w:color w:val="231F20"/>
          <w:sz w:val="20"/>
          <w:szCs w:val="20"/>
        </w:rPr>
        <w:t xml:space="preserve">d) </w:t>
      </w:r>
      <w:r>
        <w:rPr>
          <w:color w:val="231F20"/>
          <w:spacing w:val="-4"/>
          <w:sz w:val="20"/>
          <w:szCs w:val="20"/>
        </w:rPr>
        <w:t>file</w:t>
      </w:r>
    </w:p>
    <w:p w14:paraId="3A6DC989" w14:textId="77777777" w:rsidR="00643308" w:rsidRPr="00E9618F" w:rsidRDefault="00E007C2" w:rsidP="00E007C2">
      <w:pPr>
        <w:pStyle w:val="PargrafodaLista"/>
        <w:tabs>
          <w:tab w:val="left" w:pos="969"/>
          <w:tab w:val="left" w:pos="3292"/>
        </w:tabs>
        <w:kinsoku w:val="0"/>
        <w:overflowPunct w:val="0"/>
        <w:spacing w:before="127"/>
        <w:ind w:left="968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5.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online</w:t>
      </w:r>
      <w:r w:rsidRPr="00E9618F">
        <w:rPr>
          <w:color w:val="231F20"/>
          <w:spacing w:val="-5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e)</w:t>
      </w:r>
      <w:r w:rsidRPr="00E9618F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communication</w:t>
      </w:r>
    </w:p>
    <w:p w14:paraId="20D9535B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4C5F8194" w14:textId="77777777" w:rsidR="00643308" w:rsidRPr="00E9618F" w:rsidRDefault="00643308">
      <w:pPr>
        <w:pStyle w:val="Corpodetexto"/>
        <w:kinsoku w:val="0"/>
        <w:overflowPunct w:val="0"/>
        <w:spacing w:before="7"/>
        <w:rPr>
          <w:sz w:val="20"/>
          <w:szCs w:val="20"/>
          <w:lang w:val="en-US"/>
        </w:rPr>
      </w:pPr>
    </w:p>
    <w:p w14:paraId="06FAFB76" w14:textId="77777777" w:rsidR="00643308" w:rsidRPr="00E9618F" w:rsidRDefault="00E9618F">
      <w:pPr>
        <w:pStyle w:val="Ttulo4"/>
        <w:kinsoku w:val="0"/>
        <w:overflowPunct w:val="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0" allowOverlap="1" wp14:anchorId="7E3A5E9B" wp14:editId="11547C8F">
                <wp:simplePos x="0" y="0"/>
                <wp:positionH relativeFrom="page">
                  <wp:posOffset>719455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19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133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98" name="Picture 67"/>
                          <pic:cNvPicPr>
                            <a:picLocks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" name="Text Box 68"/>
                        <wps:cNvSpPr txBox="1">
                          <a:spLocks/>
                        </wps:cNvSpPr>
                        <wps:spPr bwMode="auto">
                          <a:xfrm>
                            <a:off x="1134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0ECD1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A5E9B" id="Group 66" o:spid="_x0000_s1058" style="position:absolute;left:0;text-align:left;margin-left:56.65pt;margin-top:-3.65pt;width:17.05pt;height:17.1pt;z-index:251629056;mso-position-horizontal-relative:page;mso-position-vertical-relative:text" coordorigin="1133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" o:allowincell="f">
                <v:shape id="Picture 67" o:spid="_x0000_s1059" type="#_x0000_t75" style="position:absolute;left:1134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">
                  <v:imagedata r:id="rId47" o:title=""/>
                  <o:lock v:ext="edit" aspectratio="f"/>
                </v:shape>
                <v:shape id="Text Box 68" o:spid="_x0000_s1060" type="#_x0000_t202" style="position:absolute;left:1134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64A0ECD1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0" allowOverlap="1" wp14:anchorId="2DCBCB94" wp14:editId="713B31FE">
                <wp:simplePos x="0" y="0"/>
                <wp:positionH relativeFrom="page">
                  <wp:posOffset>6160770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94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20"/>
                          <a:chExt cx="786" cy="222"/>
                        </a:xfrm>
                      </wpg:grpSpPr>
                      <wps:wsp>
                        <wps:cNvPr id="195" name="Freeform 70"/>
                        <wps:cNvSpPr>
                          <a:spLocks/>
                        </wps:cNvSpPr>
                        <wps:spPr bwMode="auto">
                          <a:xfrm>
                            <a:off x="9702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Text Box 71"/>
                        <wps:cNvSpPr txBox="1">
                          <a:spLocks/>
                        </wps:cNvSpPr>
                        <wps:spPr bwMode="auto">
                          <a:xfrm>
                            <a:off x="9703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85F4B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5×2=10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BCB94" id="Group 69" o:spid="_x0000_s1061" style="position:absolute;left:0;text-align:left;margin-left:485.1pt;margin-top:1pt;width:39.3pt;height:11.1pt;z-index:251635200;mso-position-horizontal-relative:page;mso-position-vertical-relative:text" coordorigin="9702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" o:allowincell="f">
                <v:shape id="Freeform 70" o:spid="_x0000_s1062" style="position:absolute;left:9702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71" o:spid="_x0000_s1063" type="#_x0000_t202" style="position:absolute;left:9703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6FA85F4B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5×2=10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Match the words (first two paragraphs) to the corresponding synonyms.</w:t>
      </w:r>
    </w:p>
    <w:p w14:paraId="658D9889" w14:textId="383A5113" w:rsidR="00643308" w:rsidRPr="00E9618F" w:rsidRDefault="00E007C2" w:rsidP="00E007C2">
      <w:pPr>
        <w:pStyle w:val="PargrafodaLista"/>
        <w:tabs>
          <w:tab w:val="left" w:pos="968"/>
          <w:tab w:val="left" w:pos="3291"/>
        </w:tabs>
        <w:kinsoku w:val="0"/>
        <w:overflowPunct w:val="0"/>
        <w:spacing w:before="1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predominant</w:t>
      </w:r>
      <w:r w:rsidRPr="00E9618F">
        <w:rPr>
          <w:color w:val="231F20"/>
          <w:spacing w:val="-5"/>
          <w:sz w:val="20"/>
          <w:szCs w:val="20"/>
          <w:lang w:val="en-US"/>
        </w:rPr>
        <w:tab/>
      </w:r>
      <w:proofErr w:type="gramStart"/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a)</w:t>
      </w:r>
      <w:r w:rsidRPr="00E9618F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="005F5450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especially</w:t>
      </w:r>
      <w:proofErr w:type="gramEnd"/>
    </w:p>
    <w:p w14:paraId="0421A23B" w14:textId="258CC86D" w:rsidR="00643308" w:rsidRPr="00E9618F" w:rsidRDefault="00E007C2" w:rsidP="00E007C2">
      <w:pPr>
        <w:pStyle w:val="PargrafodaLista"/>
        <w:tabs>
          <w:tab w:val="left" w:pos="968"/>
          <w:tab w:val="left" w:pos="3292"/>
        </w:tabs>
        <w:kinsoku w:val="0"/>
        <w:overflowPunct w:val="0"/>
        <w:spacing w:before="1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traditional</w:t>
      </w:r>
      <w:r w:rsidRPr="00E9618F">
        <w:rPr>
          <w:color w:val="231F20"/>
          <w:spacing w:val="-33"/>
          <w:sz w:val="20"/>
          <w:szCs w:val="20"/>
          <w:lang w:val="en-US"/>
        </w:rPr>
        <w:t xml:space="preserve"> </w:t>
      </w:r>
      <w:r w:rsidR="00A80ECD">
        <w:rPr>
          <w:color w:val="231F20"/>
          <w:spacing w:val="-33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z w:val="20"/>
          <w:szCs w:val="20"/>
          <w:lang w:val="en-US"/>
        </w:rPr>
        <w:t>b)</w:t>
      </w:r>
      <w:r w:rsidRPr="00E9618F">
        <w:rPr>
          <w:b/>
          <w:bCs/>
          <w:color w:val="231F20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unnecessary</w:t>
      </w:r>
    </w:p>
    <w:p w14:paraId="19595879" w14:textId="304513FB" w:rsidR="00643308" w:rsidRPr="00E9618F" w:rsidRDefault="00E007C2" w:rsidP="00E007C2">
      <w:pPr>
        <w:pStyle w:val="PargrafodaLista"/>
        <w:tabs>
          <w:tab w:val="left" w:pos="968"/>
          <w:tab w:val="left" w:pos="3291"/>
        </w:tabs>
        <w:kinsoku w:val="0"/>
        <w:overflowPunct w:val="0"/>
        <w:spacing w:before="126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particularly</w:t>
      </w:r>
      <w:r w:rsidRPr="00E9618F">
        <w:rPr>
          <w:color w:val="231F20"/>
          <w:spacing w:val="-5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c</w:t>
      </w:r>
      <w:proofErr w:type="gramStart"/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 xml:space="preserve">) </w:t>
      </w:r>
      <w:r w:rsidR="005F5450">
        <w:rPr>
          <w:b/>
          <w:bCs/>
          <w:color w:val="231F20"/>
          <w:spacing w:val="-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outdated</w:t>
      </w:r>
      <w:proofErr w:type="gramEnd"/>
    </w:p>
    <w:p w14:paraId="13A3E5CA" w14:textId="77777777" w:rsidR="00643308" w:rsidRPr="00E9618F" w:rsidRDefault="00E007C2" w:rsidP="00E007C2">
      <w:pPr>
        <w:pStyle w:val="PargrafodaLista"/>
        <w:tabs>
          <w:tab w:val="left" w:pos="968"/>
          <w:tab w:val="left" w:pos="3291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old-fashioned</w:t>
      </w:r>
      <w:r w:rsidRPr="00E9618F">
        <w:rPr>
          <w:color w:val="231F20"/>
          <w:spacing w:val="-5"/>
          <w:sz w:val="20"/>
          <w:szCs w:val="20"/>
          <w:lang w:val="en-US"/>
        </w:rPr>
        <w:tab/>
      </w:r>
      <w:r w:rsidRPr="00E9618F">
        <w:rPr>
          <w:b/>
          <w:bCs/>
          <w:color w:val="231F20"/>
          <w:sz w:val="20"/>
          <w:szCs w:val="20"/>
          <w:lang w:val="en-US"/>
        </w:rPr>
        <w:t>d)</w:t>
      </w:r>
      <w:r w:rsidRPr="00E9618F">
        <w:rPr>
          <w:b/>
          <w:bCs/>
          <w:color w:val="231F20"/>
          <w:spacing w:val="4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conventional</w:t>
      </w:r>
    </w:p>
    <w:p w14:paraId="11B322F8" w14:textId="651C41FF" w:rsidR="00643308" w:rsidRPr="00E9618F" w:rsidRDefault="00E007C2" w:rsidP="00E007C2">
      <w:pPr>
        <w:pStyle w:val="PargrafodaLista"/>
        <w:tabs>
          <w:tab w:val="left" w:pos="968"/>
          <w:tab w:val="left" w:pos="3291"/>
        </w:tabs>
        <w:kinsoku w:val="0"/>
        <w:overflowPunct w:val="0"/>
        <w:spacing w:before="127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5.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redundant</w:t>
      </w:r>
      <w:r w:rsidRPr="00E9618F">
        <w:rPr>
          <w:color w:val="231F20"/>
          <w:spacing w:val="-4"/>
          <w:sz w:val="20"/>
          <w:szCs w:val="20"/>
          <w:lang w:val="en-US"/>
        </w:rPr>
        <w:tab/>
      </w:r>
      <w:proofErr w:type="gramStart"/>
      <w:r w:rsidRPr="00E9618F">
        <w:rPr>
          <w:b/>
          <w:bCs/>
          <w:color w:val="231F20"/>
          <w:spacing w:val="-3"/>
          <w:sz w:val="20"/>
          <w:szCs w:val="20"/>
          <w:lang w:val="en-US"/>
        </w:rPr>
        <w:t>e)</w:t>
      </w:r>
      <w:r w:rsidRPr="00E9618F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="005F5450">
        <w:rPr>
          <w:b/>
          <w:bCs/>
          <w:color w:val="231F20"/>
          <w:spacing w:val="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leading</w:t>
      </w:r>
      <w:proofErr w:type="gramEnd"/>
    </w:p>
    <w:p w14:paraId="20513A7E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673DC8AA" w14:textId="77777777" w:rsidR="00643308" w:rsidRPr="00E9618F" w:rsidRDefault="00643308">
      <w:pPr>
        <w:pStyle w:val="Corpodetexto"/>
        <w:kinsoku w:val="0"/>
        <w:overflowPunct w:val="0"/>
        <w:spacing w:before="7"/>
        <w:rPr>
          <w:sz w:val="20"/>
          <w:szCs w:val="20"/>
          <w:lang w:val="en-US"/>
        </w:rPr>
      </w:pPr>
    </w:p>
    <w:p w14:paraId="48481A3E" w14:textId="12B53DB6" w:rsidR="00643308" w:rsidRPr="00E9618F" w:rsidRDefault="00E9618F">
      <w:pPr>
        <w:pStyle w:val="Ttulo4"/>
        <w:kinsoku w:val="0"/>
        <w:overflowPunct w:val="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0" allowOverlap="1" wp14:anchorId="0733AC38" wp14:editId="06F9D862">
                <wp:simplePos x="0" y="0"/>
                <wp:positionH relativeFrom="page">
                  <wp:posOffset>719455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19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133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92" name="Picture 73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" name="Text Box 74"/>
                        <wps:cNvSpPr txBox="1">
                          <a:spLocks/>
                        </wps:cNvSpPr>
                        <wps:spPr bwMode="auto">
                          <a:xfrm>
                            <a:off x="1134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FD1F63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33AC38" id="Group 72" o:spid="_x0000_s1064" style="position:absolute;left:0;text-align:left;margin-left:56.65pt;margin-top:-3.65pt;width:17.05pt;height:17.1pt;z-index:251630080;mso-position-horizontal-relative:page;mso-position-vertical-relative:text" coordorigin="1133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" o:allowincell="f">
                <v:shape id="Picture 73" o:spid="_x0000_s1065" type="#_x0000_t75" style="position:absolute;left:1134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">
                  <v:imagedata r:id="rId12" o:title=""/>
                  <o:lock v:ext="edit" aspectratio="f"/>
                </v:shape>
                <v:shape id="Text Box 74" o:spid="_x0000_s1066" type="#_x0000_t202" style="position:absolute;left:1134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" filled="f" stroked="f">
                  <v:path arrowok="t"/>
                  <v:textbox inset="0,0,0,0">
                    <w:txbxContent>
                      <w:p w14:paraId="61FD1F63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0" allowOverlap="1" wp14:anchorId="648A1CE5" wp14:editId="39EEEBDD">
                <wp:simplePos x="0" y="0"/>
                <wp:positionH relativeFrom="page">
                  <wp:posOffset>6160770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8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20"/>
                          <a:chExt cx="786" cy="222"/>
                        </a:xfrm>
                      </wpg:grpSpPr>
                      <wps:wsp>
                        <wps:cNvPr id="184" name="Freeform 81"/>
                        <wps:cNvSpPr>
                          <a:spLocks/>
                        </wps:cNvSpPr>
                        <wps:spPr bwMode="auto">
                          <a:xfrm>
                            <a:off x="9702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82"/>
                        <wps:cNvSpPr txBox="1">
                          <a:spLocks/>
                        </wps:cNvSpPr>
                        <wps:spPr bwMode="auto">
                          <a:xfrm>
                            <a:off x="9703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80B91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78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10×1=10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A1CE5" id="Group 80" o:spid="_x0000_s1067" style="position:absolute;left:0;text-align:left;margin-left:485.1pt;margin-top:1pt;width:39.3pt;height:11.1pt;z-index:251636224;mso-position-horizontal-relative:page;mso-position-vertical-relative:text" coordorigin="9702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" o:allowincell="f">
                <v:shape id="Freeform 81" o:spid="_x0000_s1068" style="position:absolute;left:9702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82" o:spid="_x0000_s1069" type="#_x0000_t202" style="position:absolute;left:9703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04E80B91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78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10×1=10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Complete the table with five examples of each type of media.</w:t>
      </w:r>
    </w:p>
    <w:p w14:paraId="1123995D" w14:textId="77777777" w:rsidR="00643308" w:rsidRPr="00E9618F" w:rsidRDefault="00643308">
      <w:pPr>
        <w:pStyle w:val="Corpodetexto"/>
        <w:kinsoku w:val="0"/>
        <w:overflowPunct w:val="0"/>
        <w:rPr>
          <w:b/>
          <w:bCs/>
          <w:sz w:val="20"/>
          <w:szCs w:val="20"/>
          <w:lang w:val="en-US"/>
        </w:rPr>
      </w:pPr>
    </w:p>
    <w:p w14:paraId="1DBF3A49" w14:textId="77777777" w:rsidR="00643308" w:rsidRPr="00E9618F" w:rsidRDefault="00643308">
      <w:pPr>
        <w:pStyle w:val="Corpodetexto"/>
        <w:kinsoku w:val="0"/>
        <w:overflowPunct w:val="0"/>
        <w:spacing w:before="7"/>
        <w:rPr>
          <w:b/>
          <w:bCs/>
          <w:lang w:val="en-US"/>
        </w:rPr>
      </w:pPr>
    </w:p>
    <w:tbl>
      <w:tblPr>
        <w:tblW w:w="0" w:type="auto"/>
        <w:tblInd w:w="178" w:type="dxa"/>
        <w:tblBorders>
          <w:top w:val="single" w:sz="8" w:space="0" w:color="02ABC5"/>
          <w:left w:val="single" w:sz="8" w:space="0" w:color="02ABC5"/>
          <w:bottom w:val="single" w:sz="8" w:space="0" w:color="02ABC5"/>
          <w:right w:val="single" w:sz="8" w:space="0" w:color="02ABC5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0"/>
        <w:gridCol w:w="4663"/>
      </w:tblGrid>
      <w:tr w:rsidR="00643308" w14:paraId="2B232263" w14:textId="77777777" w:rsidTr="009A6DEA">
        <w:trPr>
          <w:trHeight w:val="326"/>
        </w:trPr>
        <w:tc>
          <w:tcPr>
            <w:tcW w:w="4670" w:type="dxa"/>
            <w:shd w:val="clear" w:color="auto" w:fill="E2F3F8"/>
          </w:tcPr>
          <w:p w14:paraId="4C2BD085" w14:textId="77777777" w:rsidR="00643308" w:rsidRDefault="00E007C2">
            <w:pPr>
              <w:pStyle w:val="TableParagraph"/>
              <w:kinsoku w:val="0"/>
              <w:overflowPunct w:val="0"/>
              <w:spacing w:before="61"/>
              <w:ind w:left="1857" w:right="1746"/>
              <w:jc w:val="center"/>
              <w:rPr>
                <w:b/>
                <w:bCs/>
                <w:color w:val="231F2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Mass</w:t>
            </w:r>
            <w:proofErr w:type="spellEnd"/>
            <w:r>
              <w:rPr>
                <w:b/>
                <w:bCs/>
                <w:color w:val="231F20"/>
                <w:sz w:val="18"/>
                <w:szCs w:val="18"/>
              </w:rPr>
              <w:t xml:space="preserve"> media</w:t>
            </w:r>
          </w:p>
        </w:tc>
        <w:tc>
          <w:tcPr>
            <w:tcW w:w="4663" w:type="dxa"/>
            <w:shd w:val="clear" w:color="auto" w:fill="E2F3F8"/>
          </w:tcPr>
          <w:p w14:paraId="47EB5B87" w14:textId="77777777" w:rsidR="00643308" w:rsidRDefault="00E007C2">
            <w:pPr>
              <w:pStyle w:val="TableParagraph"/>
              <w:kinsoku w:val="0"/>
              <w:overflowPunct w:val="0"/>
              <w:spacing w:before="61"/>
              <w:ind w:left="1817" w:right="1702"/>
              <w:jc w:val="center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Social media</w:t>
            </w:r>
          </w:p>
        </w:tc>
      </w:tr>
      <w:tr w:rsidR="00643308" w14:paraId="0B353B0A" w14:textId="77777777" w:rsidTr="009A6DEA">
        <w:trPr>
          <w:trHeight w:val="323"/>
        </w:trPr>
        <w:tc>
          <w:tcPr>
            <w:tcW w:w="4670" w:type="dxa"/>
          </w:tcPr>
          <w:p w14:paraId="7DEAE95B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3" w:type="dxa"/>
          </w:tcPr>
          <w:p w14:paraId="38074D82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3308" w14:paraId="1180766F" w14:textId="77777777" w:rsidTr="009A6DEA">
        <w:trPr>
          <w:trHeight w:val="323"/>
        </w:trPr>
        <w:tc>
          <w:tcPr>
            <w:tcW w:w="4670" w:type="dxa"/>
          </w:tcPr>
          <w:p w14:paraId="142694B3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3" w:type="dxa"/>
          </w:tcPr>
          <w:p w14:paraId="272354FF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3308" w14:paraId="0FB3D0AD" w14:textId="77777777" w:rsidTr="009A6DEA">
        <w:trPr>
          <w:trHeight w:val="323"/>
        </w:trPr>
        <w:tc>
          <w:tcPr>
            <w:tcW w:w="4670" w:type="dxa"/>
          </w:tcPr>
          <w:p w14:paraId="084C31DB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3" w:type="dxa"/>
          </w:tcPr>
          <w:p w14:paraId="6E215481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3308" w14:paraId="582C141D" w14:textId="77777777" w:rsidTr="009A6DEA">
        <w:trPr>
          <w:trHeight w:val="323"/>
        </w:trPr>
        <w:tc>
          <w:tcPr>
            <w:tcW w:w="4670" w:type="dxa"/>
          </w:tcPr>
          <w:p w14:paraId="00594169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3" w:type="dxa"/>
          </w:tcPr>
          <w:p w14:paraId="7B2F1456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3308" w14:paraId="38FE1169" w14:textId="77777777" w:rsidTr="009A6DEA">
        <w:trPr>
          <w:trHeight w:val="310"/>
        </w:trPr>
        <w:tc>
          <w:tcPr>
            <w:tcW w:w="4670" w:type="dxa"/>
          </w:tcPr>
          <w:p w14:paraId="2E0C81EA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3" w:type="dxa"/>
          </w:tcPr>
          <w:p w14:paraId="30E0BEA2" w14:textId="77777777" w:rsidR="00643308" w:rsidRDefault="00643308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5EECAB4" w14:textId="77777777" w:rsidR="00643308" w:rsidRDefault="00643308">
      <w:pPr>
        <w:pStyle w:val="Corpodetexto"/>
        <w:kinsoku w:val="0"/>
        <w:overflowPunct w:val="0"/>
        <w:rPr>
          <w:b/>
          <w:bCs/>
          <w:sz w:val="20"/>
          <w:szCs w:val="20"/>
        </w:rPr>
      </w:pPr>
    </w:p>
    <w:p w14:paraId="34E321E6" w14:textId="77777777" w:rsidR="00643308" w:rsidRDefault="00643308">
      <w:pPr>
        <w:pStyle w:val="Corpodetexto"/>
        <w:kinsoku w:val="0"/>
        <w:overflowPunct w:val="0"/>
        <w:spacing w:before="10"/>
        <w:rPr>
          <w:b/>
          <w:bCs/>
          <w:sz w:val="24"/>
          <w:szCs w:val="24"/>
        </w:rPr>
      </w:pPr>
    </w:p>
    <w:p w14:paraId="08984B7A" w14:textId="77777777" w:rsidR="00643308" w:rsidRPr="00E9618F" w:rsidRDefault="00E9618F">
      <w:pPr>
        <w:pStyle w:val="Corpodetexto"/>
        <w:kinsoku w:val="0"/>
        <w:overflowPunct w:val="0"/>
        <w:spacing w:before="1"/>
        <w:ind w:left="627"/>
        <w:rPr>
          <w:b/>
          <w:bCs/>
          <w:color w:val="231F20"/>
          <w:sz w:val="20"/>
          <w:szCs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0" allowOverlap="1" wp14:anchorId="47E5119C" wp14:editId="1DDB42F9">
                <wp:simplePos x="0" y="0"/>
                <wp:positionH relativeFrom="page">
                  <wp:posOffset>719455</wp:posOffset>
                </wp:positionH>
                <wp:positionV relativeFrom="paragraph">
                  <wp:posOffset>-45720</wp:posOffset>
                </wp:positionV>
                <wp:extent cx="216535" cy="217170"/>
                <wp:effectExtent l="0" t="12700" r="0" b="0"/>
                <wp:wrapNone/>
                <wp:docPr id="180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133" y="-72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81" name="Picture 84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-7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" name="Text Box 85"/>
                        <wps:cNvSpPr txBox="1">
                          <a:spLocks/>
                        </wps:cNvSpPr>
                        <wps:spPr bwMode="auto">
                          <a:xfrm>
                            <a:off x="1134" y="-73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2FA33A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103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E5119C" id="Group 83" o:spid="_x0000_s1070" style="position:absolute;left:0;text-align:left;margin-left:56.65pt;margin-top:-3.6pt;width:17.05pt;height:17.1pt;z-index:251632128;mso-position-horizontal-relative:page;mso-position-vertical-relative:text" coordorigin="1133,-72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" o:allowincell="f">
                <v:shape id="Picture 84" o:spid="_x0000_s1071" type="#_x0000_t75" style="position:absolute;left:1134;top:-73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">
                  <v:imagedata r:id="rId28" o:title=""/>
                  <o:lock v:ext="edit" aspectratio="f"/>
                </v:shape>
                <v:shape id="Text Box 85" o:spid="_x0000_s1072" type="#_x0000_t202" style="position:absolute;left:1134;top:-73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722FA33A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103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0" allowOverlap="1" wp14:anchorId="198604A8" wp14:editId="7FA4FB15">
                <wp:simplePos x="0" y="0"/>
                <wp:positionH relativeFrom="page">
                  <wp:posOffset>6160770</wp:posOffset>
                </wp:positionH>
                <wp:positionV relativeFrom="paragraph">
                  <wp:posOffset>13335</wp:posOffset>
                </wp:positionV>
                <wp:extent cx="499110" cy="140970"/>
                <wp:effectExtent l="0" t="0" r="0" b="0"/>
                <wp:wrapNone/>
                <wp:docPr id="177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702" y="21"/>
                          <a:chExt cx="786" cy="222"/>
                        </a:xfrm>
                      </wpg:grpSpPr>
                      <wps:wsp>
                        <wps:cNvPr id="178" name="Freeform 87"/>
                        <wps:cNvSpPr>
                          <a:spLocks/>
                        </wps:cNvSpPr>
                        <wps:spPr bwMode="auto">
                          <a:xfrm>
                            <a:off x="9702" y="21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Text Box 88"/>
                        <wps:cNvSpPr txBox="1">
                          <a:spLocks/>
                        </wps:cNvSpPr>
                        <wps:spPr bwMode="auto">
                          <a:xfrm>
                            <a:off x="9703" y="21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5E4E8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66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5×1=5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604A8" id="Group 86" o:spid="_x0000_s1073" style="position:absolute;left:0;text-align:left;margin-left:485.1pt;margin-top:1.05pt;width:39.3pt;height:11.1pt;z-index:251637248;mso-position-horizontal-relative:page;mso-position-vertical-relative:text" coordorigin="9702,21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" o:allowincell="f">
                <v:shape id="Freeform 87" o:spid="_x0000_s1074" style="position:absolute;left:9702;top:21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88" o:spid="_x0000_s1075" type="#_x0000_t202" style="position:absolute;left:9703;top:21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1605E4E8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66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5×1=5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b/>
          <w:bCs/>
          <w:color w:val="231F20"/>
          <w:sz w:val="20"/>
          <w:szCs w:val="20"/>
          <w:lang w:val="en-US"/>
        </w:rPr>
        <w:t>What do these acronyms mean?</w:t>
      </w:r>
    </w:p>
    <w:p w14:paraId="55942F68" w14:textId="77777777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6"/>
        <w:rPr>
          <w:color w:val="231F20"/>
          <w:spacing w:val="-3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TL;</w:t>
      </w:r>
      <w:r w:rsidRPr="00E9618F">
        <w:rPr>
          <w:color w:val="231F20"/>
          <w:spacing w:val="-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DR</w:t>
      </w:r>
      <w:r w:rsidRPr="00E9618F">
        <w:rPr>
          <w:color w:val="231F20"/>
          <w:spacing w:val="-3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</w:p>
    <w:p w14:paraId="30EB8971" w14:textId="77777777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PRT</w:t>
      </w:r>
      <w:r w:rsidRPr="00E9618F">
        <w:rPr>
          <w:color w:val="231F20"/>
          <w:spacing w:val="-4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</w:p>
    <w:p w14:paraId="570473AA" w14:textId="77777777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LOL</w:t>
      </w:r>
      <w:r w:rsidRPr="00E9618F">
        <w:rPr>
          <w:color w:val="231F20"/>
          <w:spacing w:val="-4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</w:p>
    <w:p w14:paraId="60D622C3" w14:textId="77777777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6"/>
        <w:rPr>
          <w:color w:val="231F20"/>
          <w:spacing w:val="-3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FOMO</w:t>
      </w:r>
      <w:r w:rsidRPr="00E9618F">
        <w:rPr>
          <w:color w:val="231F20"/>
          <w:spacing w:val="-3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</w:p>
    <w:p w14:paraId="12008329" w14:textId="77777777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5.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ICYMI</w:t>
      </w:r>
      <w:r w:rsidRPr="00E9618F">
        <w:rPr>
          <w:color w:val="231F20"/>
          <w:spacing w:val="-4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</w:p>
    <w:p w14:paraId="38B47A16" w14:textId="746587C8" w:rsidR="00643308" w:rsidRPr="00E9618F" w:rsidRDefault="00E007C2" w:rsidP="00E007C2">
      <w:pPr>
        <w:pStyle w:val="PargrafodaLista"/>
        <w:tabs>
          <w:tab w:val="left" w:pos="968"/>
          <w:tab w:val="left" w:pos="1822"/>
          <w:tab w:val="left" w:pos="5214"/>
        </w:tabs>
        <w:kinsoku w:val="0"/>
        <w:overflowPunct w:val="0"/>
        <w:spacing w:before="127"/>
        <w:rPr>
          <w:color w:val="231F20"/>
          <w:spacing w:val="-4"/>
          <w:sz w:val="20"/>
          <w:szCs w:val="20"/>
          <w:lang w:val="en-US"/>
        </w:rPr>
        <w:sectPr w:rsidR="00643308" w:rsidRPr="00E9618F">
          <w:headerReference w:type="even" r:id="rId48"/>
          <w:headerReference w:type="default" r:id="rId49"/>
          <w:footerReference w:type="even" r:id="rId50"/>
          <w:footerReference w:type="default" r:id="rId51"/>
          <w:pgSz w:w="11910" w:h="16840"/>
          <w:pgMar w:top="1380" w:right="1020" w:bottom="920" w:left="960" w:header="0" w:footer="725" w:gutter="0"/>
          <w:cols w:space="720"/>
          <w:noEndnote/>
        </w:sect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</w:p>
    <w:p w14:paraId="7EBC6EB0" w14:textId="77777777" w:rsidR="00643308" w:rsidRPr="00E9618F" w:rsidRDefault="00E9618F">
      <w:pPr>
        <w:pStyle w:val="Ttulo4"/>
        <w:kinsoku w:val="0"/>
        <w:overflowPunct w:val="0"/>
        <w:spacing w:before="93" w:line="312" w:lineRule="auto"/>
        <w:ind w:left="910" w:right="1204"/>
        <w:rPr>
          <w:color w:val="231F20"/>
          <w:spacing w:val="-5"/>
          <w:lang w:val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9296" behindDoc="0" locked="0" layoutInCell="0" allowOverlap="1" wp14:anchorId="1271A14F" wp14:editId="77415068">
                <wp:simplePos x="0" y="0"/>
                <wp:positionH relativeFrom="page">
                  <wp:posOffset>899795</wp:posOffset>
                </wp:positionH>
                <wp:positionV relativeFrom="paragraph">
                  <wp:posOffset>12065</wp:posOffset>
                </wp:positionV>
                <wp:extent cx="216535" cy="217805"/>
                <wp:effectExtent l="0" t="0" r="0" b="0"/>
                <wp:wrapNone/>
                <wp:docPr id="17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805"/>
                          <a:chOff x="1417" y="19"/>
                          <a:chExt cx="341" cy="343"/>
                        </a:xfrm>
                      </wpg:grpSpPr>
                      <pic:pic xmlns:pic="http://schemas.openxmlformats.org/drawingml/2006/picture">
                        <pic:nvPicPr>
                          <pic:cNvPr id="175" name="Picture 90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" name="Text Box 91"/>
                        <wps:cNvSpPr txBox="1">
                          <a:spLocks/>
                        </wps:cNvSpPr>
                        <wps:spPr bwMode="auto">
                          <a:xfrm>
                            <a:off x="1417" y="19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5B12C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108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1A14F" id="Group 89" o:spid="_x0000_s1076" style="position:absolute;left:0;text-align:left;margin-left:70.85pt;margin-top:.95pt;width:17.05pt;height:17.15pt;z-index:251639296;mso-position-horizontal-relative:page;mso-position-vertical-relative:text" coordorigin="1417,19" coordsize="341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" o:allowincell="f">
                <v:shape id="Picture 90" o:spid="_x0000_s1077" type="#_x0000_t75" style="position:absolute;left:1417;top:19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">
                  <v:imagedata r:id="rId53" o:title=""/>
                  <o:lock v:ext="edit" aspectratio="f"/>
                </v:shape>
                <v:shape id="Text Box 91" o:spid="_x0000_s1078" type="#_x0000_t202" style="position:absolute;left:1417;top:19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4895B12C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108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F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0" allowOverlap="1" wp14:anchorId="182EBCC3" wp14:editId="1FB6A8AF">
                <wp:simplePos x="0" y="0"/>
                <wp:positionH relativeFrom="page">
                  <wp:posOffset>6341110</wp:posOffset>
                </wp:positionH>
                <wp:positionV relativeFrom="paragraph">
                  <wp:posOffset>71755</wp:posOffset>
                </wp:positionV>
                <wp:extent cx="499110" cy="140970"/>
                <wp:effectExtent l="0" t="0" r="0" b="0"/>
                <wp:wrapNone/>
                <wp:docPr id="17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986" y="113"/>
                          <a:chExt cx="786" cy="222"/>
                        </a:xfrm>
                      </wpg:grpSpPr>
                      <wps:wsp>
                        <wps:cNvPr id="172" name="Freeform 93"/>
                        <wps:cNvSpPr>
                          <a:spLocks/>
                        </wps:cNvSpPr>
                        <wps:spPr bwMode="auto">
                          <a:xfrm>
                            <a:off x="9986" y="113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Text Box 94"/>
                        <wps:cNvSpPr txBox="1">
                          <a:spLocks/>
                        </wps:cNvSpPr>
                        <wps:spPr bwMode="auto">
                          <a:xfrm>
                            <a:off x="9986" y="113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DB271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4×5=20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EBCC3" id="Group 92" o:spid="_x0000_s1079" style="position:absolute;left:0;text-align:left;margin-left:499.3pt;margin-top:5.65pt;width:39.3pt;height:11.1pt;z-index:251645440;mso-position-horizontal-relative:page;mso-position-vertical-relative:text" coordorigin="9986,113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" o:allowincell="f">
                <v:shape id="Freeform 93" o:spid="_x0000_s1080" style="position:absolute;left:9986;top:113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94" o:spid="_x0000_s1081" type="#_x0000_t202" style="position:absolute;left:9986;top:113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648DB271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4×5=20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spacing w:val="-6"/>
          <w:lang w:val="en-US"/>
        </w:rPr>
        <w:t xml:space="preserve">Complete </w:t>
      </w:r>
      <w:r w:rsidR="00E007C2" w:rsidRPr="00E9618F">
        <w:rPr>
          <w:color w:val="231F20"/>
          <w:spacing w:val="-4"/>
          <w:lang w:val="en-US"/>
        </w:rPr>
        <w:t xml:space="preserve">the </w:t>
      </w:r>
      <w:r w:rsidR="00E007C2" w:rsidRPr="00E9618F">
        <w:rPr>
          <w:color w:val="231F20"/>
          <w:spacing w:val="-6"/>
          <w:lang w:val="en-US"/>
        </w:rPr>
        <w:t xml:space="preserve">sentences </w:t>
      </w:r>
      <w:r w:rsidR="00E007C2" w:rsidRPr="00E9618F">
        <w:rPr>
          <w:color w:val="231F20"/>
          <w:spacing w:val="-4"/>
          <w:lang w:val="en-US"/>
        </w:rPr>
        <w:t xml:space="preserve">with used </w:t>
      </w:r>
      <w:r w:rsidR="00E007C2" w:rsidRPr="00E9618F">
        <w:rPr>
          <w:color w:val="231F20"/>
          <w:spacing w:val="-3"/>
          <w:lang w:val="en-US"/>
        </w:rPr>
        <w:t xml:space="preserve">to </w:t>
      </w:r>
      <w:r w:rsidR="00E007C2" w:rsidRPr="00E9618F">
        <w:rPr>
          <w:color w:val="231F20"/>
          <w:lang w:val="en-US"/>
        </w:rPr>
        <w:t xml:space="preserve">/ </w:t>
      </w:r>
      <w:r w:rsidR="00E007C2" w:rsidRPr="00E9618F">
        <w:rPr>
          <w:color w:val="231F20"/>
          <w:spacing w:val="-3"/>
          <w:lang w:val="en-US"/>
        </w:rPr>
        <w:t xml:space="preserve">be </w:t>
      </w:r>
      <w:r w:rsidR="00E007C2" w:rsidRPr="00E9618F">
        <w:rPr>
          <w:color w:val="231F20"/>
          <w:spacing w:val="-4"/>
          <w:lang w:val="en-US"/>
        </w:rPr>
        <w:t xml:space="preserve">used </w:t>
      </w:r>
      <w:r w:rsidR="00E007C2" w:rsidRPr="00E9618F">
        <w:rPr>
          <w:color w:val="231F20"/>
          <w:spacing w:val="-3"/>
          <w:lang w:val="en-US"/>
        </w:rPr>
        <w:t xml:space="preserve">to </w:t>
      </w:r>
      <w:r w:rsidR="00E007C2" w:rsidRPr="00E9618F">
        <w:rPr>
          <w:color w:val="231F20"/>
          <w:lang w:val="en-US"/>
        </w:rPr>
        <w:t xml:space="preserve">/ </w:t>
      </w:r>
      <w:r w:rsidR="00E007C2" w:rsidRPr="00E9618F">
        <w:rPr>
          <w:color w:val="231F20"/>
          <w:spacing w:val="-4"/>
          <w:lang w:val="en-US"/>
        </w:rPr>
        <w:t xml:space="preserve">get used </w:t>
      </w:r>
      <w:r w:rsidR="00E007C2" w:rsidRPr="00E9618F">
        <w:rPr>
          <w:color w:val="231F20"/>
          <w:spacing w:val="-3"/>
          <w:lang w:val="en-US"/>
        </w:rPr>
        <w:t xml:space="preserve">to </w:t>
      </w:r>
      <w:r w:rsidR="00E007C2" w:rsidRPr="00E9618F">
        <w:rPr>
          <w:color w:val="231F20"/>
          <w:spacing w:val="-4"/>
          <w:lang w:val="en-US"/>
        </w:rPr>
        <w:t xml:space="preserve">and the </w:t>
      </w:r>
      <w:r w:rsidR="00E007C2" w:rsidRPr="00E9618F">
        <w:rPr>
          <w:color w:val="231F20"/>
          <w:spacing w:val="-6"/>
          <w:lang w:val="en-US"/>
        </w:rPr>
        <w:t xml:space="preserve">correct </w:t>
      </w:r>
      <w:r w:rsidR="00E007C2" w:rsidRPr="00E9618F">
        <w:rPr>
          <w:color w:val="231F20"/>
          <w:spacing w:val="-4"/>
          <w:lang w:val="en-US"/>
        </w:rPr>
        <w:t xml:space="preserve">form </w:t>
      </w:r>
      <w:r w:rsidR="00E007C2" w:rsidRPr="00E9618F">
        <w:rPr>
          <w:color w:val="231F20"/>
          <w:spacing w:val="-5"/>
          <w:lang w:val="en-US"/>
        </w:rPr>
        <w:t xml:space="preserve">of </w:t>
      </w:r>
      <w:r w:rsidR="00E007C2" w:rsidRPr="00E9618F">
        <w:rPr>
          <w:color w:val="231F20"/>
          <w:spacing w:val="-4"/>
          <w:lang w:val="en-US"/>
        </w:rPr>
        <w:t xml:space="preserve">the </w:t>
      </w:r>
      <w:r w:rsidR="00E007C2" w:rsidRPr="00E9618F">
        <w:rPr>
          <w:color w:val="231F20"/>
          <w:spacing w:val="-5"/>
          <w:lang w:val="en-US"/>
        </w:rPr>
        <w:t xml:space="preserve">verbs </w:t>
      </w:r>
      <w:r w:rsidR="00E007C2" w:rsidRPr="00E9618F">
        <w:rPr>
          <w:color w:val="231F20"/>
          <w:spacing w:val="-3"/>
          <w:lang w:val="en-US"/>
        </w:rPr>
        <w:t xml:space="preserve">in </w:t>
      </w:r>
      <w:r w:rsidR="00E007C2" w:rsidRPr="00E9618F">
        <w:rPr>
          <w:color w:val="231F20"/>
          <w:spacing w:val="-5"/>
          <w:lang w:val="en-US"/>
        </w:rPr>
        <w:t>brackets.</w:t>
      </w:r>
    </w:p>
    <w:p w14:paraId="1DEF47D5" w14:textId="77777777" w:rsidR="00643308" w:rsidRPr="00E9618F" w:rsidRDefault="00E007C2" w:rsidP="00E007C2">
      <w:pPr>
        <w:pStyle w:val="PargrafodaLista"/>
        <w:tabs>
          <w:tab w:val="left" w:pos="1252"/>
          <w:tab w:val="left" w:pos="5560"/>
        </w:tabs>
        <w:kinsoku w:val="0"/>
        <w:overflowPunct w:val="0"/>
        <w:spacing w:before="2"/>
        <w:ind w:left="1251" w:hanging="342"/>
        <w:rPr>
          <w:color w:val="231F20"/>
          <w:spacing w:val="-9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When she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was </w:t>
      </w:r>
      <w:r w:rsidRPr="00E9618F">
        <w:rPr>
          <w:color w:val="231F20"/>
          <w:sz w:val="20"/>
          <w:szCs w:val="20"/>
          <w:lang w:val="en-US"/>
        </w:rPr>
        <w:t>a</w:t>
      </w:r>
      <w:r w:rsidRPr="00E9618F">
        <w:rPr>
          <w:color w:val="231F20"/>
          <w:spacing w:val="-20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child,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she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  <w:r w:rsidRPr="00E9618F">
        <w:rPr>
          <w:i/>
          <w:iCs/>
          <w:color w:val="231F20"/>
          <w:spacing w:val="-4"/>
          <w:sz w:val="20"/>
          <w:szCs w:val="20"/>
          <w:lang w:val="en-US"/>
        </w:rPr>
        <w:t xml:space="preserve">(watch) </w:t>
      </w:r>
      <w:r w:rsidRPr="00E9618F">
        <w:rPr>
          <w:color w:val="231F20"/>
          <w:sz w:val="20"/>
          <w:szCs w:val="20"/>
          <w:lang w:val="en-US"/>
        </w:rPr>
        <w:t xml:space="preserve">a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lot </w:t>
      </w:r>
      <w:r w:rsidRPr="00E9618F">
        <w:rPr>
          <w:color w:val="231F20"/>
          <w:spacing w:val="-3"/>
          <w:sz w:val="20"/>
          <w:szCs w:val="20"/>
          <w:lang w:val="en-US"/>
        </w:rPr>
        <w:t>of</w:t>
      </w:r>
      <w:r w:rsidRPr="00E9618F">
        <w:rPr>
          <w:color w:val="231F20"/>
          <w:spacing w:val="-30"/>
          <w:sz w:val="20"/>
          <w:szCs w:val="20"/>
          <w:lang w:val="en-US"/>
        </w:rPr>
        <w:t xml:space="preserve"> </w:t>
      </w:r>
      <w:proofErr w:type="gramStart"/>
      <w:r w:rsidRPr="00E9618F">
        <w:rPr>
          <w:color w:val="231F20"/>
          <w:spacing w:val="-9"/>
          <w:sz w:val="20"/>
          <w:szCs w:val="20"/>
          <w:lang w:val="en-US"/>
        </w:rPr>
        <w:t>TV</w:t>
      </w:r>
      <w:proofErr w:type="gramEnd"/>
      <w:r w:rsidRPr="00E9618F">
        <w:rPr>
          <w:color w:val="231F20"/>
          <w:spacing w:val="-9"/>
          <w:sz w:val="20"/>
          <w:szCs w:val="20"/>
          <w:lang w:val="en-US"/>
        </w:rPr>
        <w:t>.</w:t>
      </w:r>
    </w:p>
    <w:p w14:paraId="7FA36D73" w14:textId="77777777" w:rsidR="00643308" w:rsidRPr="00E9618F" w:rsidRDefault="00E007C2" w:rsidP="00E007C2">
      <w:pPr>
        <w:pStyle w:val="PargrafodaLista"/>
        <w:tabs>
          <w:tab w:val="left" w:pos="1252"/>
          <w:tab w:val="left" w:pos="7033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I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didn’t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use social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networks before, </w:t>
      </w:r>
      <w:r w:rsidRPr="00E9618F">
        <w:rPr>
          <w:color w:val="231F20"/>
          <w:spacing w:val="-4"/>
          <w:sz w:val="20"/>
          <w:szCs w:val="20"/>
          <w:lang w:val="en-US"/>
        </w:rPr>
        <w:t>but</w:t>
      </w:r>
      <w:r w:rsidRPr="00E9618F">
        <w:rPr>
          <w:color w:val="231F20"/>
          <w:spacing w:val="-22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now</w:t>
      </w:r>
      <w:r w:rsidRPr="00E9618F">
        <w:rPr>
          <w:color w:val="231F20"/>
          <w:spacing w:val="-6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  <w:r w:rsidRPr="00E9618F">
        <w:rPr>
          <w:i/>
          <w:iCs/>
          <w:color w:val="231F20"/>
          <w:spacing w:val="-4"/>
          <w:sz w:val="20"/>
          <w:szCs w:val="20"/>
          <w:lang w:val="en-US"/>
        </w:rPr>
        <w:t xml:space="preserve">(use)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them on </w:t>
      </w:r>
      <w:r w:rsidRPr="00E9618F">
        <w:rPr>
          <w:color w:val="231F20"/>
          <w:sz w:val="20"/>
          <w:szCs w:val="20"/>
          <w:lang w:val="en-US"/>
        </w:rPr>
        <w:t xml:space="preserve">a </w:t>
      </w:r>
      <w:r w:rsidRPr="00E9618F">
        <w:rPr>
          <w:color w:val="231F20"/>
          <w:spacing w:val="-4"/>
          <w:sz w:val="20"/>
          <w:szCs w:val="20"/>
          <w:lang w:val="en-US"/>
        </w:rPr>
        <w:t>daily</w:t>
      </w:r>
      <w:r w:rsidRPr="00E9618F">
        <w:rPr>
          <w:color w:val="231F20"/>
          <w:spacing w:val="-2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basis.</w:t>
      </w:r>
    </w:p>
    <w:p w14:paraId="3BAAC206" w14:textId="77777777" w:rsidR="00643308" w:rsidRPr="00E9618F" w:rsidRDefault="00E007C2" w:rsidP="00E007C2">
      <w:pPr>
        <w:pStyle w:val="PargrafodaLista"/>
        <w:tabs>
          <w:tab w:val="left" w:pos="1252"/>
          <w:tab w:val="left" w:pos="7244"/>
        </w:tabs>
        <w:kinsoku w:val="0"/>
        <w:overflowPunct w:val="0"/>
        <w:ind w:left="1251" w:hanging="342"/>
        <w:rPr>
          <w:color w:val="231F20"/>
          <w:spacing w:val="-9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7"/>
          <w:sz w:val="20"/>
          <w:szCs w:val="20"/>
          <w:lang w:val="en-US"/>
        </w:rPr>
        <w:t>don’t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6"/>
          <w:sz w:val="20"/>
          <w:szCs w:val="20"/>
          <w:lang w:val="en-US"/>
        </w:rPr>
        <w:t>know</w:t>
      </w:r>
      <w:r w:rsidRPr="00E9618F">
        <w:rPr>
          <w:color w:val="231F20"/>
          <w:spacing w:val="-12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6"/>
          <w:sz w:val="20"/>
          <w:szCs w:val="20"/>
          <w:lang w:val="en-US"/>
        </w:rPr>
        <w:t>very</w:t>
      </w:r>
      <w:r w:rsidRPr="00E9618F">
        <w:rPr>
          <w:color w:val="231F20"/>
          <w:spacing w:val="-12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6"/>
          <w:sz w:val="20"/>
          <w:szCs w:val="20"/>
          <w:lang w:val="en-US"/>
        </w:rPr>
        <w:t>well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6"/>
          <w:sz w:val="20"/>
          <w:szCs w:val="20"/>
          <w:lang w:val="en-US"/>
        </w:rPr>
        <w:t>how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7"/>
          <w:sz w:val="20"/>
          <w:szCs w:val="20"/>
          <w:lang w:val="en-US"/>
        </w:rPr>
        <w:t>Snapchat</w:t>
      </w:r>
      <w:r w:rsidRPr="00E9618F">
        <w:rPr>
          <w:color w:val="231F20"/>
          <w:spacing w:val="-12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7"/>
          <w:sz w:val="20"/>
          <w:szCs w:val="20"/>
          <w:lang w:val="en-US"/>
        </w:rPr>
        <w:t>works,</w:t>
      </w:r>
      <w:r w:rsidRPr="00E9618F">
        <w:rPr>
          <w:color w:val="231F20"/>
          <w:spacing w:val="-14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6"/>
          <w:sz w:val="20"/>
          <w:szCs w:val="20"/>
          <w:lang w:val="en-US"/>
        </w:rPr>
        <w:t>but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  <w:r w:rsidRPr="00E9618F">
        <w:rPr>
          <w:i/>
          <w:iCs/>
          <w:color w:val="231F20"/>
          <w:spacing w:val="-6"/>
          <w:sz w:val="20"/>
          <w:szCs w:val="20"/>
          <w:lang w:val="en-US"/>
        </w:rPr>
        <w:t xml:space="preserve">(take) </w:t>
      </w:r>
      <w:r w:rsidRPr="00E9618F">
        <w:rPr>
          <w:color w:val="231F20"/>
          <w:spacing w:val="-6"/>
          <w:sz w:val="20"/>
          <w:szCs w:val="20"/>
          <w:lang w:val="en-US"/>
        </w:rPr>
        <w:t xml:space="preserve">funny </w:t>
      </w:r>
      <w:r w:rsidRPr="00E9618F">
        <w:rPr>
          <w:color w:val="231F20"/>
          <w:spacing w:val="-7"/>
          <w:sz w:val="20"/>
          <w:szCs w:val="20"/>
          <w:lang w:val="en-US"/>
        </w:rPr>
        <w:t>pictures</w:t>
      </w:r>
      <w:r w:rsidRPr="00E9618F">
        <w:rPr>
          <w:color w:val="231F20"/>
          <w:spacing w:val="-2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9"/>
          <w:sz w:val="20"/>
          <w:szCs w:val="20"/>
          <w:lang w:val="en-US"/>
        </w:rPr>
        <w:t>now.</w:t>
      </w:r>
    </w:p>
    <w:p w14:paraId="20E233BA" w14:textId="77777777" w:rsidR="00643308" w:rsidRPr="00E9618F" w:rsidRDefault="00E007C2" w:rsidP="00E007C2">
      <w:pPr>
        <w:pStyle w:val="PargrafodaLista"/>
        <w:tabs>
          <w:tab w:val="left" w:pos="1252"/>
          <w:tab w:val="left" w:pos="5749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She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has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bought </w:t>
      </w:r>
      <w:r w:rsidRPr="00E9618F">
        <w:rPr>
          <w:color w:val="231F20"/>
          <w:sz w:val="20"/>
          <w:szCs w:val="20"/>
          <w:lang w:val="en-US"/>
        </w:rPr>
        <w:t>a</w:t>
      </w:r>
      <w:r w:rsidRPr="00E9618F">
        <w:rPr>
          <w:color w:val="231F20"/>
          <w:spacing w:val="-1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tablet.</w:t>
      </w:r>
      <w:r w:rsidRPr="00E9618F">
        <w:rPr>
          <w:color w:val="231F20"/>
          <w:spacing w:val="-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She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  <w:r w:rsidRPr="00E9618F">
        <w:rPr>
          <w:i/>
          <w:iCs/>
          <w:color w:val="231F20"/>
          <w:spacing w:val="-3"/>
          <w:sz w:val="20"/>
          <w:szCs w:val="20"/>
          <w:lang w:val="en-US"/>
        </w:rPr>
        <w:t xml:space="preserve">(not </w:t>
      </w:r>
      <w:r w:rsidRPr="00E9618F">
        <w:rPr>
          <w:i/>
          <w:iCs/>
          <w:color w:val="231F20"/>
          <w:spacing w:val="-4"/>
          <w:sz w:val="20"/>
          <w:szCs w:val="20"/>
          <w:lang w:val="en-US"/>
        </w:rPr>
        <w:t>have)</w:t>
      </w:r>
      <w:r w:rsidRPr="00E9618F">
        <w:rPr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one.</w:t>
      </w:r>
    </w:p>
    <w:p w14:paraId="20E72E5B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5FEA0CFB" w14:textId="77777777" w:rsidR="00643308" w:rsidRPr="0085048D" w:rsidRDefault="00643308">
      <w:pPr>
        <w:pStyle w:val="Corpodetexto"/>
        <w:kinsoku w:val="0"/>
        <w:overflowPunct w:val="0"/>
        <w:spacing w:before="7"/>
        <w:rPr>
          <w:sz w:val="16"/>
          <w:szCs w:val="16"/>
          <w:lang w:val="en-US"/>
        </w:rPr>
      </w:pPr>
    </w:p>
    <w:p w14:paraId="3100F4AB" w14:textId="77777777" w:rsidR="00643308" w:rsidRPr="00E9618F" w:rsidRDefault="00E9618F">
      <w:pPr>
        <w:pStyle w:val="Ttulo4"/>
        <w:kinsoku w:val="0"/>
        <w:overflowPunct w:val="0"/>
        <w:ind w:left="91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0" allowOverlap="1" wp14:anchorId="72FED6EC" wp14:editId="3D7201A3">
                <wp:simplePos x="0" y="0"/>
                <wp:positionH relativeFrom="page">
                  <wp:posOffset>899795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16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417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69" name="Picture 96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" name="Text Box 97"/>
                        <wps:cNvSpPr txBox="1">
                          <a:spLocks/>
                        </wps:cNvSpPr>
                        <wps:spPr bwMode="auto">
                          <a:xfrm>
                            <a:off x="1417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C233CE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2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ED6EC" id="Group 95" o:spid="_x0000_s1082" style="position:absolute;left:0;text-align:left;margin-left:70.85pt;margin-top:-3.65pt;width:17.05pt;height:17.1pt;z-index:251640320;mso-position-horizontal-relative:page;mso-position-vertical-relative:text" coordorigin="1417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" o:allowincell="f">
                <v:shape id="Picture 96" o:spid="_x0000_s1083" type="#_x0000_t75" style="position:absolute;left:1417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">
                  <v:imagedata r:id="rId53" o:title=""/>
                  <o:lock v:ext="edit" aspectratio="f"/>
                </v:shape>
                <v:shape id="Text Box 97" o:spid="_x0000_s1084" type="#_x0000_t202" style="position:absolute;left:1417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42C233CE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2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0" allowOverlap="1" wp14:anchorId="4284CDD9" wp14:editId="59B5AFAB">
                <wp:simplePos x="0" y="0"/>
                <wp:positionH relativeFrom="page">
                  <wp:posOffset>6341110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6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986" y="20"/>
                          <a:chExt cx="786" cy="222"/>
                        </a:xfrm>
                      </wpg:grpSpPr>
                      <wps:wsp>
                        <wps:cNvPr id="166" name="Freeform 99"/>
                        <wps:cNvSpPr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Text Box 100"/>
                        <wps:cNvSpPr txBox="1"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7698A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5×3=15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4CDD9" id="Group 98" o:spid="_x0000_s1085" style="position:absolute;left:0;text-align:left;margin-left:499.3pt;margin-top:1pt;width:39.3pt;height:11.1pt;z-index:251646464;mso-position-horizontal-relative:page;mso-position-vertical-relative:text" coordorigin="9986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" o:allowincell="f">
                <v:shape id="Freeform 99" o:spid="_x0000_s1086" style="position:absolute;left:9986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100" o:spid="_x0000_s1087" type="#_x0000_t202" style="position:absolute;left:9986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4DC7698A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5×3=15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Fill in the gaps with the appropriate preposition.</w:t>
      </w:r>
    </w:p>
    <w:p w14:paraId="0CB704CA" w14:textId="77777777" w:rsidR="00643308" w:rsidRPr="00E9618F" w:rsidRDefault="00E007C2" w:rsidP="00E007C2">
      <w:pPr>
        <w:pStyle w:val="PargrafodaLista"/>
        <w:tabs>
          <w:tab w:val="left" w:pos="1252"/>
          <w:tab w:val="left" w:pos="4549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My </w:t>
      </w:r>
      <w:r w:rsidRPr="00E9618F">
        <w:rPr>
          <w:color w:val="231F20"/>
          <w:spacing w:val="-4"/>
          <w:sz w:val="20"/>
          <w:szCs w:val="20"/>
          <w:lang w:val="en-US"/>
        </w:rPr>
        <w:t>sister</w:t>
      </w:r>
      <w:r w:rsidRPr="00E9618F">
        <w:rPr>
          <w:color w:val="231F20"/>
          <w:spacing w:val="-15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is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searching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 xml:space="preserve">information </w:t>
      </w:r>
      <w:r w:rsidRPr="00E9618F">
        <w:rPr>
          <w:color w:val="231F20"/>
          <w:spacing w:val="-3"/>
          <w:sz w:val="20"/>
          <w:szCs w:val="20"/>
          <w:lang w:val="en-US"/>
        </w:rPr>
        <w:t>on the</w:t>
      </w:r>
      <w:r w:rsidRPr="00E9618F">
        <w:rPr>
          <w:color w:val="231F20"/>
          <w:spacing w:val="-1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net.</w:t>
      </w:r>
    </w:p>
    <w:p w14:paraId="643F637E" w14:textId="77777777" w:rsidR="00643308" w:rsidRPr="00E9618F" w:rsidRDefault="00E007C2" w:rsidP="00E007C2">
      <w:pPr>
        <w:pStyle w:val="PargrafodaLista"/>
        <w:tabs>
          <w:tab w:val="left" w:pos="1252"/>
          <w:tab w:val="left" w:pos="3752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John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suffers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online gaming</w:t>
      </w:r>
      <w:r w:rsidRPr="00E9618F">
        <w:rPr>
          <w:color w:val="231F20"/>
          <w:spacing w:val="-13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addiction.</w:t>
      </w:r>
    </w:p>
    <w:p w14:paraId="6ED8B5C2" w14:textId="77777777" w:rsidR="00643308" w:rsidRPr="00E9618F" w:rsidRDefault="00E007C2" w:rsidP="00E007C2">
      <w:pPr>
        <w:pStyle w:val="PargrafodaLista"/>
        <w:tabs>
          <w:tab w:val="left" w:pos="1252"/>
          <w:tab w:val="left" w:pos="3852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10"/>
          <w:sz w:val="20"/>
          <w:szCs w:val="20"/>
          <w:lang w:val="en-US"/>
        </w:rPr>
        <w:t>You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can’t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rely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 xml:space="preserve">everything </w:t>
      </w:r>
      <w:r w:rsidRPr="00E9618F">
        <w:rPr>
          <w:color w:val="231F20"/>
          <w:spacing w:val="-3"/>
          <w:sz w:val="20"/>
          <w:szCs w:val="20"/>
          <w:lang w:val="en-US"/>
        </w:rPr>
        <w:t>you read on the</w:t>
      </w:r>
      <w:r w:rsidRPr="00E9618F">
        <w:rPr>
          <w:color w:val="231F20"/>
          <w:spacing w:val="-2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internet.</w:t>
      </w:r>
    </w:p>
    <w:p w14:paraId="0AC1BD47" w14:textId="77777777" w:rsidR="00643308" w:rsidRPr="00E9618F" w:rsidRDefault="00E007C2" w:rsidP="00E007C2">
      <w:pPr>
        <w:pStyle w:val="PargrafodaLista"/>
        <w:tabs>
          <w:tab w:val="left" w:pos="1252"/>
          <w:tab w:val="left" w:pos="4418"/>
        </w:tabs>
        <w:kinsoku w:val="0"/>
        <w:overflowPunct w:val="0"/>
        <w:ind w:left="1251" w:hanging="342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We’ve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been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arguing</w:t>
      </w:r>
      <w:r w:rsidRPr="00E9618F">
        <w:rPr>
          <w:color w:val="231F20"/>
          <w:spacing w:val="-5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the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advantages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of </w:t>
      </w:r>
      <w:r w:rsidRPr="00E9618F">
        <w:rPr>
          <w:color w:val="231F20"/>
          <w:spacing w:val="-4"/>
          <w:sz w:val="20"/>
          <w:szCs w:val="20"/>
          <w:lang w:val="en-US"/>
        </w:rPr>
        <w:t>using social</w:t>
      </w:r>
      <w:r w:rsidRPr="00E9618F">
        <w:rPr>
          <w:color w:val="231F20"/>
          <w:spacing w:val="-2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media.</w:t>
      </w:r>
    </w:p>
    <w:p w14:paraId="4587128D" w14:textId="77777777" w:rsidR="00643308" w:rsidRPr="00E9618F" w:rsidRDefault="00E007C2" w:rsidP="00E007C2">
      <w:pPr>
        <w:pStyle w:val="PargrafodaLista"/>
        <w:tabs>
          <w:tab w:val="left" w:pos="1252"/>
          <w:tab w:val="left" w:pos="4643"/>
        </w:tabs>
        <w:kinsoku w:val="0"/>
        <w:overflowPunct w:val="0"/>
        <w:ind w:left="1251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5.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 xml:space="preserve">John, </w:t>
      </w:r>
      <w:r w:rsidRPr="00E9618F">
        <w:rPr>
          <w:color w:val="231F20"/>
          <w:spacing w:val="-3"/>
          <w:sz w:val="20"/>
          <w:szCs w:val="20"/>
          <w:lang w:val="en-US"/>
        </w:rPr>
        <w:t>can you</w:t>
      </w:r>
      <w:r w:rsidRPr="00E9618F">
        <w:rPr>
          <w:color w:val="231F20"/>
          <w:spacing w:val="-1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help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me</w:t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my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homework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about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the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traditional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mass </w:t>
      </w:r>
      <w:r w:rsidRPr="00E9618F">
        <w:rPr>
          <w:color w:val="231F20"/>
          <w:spacing w:val="-4"/>
          <w:sz w:val="20"/>
          <w:szCs w:val="20"/>
          <w:lang w:val="en-US"/>
        </w:rPr>
        <w:t>media,</w:t>
      </w:r>
      <w:r w:rsidRPr="00E9618F">
        <w:rPr>
          <w:color w:val="231F20"/>
          <w:spacing w:val="-34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please?</w:t>
      </w:r>
    </w:p>
    <w:p w14:paraId="69DF892E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3F9EA15F" w14:textId="77777777" w:rsidR="00643308" w:rsidRPr="0085048D" w:rsidRDefault="00643308">
      <w:pPr>
        <w:pStyle w:val="Corpodetexto"/>
        <w:kinsoku w:val="0"/>
        <w:overflowPunct w:val="0"/>
        <w:spacing w:before="7"/>
        <w:rPr>
          <w:sz w:val="16"/>
          <w:szCs w:val="16"/>
          <w:lang w:val="en-US"/>
        </w:rPr>
      </w:pPr>
    </w:p>
    <w:p w14:paraId="43A1966C" w14:textId="77777777" w:rsidR="00643308" w:rsidRPr="00E9618F" w:rsidRDefault="00E9618F">
      <w:pPr>
        <w:pStyle w:val="Ttulo4"/>
        <w:kinsoku w:val="0"/>
        <w:overflowPunct w:val="0"/>
        <w:ind w:left="91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0" allowOverlap="1" wp14:anchorId="6E0020FE" wp14:editId="2A210AB7">
                <wp:simplePos x="0" y="0"/>
                <wp:positionH relativeFrom="page">
                  <wp:posOffset>899795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16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417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63" name="Picture 102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4" name="Text Box 103"/>
                        <wps:cNvSpPr txBox="1">
                          <a:spLocks/>
                        </wps:cNvSpPr>
                        <wps:spPr bwMode="auto">
                          <a:xfrm>
                            <a:off x="1417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B3569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020FE" id="Group 101" o:spid="_x0000_s1088" style="position:absolute;left:0;text-align:left;margin-left:70.85pt;margin-top:-3.65pt;width:17.05pt;height:17.1pt;z-index:251641344;mso-position-horizontal-relative:page;mso-position-vertical-relative:text" coordorigin="1417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" o:allowincell="f">
                <v:shape id="Picture 102" o:spid="_x0000_s1089" type="#_x0000_t75" style="position:absolute;left:1417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">
                  <v:imagedata r:id="rId55" o:title=""/>
                  <o:lock v:ext="edit" aspectratio="f"/>
                </v:shape>
                <v:shape id="Text Box 103" o:spid="_x0000_s1090" type="#_x0000_t202" style="position:absolute;left:1417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0F7B3569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H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0" allowOverlap="1" wp14:anchorId="63CE2C35" wp14:editId="50A4CEEB">
                <wp:simplePos x="0" y="0"/>
                <wp:positionH relativeFrom="page">
                  <wp:posOffset>6341110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5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986" y="20"/>
                          <a:chExt cx="786" cy="222"/>
                        </a:xfrm>
                      </wpg:grpSpPr>
                      <wps:wsp>
                        <wps:cNvPr id="160" name="Freeform 105"/>
                        <wps:cNvSpPr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Text Box 106"/>
                        <wps:cNvSpPr txBox="1"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37FB5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5×4=20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E2C35" id="Group 104" o:spid="_x0000_s1091" style="position:absolute;left:0;text-align:left;margin-left:499.3pt;margin-top:1pt;width:39.3pt;height:11.1pt;z-index:251647488;mso-position-horizontal-relative:page;mso-position-vertical-relative:text" coordorigin="9986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" o:allowincell="f">
                <v:shape id="Freeform 105" o:spid="_x0000_s1092" style="position:absolute;left:9986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106" o:spid="_x0000_s1093" type="#_x0000_t202" style="position:absolute;left:9986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57B37FB5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5×4=20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Complete the conditional sentences (type 3) using 2 to 5 words.</w:t>
      </w:r>
    </w:p>
    <w:p w14:paraId="29149011" w14:textId="77777777" w:rsidR="00643308" w:rsidRPr="00E9618F" w:rsidRDefault="00E007C2" w:rsidP="00E007C2">
      <w:pPr>
        <w:pStyle w:val="PargrafodaLista"/>
        <w:tabs>
          <w:tab w:val="left" w:pos="1251"/>
        </w:tabs>
        <w:kinsoku w:val="0"/>
        <w:overflowPunct w:val="0"/>
        <w:ind w:left="1250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He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posted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a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photo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on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his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Instagram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feed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and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he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had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a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lot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of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“likes”.</w:t>
      </w:r>
    </w:p>
    <w:p w14:paraId="14E7A60F" w14:textId="77777777" w:rsidR="00643308" w:rsidRPr="00E9618F" w:rsidRDefault="00E007C2">
      <w:pPr>
        <w:pStyle w:val="Corpodetexto"/>
        <w:tabs>
          <w:tab w:val="left" w:pos="4501"/>
        </w:tabs>
        <w:kinsoku w:val="0"/>
        <w:overflowPunct w:val="0"/>
        <w:spacing w:before="70"/>
        <w:ind w:left="1250"/>
        <w:rPr>
          <w:color w:val="231F20"/>
          <w:spacing w:val="-4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If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he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>on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his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Instagram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feed,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he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wouldn’t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have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had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a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lot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of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“likes”.</w:t>
      </w:r>
    </w:p>
    <w:p w14:paraId="15DA44AD" w14:textId="77777777" w:rsidR="00643308" w:rsidRPr="00E9618F" w:rsidRDefault="00E007C2" w:rsidP="00E007C2">
      <w:pPr>
        <w:pStyle w:val="PargrafodaLista"/>
        <w:tabs>
          <w:tab w:val="left" w:pos="1252"/>
        </w:tabs>
        <w:kinsoku w:val="0"/>
        <w:overflowPunct w:val="0"/>
        <w:ind w:left="1251" w:hanging="342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I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wasn’t online because </w:t>
      </w:r>
      <w:r w:rsidRPr="00E9618F">
        <w:rPr>
          <w:color w:val="231F20"/>
          <w:sz w:val="20"/>
          <w:szCs w:val="20"/>
          <w:lang w:val="en-US"/>
        </w:rPr>
        <w:t xml:space="preserve">I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had </w:t>
      </w:r>
      <w:r w:rsidRPr="00E9618F">
        <w:rPr>
          <w:color w:val="231F20"/>
          <w:spacing w:val="-3"/>
          <w:sz w:val="20"/>
          <w:szCs w:val="20"/>
          <w:lang w:val="en-US"/>
        </w:rPr>
        <w:t>no</w:t>
      </w:r>
      <w:r w:rsidRPr="00E9618F">
        <w:rPr>
          <w:color w:val="231F20"/>
          <w:spacing w:val="-4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internet.</w:t>
      </w:r>
    </w:p>
    <w:p w14:paraId="71894F4D" w14:textId="77777777" w:rsidR="00643308" w:rsidRPr="00E9618F" w:rsidRDefault="00E007C2">
      <w:pPr>
        <w:pStyle w:val="Corpodetexto"/>
        <w:tabs>
          <w:tab w:val="left" w:pos="4675"/>
        </w:tabs>
        <w:kinsoku w:val="0"/>
        <w:overflowPunct w:val="0"/>
        <w:spacing w:before="70"/>
        <w:ind w:right="3383"/>
        <w:jc w:val="right"/>
        <w:rPr>
          <w:color w:val="231F20"/>
          <w:spacing w:val="-5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 xml:space="preserve">If I </w:t>
      </w:r>
      <w:r w:rsidRPr="00E9618F">
        <w:rPr>
          <w:color w:val="231F20"/>
          <w:spacing w:val="-4"/>
          <w:sz w:val="20"/>
          <w:szCs w:val="20"/>
          <w:lang w:val="en-US"/>
        </w:rPr>
        <w:t>had had</w:t>
      </w:r>
      <w:r w:rsidRPr="00E9618F">
        <w:rPr>
          <w:color w:val="231F20"/>
          <w:spacing w:val="-2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internet,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5"/>
          <w:sz w:val="20"/>
          <w:szCs w:val="20"/>
          <w:lang w:val="en-US"/>
        </w:rPr>
        <w:t>online.</w:t>
      </w:r>
    </w:p>
    <w:p w14:paraId="3BB42E7D" w14:textId="77777777" w:rsidR="00643308" w:rsidRPr="00E9618F" w:rsidRDefault="00E007C2" w:rsidP="00E007C2">
      <w:pPr>
        <w:pStyle w:val="PargrafodaLista"/>
        <w:tabs>
          <w:tab w:val="left" w:pos="341"/>
        </w:tabs>
        <w:kinsoku w:val="0"/>
        <w:overflowPunct w:val="0"/>
        <w:ind w:left="1251" w:right="3461" w:hanging="1252"/>
        <w:jc w:val="right"/>
        <w:rPr>
          <w:color w:val="231F20"/>
          <w:spacing w:val="-5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4"/>
          <w:sz w:val="20"/>
          <w:szCs w:val="20"/>
          <w:lang w:val="en-US"/>
        </w:rPr>
        <w:t>Sarah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had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no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time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to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watch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the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film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on</w:t>
      </w:r>
      <w:r w:rsidRPr="00E9618F">
        <w:rPr>
          <w:color w:val="231F20"/>
          <w:spacing w:val="-1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9"/>
          <w:sz w:val="20"/>
          <w:szCs w:val="20"/>
          <w:lang w:val="en-US"/>
        </w:rPr>
        <w:t>TV,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so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she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recorded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it.</w:t>
      </w:r>
    </w:p>
    <w:p w14:paraId="0A685272" w14:textId="77777777" w:rsidR="00643308" w:rsidRPr="00E9618F" w:rsidRDefault="00E007C2">
      <w:pPr>
        <w:pStyle w:val="Corpodetexto"/>
        <w:tabs>
          <w:tab w:val="left" w:pos="4800"/>
        </w:tabs>
        <w:kinsoku w:val="0"/>
        <w:overflowPunct w:val="0"/>
        <w:spacing w:before="70"/>
        <w:ind w:left="1251"/>
        <w:rPr>
          <w:color w:val="231F20"/>
          <w:spacing w:val="-5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If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Sarah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the film on 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TV,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she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wouldn’t </w:t>
      </w:r>
      <w:r w:rsidRPr="00E9618F">
        <w:rPr>
          <w:color w:val="231F20"/>
          <w:spacing w:val="-4"/>
          <w:sz w:val="20"/>
          <w:szCs w:val="20"/>
          <w:lang w:val="en-US"/>
        </w:rPr>
        <w:t>have recorded</w:t>
      </w:r>
      <w:r w:rsidRPr="00E9618F">
        <w:rPr>
          <w:color w:val="231F20"/>
          <w:spacing w:val="-3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it.</w:t>
      </w:r>
    </w:p>
    <w:p w14:paraId="5F2F9B81" w14:textId="77777777" w:rsidR="00643308" w:rsidRPr="00E9618F" w:rsidRDefault="00E007C2" w:rsidP="00E007C2">
      <w:pPr>
        <w:pStyle w:val="PargrafodaLista"/>
        <w:tabs>
          <w:tab w:val="left" w:pos="1252"/>
        </w:tabs>
        <w:kinsoku w:val="0"/>
        <w:overflowPunct w:val="0"/>
        <w:ind w:left="1251" w:hanging="342"/>
        <w:rPr>
          <w:color w:val="231F20"/>
          <w:spacing w:val="-4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didn’t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watch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the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news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because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had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to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study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for</w:t>
      </w:r>
      <w:r w:rsidRPr="00E9618F">
        <w:rPr>
          <w:color w:val="231F20"/>
          <w:spacing w:val="-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3"/>
          <w:sz w:val="20"/>
          <w:szCs w:val="20"/>
          <w:lang w:val="en-US"/>
        </w:rPr>
        <w:t>the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test.</w:t>
      </w:r>
    </w:p>
    <w:p w14:paraId="406D97A1" w14:textId="77777777" w:rsidR="00643308" w:rsidRPr="00E9618F" w:rsidRDefault="00E007C2">
      <w:pPr>
        <w:pStyle w:val="Corpodetexto"/>
        <w:tabs>
          <w:tab w:val="left" w:pos="5856"/>
        </w:tabs>
        <w:kinsoku w:val="0"/>
        <w:overflowPunct w:val="0"/>
        <w:spacing w:before="70"/>
        <w:ind w:right="2759"/>
        <w:jc w:val="right"/>
        <w:rPr>
          <w:color w:val="231F20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 xml:space="preserve">If I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hadn’t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had </w:t>
      </w:r>
      <w:r w:rsidRPr="00E9618F">
        <w:rPr>
          <w:color w:val="231F20"/>
          <w:sz w:val="20"/>
          <w:szCs w:val="20"/>
          <w:lang w:val="en-US"/>
        </w:rPr>
        <w:t>to</w:t>
      </w:r>
      <w:r w:rsidRPr="00E9618F">
        <w:rPr>
          <w:color w:val="231F20"/>
          <w:spacing w:val="-4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study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for the </w:t>
      </w:r>
      <w:r w:rsidRPr="00E9618F">
        <w:rPr>
          <w:color w:val="231F20"/>
          <w:spacing w:val="-4"/>
          <w:sz w:val="20"/>
          <w:szCs w:val="20"/>
          <w:lang w:val="en-US"/>
        </w:rPr>
        <w:t>test,</w:t>
      </w:r>
      <w:r w:rsidRPr="00E9618F">
        <w:rPr>
          <w:color w:val="231F20"/>
          <w:spacing w:val="-7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I</w:t>
      </w:r>
      <w:r w:rsidRPr="00E9618F">
        <w:rPr>
          <w:color w:val="231F20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>.</w:t>
      </w:r>
    </w:p>
    <w:p w14:paraId="475EC751" w14:textId="77777777" w:rsidR="00643308" w:rsidRPr="00E9618F" w:rsidRDefault="00E007C2" w:rsidP="00E007C2">
      <w:pPr>
        <w:pStyle w:val="PargrafodaLista"/>
        <w:tabs>
          <w:tab w:val="left" w:pos="341"/>
        </w:tabs>
        <w:kinsoku w:val="0"/>
        <w:overflowPunct w:val="0"/>
        <w:ind w:left="1251" w:right="2664" w:hanging="1252"/>
        <w:jc w:val="right"/>
        <w:rPr>
          <w:color w:val="231F20"/>
          <w:spacing w:val="-7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5.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My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internet account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was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hacked because </w:t>
      </w:r>
      <w:r w:rsidRPr="00E9618F">
        <w:rPr>
          <w:color w:val="231F20"/>
          <w:sz w:val="20"/>
          <w:szCs w:val="20"/>
          <w:lang w:val="en-US"/>
        </w:rPr>
        <w:t xml:space="preserve">my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password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was </w:t>
      </w:r>
      <w:r w:rsidRPr="00E9618F">
        <w:rPr>
          <w:color w:val="231F20"/>
          <w:spacing w:val="-3"/>
          <w:sz w:val="20"/>
          <w:szCs w:val="20"/>
          <w:lang w:val="en-US"/>
        </w:rPr>
        <w:t>very</w:t>
      </w:r>
      <w:r w:rsidRPr="00E9618F">
        <w:rPr>
          <w:color w:val="231F20"/>
          <w:spacing w:val="-32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7"/>
          <w:sz w:val="20"/>
          <w:szCs w:val="20"/>
          <w:lang w:val="en-US"/>
        </w:rPr>
        <w:t>easy.</w:t>
      </w:r>
    </w:p>
    <w:p w14:paraId="1A114160" w14:textId="77777777" w:rsidR="00643308" w:rsidRPr="00E9618F" w:rsidRDefault="00E007C2">
      <w:pPr>
        <w:pStyle w:val="Corpodetexto"/>
        <w:tabs>
          <w:tab w:val="left" w:pos="4967"/>
        </w:tabs>
        <w:kinsoku w:val="0"/>
        <w:overflowPunct w:val="0"/>
        <w:spacing w:before="70"/>
        <w:ind w:left="1251"/>
        <w:rPr>
          <w:color w:val="231F20"/>
          <w:spacing w:val="-5"/>
          <w:sz w:val="20"/>
          <w:szCs w:val="20"/>
          <w:lang w:val="en-US"/>
        </w:rPr>
      </w:pPr>
      <w:r w:rsidRPr="00E9618F">
        <w:rPr>
          <w:color w:val="231F20"/>
          <w:sz w:val="20"/>
          <w:szCs w:val="20"/>
          <w:lang w:val="en-US"/>
        </w:rPr>
        <w:t>If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lang w:val="en-US"/>
        </w:rPr>
        <w:t>my</w:t>
      </w:r>
      <w:r w:rsidRPr="00E9618F">
        <w:rPr>
          <w:color w:val="231F20"/>
          <w:spacing w:val="-9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password</w:t>
      </w:r>
      <w:r w:rsidRPr="00E9618F">
        <w:rPr>
          <w:color w:val="231F20"/>
          <w:spacing w:val="-5"/>
          <w:sz w:val="20"/>
          <w:szCs w:val="20"/>
          <w:u w:val="single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u w:val="single"/>
          <w:lang w:val="en-US"/>
        </w:rPr>
        <w:tab/>
      </w:r>
      <w:r w:rsidRPr="00E9618F">
        <w:rPr>
          <w:color w:val="231F20"/>
          <w:spacing w:val="-7"/>
          <w:sz w:val="20"/>
          <w:szCs w:val="20"/>
          <w:lang w:val="en-US"/>
        </w:rPr>
        <w:t xml:space="preserve">easy, </w:t>
      </w:r>
      <w:r w:rsidRPr="00E9618F">
        <w:rPr>
          <w:color w:val="231F20"/>
          <w:sz w:val="20"/>
          <w:szCs w:val="20"/>
          <w:lang w:val="en-US"/>
        </w:rPr>
        <w:t xml:space="preserve">my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internet account wouldn’t </w:t>
      </w:r>
      <w:r w:rsidRPr="00E9618F">
        <w:rPr>
          <w:color w:val="231F20"/>
          <w:spacing w:val="-4"/>
          <w:sz w:val="20"/>
          <w:szCs w:val="20"/>
          <w:lang w:val="en-US"/>
        </w:rPr>
        <w:t>have been</w:t>
      </w:r>
      <w:r w:rsidRPr="00E9618F">
        <w:rPr>
          <w:color w:val="231F20"/>
          <w:spacing w:val="-28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hacked.</w:t>
      </w:r>
    </w:p>
    <w:p w14:paraId="2305B646" w14:textId="77777777" w:rsidR="00643308" w:rsidRPr="00E9618F" w:rsidRDefault="00643308">
      <w:pPr>
        <w:pStyle w:val="Corpodetexto"/>
        <w:kinsoku w:val="0"/>
        <w:overflowPunct w:val="0"/>
        <w:rPr>
          <w:sz w:val="20"/>
          <w:szCs w:val="20"/>
          <w:lang w:val="en-US"/>
        </w:rPr>
      </w:pPr>
    </w:p>
    <w:p w14:paraId="2D2E7053" w14:textId="77777777" w:rsidR="00643308" w:rsidRPr="0085048D" w:rsidRDefault="00643308">
      <w:pPr>
        <w:pStyle w:val="Corpodetexto"/>
        <w:kinsoku w:val="0"/>
        <w:overflowPunct w:val="0"/>
        <w:spacing w:before="7"/>
        <w:rPr>
          <w:sz w:val="16"/>
          <w:szCs w:val="16"/>
          <w:lang w:val="en-US"/>
        </w:rPr>
      </w:pPr>
    </w:p>
    <w:p w14:paraId="6997F246" w14:textId="77777777" w:rsidR="00643308" w:rsidRPr="00E9618F" w:rsidRDefault="00E9618F">
      <w:pPr>
        <w:pStyle w:val="Ttulo4"/>
        <w:kinsoku w:val="0"/>
        <w:overflowPunct w:val="0"/>
        <w:ind w:left="910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0" allowOverlap="1" wp14:anchorId="7227B257" wp14:editId="5DA2EF4D">
                <wp:simplePos x="0" y="0"/>
                <wp:positionH relativeFrom="page">
                  <wp:posOffset>899795</wp:posOffset>
                </wp:positionH>
                <wp:positionV relativeFrom="paragraph">
                  <wp:posOffset>-46355</wp:posOffset>
                </wp:positionV>
                <wp:extent cx="216535" cy="217170"/>
                <wp:effectExtent l="0" t="12700" r="0" b="0"/>
                <wp:wrapNone/>
                <wp:docPr id="15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170"/>
                          <a:chOff x="1417" y="-73"/>
                          <a:chExt cx="341" cy="342"/>
                        </a:xfrm>
                      </wpg:grpSpPr>
                      <pic:pic xmlns:pic="http://schemas.openxmlformats.org/drawingml/2006/picture">
                        <pic:nvPicPr>
                          <pic:cNvPr id="157" name="Picture 108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-74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8" name="Text Box 109"/>
                        <wps:cNvSpPr txBox="1">
                          <a:spLocks/>
                        </wps:cNvSpPr>
                        <wps:spPr bwMode="auto">
                          <a:xfrm>
                            <a:off x="1417" y="-74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FA88C6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7B257" id="Group 107" o:spid="_x0000_s1094" style="position:absolute;left:0;text-align:left;margin-left:70.85pt;margin-top:-3.65pt;width:17.05pt;height:17.1pt;z-index:251642368;mso-position-horizontal-relative:page;mso-position-vertical-relative:text" coordorigin="1417,-73" coordsize="341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" o:allowincell="f">
                <v:shape id="Picture 108" o:spid="_x0000_s1095" type="#_x0000_t75" style="position:absolute;left:1417;top:-74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">
                  <v:imagedata r:id="rId55" o:title=""/>
                  <o:lock v:ext="edit" aspectratio="f"/>
                </v:shape>
                <v:shape id="Text Box 109" o:spid="_x0000_s1096" type="#_x0000_t202" style="position:absolute;left:1417;top:-74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08FA88C6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jc w:val="center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0" allowOverlap="1" wp14:anchorId="0DD9A5F8" wp14:editId="4EC34652">
                <wp:simplePos x="0" y="0"/>
                <wp:positionH relativeFrom="page">
                  <wp:posOffset>6341110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53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986" y="20"/>
                          <a:chExt cx="786" cy="222"/>
                        </a:xfrm>
                      </wpg:grpSpPr>
                      <wps:wsp>
                        <wps:cNvPr id="154" name="Freeform 111"/>
                        <wps:cNvSpPr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10 h 222"/>
                              <a:gd name="T8" fmla="*/ 1 w 786"/>
                              <a:gd name="T9" fmla="*/ 33 h 222"/>
                              <a:gd name="T10" fmla="*/ 0 w 786"/>
                              <a:gd name="T11" fmla="*/ 80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80 h 222"/>
                              <a:gd name="T34" fmla="*/ 783 w 786"/>
                              <a:gd name="T35" fmla="*/ 33 h 222"/>
                              <a:gd name="T36" fmla="*/ 775 w 786"/>
                              <a:gd name="T37" fmla="*/ 10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10"/>
                                </a:lnTo>
                                <a:lnTo>
                                  <a:pt x="1" y="33"/>
                                </a:lnTo>
                                <a:lnTo>
                                  <a:pt x="0" y="80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80"/>
                                </a:lnTo>
                                <a:lnTo>
                                  <a:pt x="783" y="33"/>
                                </a:lnTo>
                                <a:lnTo>
                                  <a:pt x="775" y="10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112"/>
                        <wps:cNvSpPr txBox="1"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EE247C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122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4×4=16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9A5F8" id="Group 110" o:spid="_x0000_s1097" style="position:absolute;left:0;text-align:left;margin-left:499.3pt;margin-top:1pt;width:39.3pt;height:11.1pt;z-index:251648512;mso-position-horizontal-relative:page;mso-position-vertical-relative:text" coordorigin="9986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" o:allowincell="f">
                <v:shape id="Freeform 111" o:spid="_x0000_s1098" style="position:absolute;left:9986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" path="m705,l80,,33,1,10,10,1,33,,80r,61l1,187r9,24l33,219r47,2l705,221r46,-2l775,211r8,-24l785,141r,-61l783,33,775,10,751,1,705,xe" fillcolor="#ffe9b1" stroked="f">
                  <v:path arrowok="t" o:connecttype="custom" o:connectlocs="705,0;80,0;33,1;10,10;1,33;0,80;0,141;1,187;10,211;33,219;80,221;705,221;751,219;775,211;783,187;785,141;785,80;783,33;775,10;751,1;705,0" o:connectangles="0,0,0,0,0,0,0,0,0,0,0,0,0,0,0,0,0,0,0,0,0"/>
                </v:shape>
                <v:shape id="Text Box 112" o:spid="_x0000_s1099" type="#_x0000_t202" style="position:absolute;left:9986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3FEE247C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122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4×4=16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For each situation, write a sentence expressing a wish or regret.</w:t>
      </w:r>
    </w:p>
    <w:p w14:paraId="05364445" w14:textId="77777777" w:rsidR="00643308" w:rsidRPr="00E9618F" w:rsidRDefault="00E007C2" w:rsidP="00E007C2">
      <w:pPr>
        <w:pStyle w:val="PargrafodaLista"/>
        <w:tabs>
          <w:tab w:val="left" w:pos="1252"/>
          <w:tab w:val="left" w:pos="9703"/>
        </w:tabs>
        <w:kinsoku w:val="0"/>
        <w:overflowPunct w:val="0"/>
        <w:spacing w:before="127"/>
        <w:ind w:left="1251" w:hanging="342"/>
        <w:rPr>
          <w:color w:val="231F20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1.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z w:val="20"/>
          <w:szCs w:val="20"/>
          <w:lang w:val="en-US"/>
        </w:rPr>
        <w:t xml:space="preserve">I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don’t have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many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followers </w:t>
      </w:r>
      <w:r w:rsidRPr="00E9618F">
        <w:rPr>
          <w:color w:val="231F20"/>
          <w:spacing w:val="-3"/>
          <w:sz w:val="20"/>
          <w:szCs w:val="20"/>
          <w:lang w:val="en-US"/>
        </w:rPr>
        <w:t>on</w:t>
      </w:r>
      <w:r w:rsidRPr="00E9618F">
        <w:rPr>
          <w:color w:val="231F20"/>
          <w:spacing w:val="-2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Instagram.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0DE5C092" w14:textId="77777777" w:rsidR="00643308" w:rsidRPr="00E9618F" w:rsidRDefault="00E007C2" w:rsidP="00E007C2">
      <w:pPr>
        <w:pStyle w:val="PargrafodaLista"/>
        <w:tabs>
          <w:tab w:val="left" w:pos="1252"/>
          <w:tab w:val="left" w:pos="9664"/>
        </w:tabs>
        <w:kinsoku w:val="0"/>
        <w:overflowPunct w:val="0"/>
        <w:ind w:left="1251" w:hanging="342"/>
        <w:rPr>
          <w:color w:val="231F20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2.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10"/>
          <w:sz w:val="20"/>
          <w:szCs w:val="20"/>
          <w:lang w:val="en-US"/>
        </w:rPr>
        <w:t xml:space="preserve">You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shouldn’t have 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made that </w:t>
      </w:r>
      <w:r w:rsidRPr="00E9618F">
        <w:rPr>
          <w:color w:val="231F20"/>
          <w:spacing w:val="-4"/>
          <w:sz w:val="20"/>
          <w:szCs w:val="20"/>
          <w:lang w:val="en-US"/>
        </w:rPr>
        <w:t>terrible</w:t>
      </w:r>
      <w:r w:rsidRPr="00E9618F">
        <w:rPr>
          <w:color w:val="231F20"/>
          <w:spacing w:val="-1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comment.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421948AD" w14:textId="77777777" w:rsidR="00643308" w:rsidRPr="00E9618F" w:rsidRDefault="00E007C2" w:rsidP="00E007C2">
      <w:pPr>
        <w:pStyle w:val="PargrafodaLista"/>
        <w:tabs>
          <w:tab w:val="left" w:pos="1252"/>
          <w:tab w:val="left" w:pos="9699"/>
        </w:tabs>
        <w:kinsoku w:val="0"/>
        <w:overflowPunct w:val="0"/>
        <w:ind w:left="1251" w:hanging="342"/>
        <w:rPr>
          <w:color w:val="231F20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3.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He is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always posting photos </w:t>
      </w:r>
      <w:r w:rsidRPr="00E9618F">
        <w:rPr>
          <w:color w:val="231F20"/>
          <w:spacing w:val="-3"/>
          <w:sz w:val="20"/>
          <w:szCs w:val="20"/>
          <w:lang w:val="en-US"/>
        </w:rPr>
        <w:t>on</w:t>
      </w:r>
      <w:r w:rsidRPr="00E9618F">
        <w:rPr>
          <w:color w:val="231F20"/>
          <w:spacing w:val="-11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4"/>
          <w:sz w:val="20"/>
          <w:szCs w:val="20"/>
          <w:lang w:val="en-US"/>
        </w:rPr>
        <w:t>Facebook.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5F05F20F" w14:textId="77777777" w:rsidR="00643308" w:rsidRPr="00E9618F" w:rsidRDefault="00E007C2" w:rsidP="00E007C2">
      <w:pPr>
        <w:pStyle w:val="PargrafodaLista"/>
        <w:tabs>
          <w:tab w:val="left" w:pos="1252"/>
          <w:tab w:val="left" w:pos="9709"/>
        </w:tabs>
        <w:kinsoku w:val="0"/>
        <w:overflowPunct w:val="0"/>
        <w:ind w:left="1251" w:hanging="342"/>
        <w:rPr>
          <w:color w:val="231F20"/>
          <w:sz w:val="20"/>
          <w:szCs w:val="20"/>
          <w:lang w:val="en-US"/>
        </w:rPr>
      </w:pP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>4.</w:t>
      </w:r>
      <w:r w:rsidRPr="00E9618F">
        <w:rPr>
          <w:b/>
          <w:bCs/>
          <w:color w:val="231F20"/>
          <w:spacing w:val="-5"/>
          <w:sz w:val="20"/>
          <w:szCs w:val="20"/>
          <w:lang w:val="en-US"/>
        </w:rPr>
        <w:tab/>
      </w:r>
      <w:r w:rsidRPr="00E9618F">
        <w:rPr>
          <w:color w:val="231F20"/>
          <w:spacing w:val="-3"/>
          <w:sz w:val="20"/>
          <w:szCs w:val="20"/>
          <w:lang w:val="en-US"/>
        </w:rPr>
        <w:t xml:space="preserve">Sam </w:t>
      </w:r>
      <w:r w:rsidRPr="00E9618F">
        <w:rPr>
          <w:color w:val="231F20"/>
          <w:spacing w:val="-4"/>
          <w:sz w:val="20"/>
          <w:szCs w:val="20"/>
          <w:lang w:val="en-US"/>
        </w:rPr>
        <w:t xml:space="preserve">should have </w:t>
      </w:r>
      <w:r w:rsidRPr="00E9618F">
        <w:rPr>
          <w:color w:val="231F20"/>
          <w:spacing w:val="-5"/>
          <w:sz w:val="20"/>
          <w:szCs w:val="20"/>
          <w:lang w:val="en-US"/>
        </w:rPr>
        <w:t xml:space="preserve">deleted </w:t>
      </w:r>
      <w:r w:rsidRPr="00E9618F">
        <w:rPr>
          <w:color w:val="231F20"/>
          <w:spacing w:val="-4"/>
          <w:sz w:val="20"/>
          <w:szCs w:val="20"/>
          <w:lang w:val="en-US"/>
        </w:rPr>
        <w:t>those</w:t>
      </w:r>
      <w:r w:rsidRPr="00E9618F">
        <w:rPr>
          <w:color w:val="231F20"/>
          <w:spacing w:val="-6"/>
          <w:sz w:val="20"/>
          <w:szCs w:val="20"/>
          <w:lang w:val="en-US"/>
        </w:rPr>
        <w:t xml:space="preserve"> </w:t>
      </w:r>
      <w:r w:rsidRPr="00E9618F">
        <w:rPr>
          <w:color w:val="231F20"/>
          <w:spacing w:val="-5"/>
          <w:sz w:val="20"/>
          <w:szCs w:val="20"/>
          <w:lang w:val="en-US"/>
        </w:rPr>
        <w:t>pictures.</w:t>
      </w:r>
      <w:r w:rsidRPr="00E9618F">
        <w:rPr>
          <w:color w:val="231F20"/>
          <w:spacing w:val="-3"/>
          <w:sz w:val="20"/>
          <w:szCs w:val="20"/>
          <w:lang w:val="en-US"/>
        </w:rPr>
        <w:t xml:space="preserve"> </w:t>
      </w:r>
      <w:r w:rsidRPr="00E9618F">
        <w:rPr>
          <w:color w:val="231F20"/>
          <w:sz w:val="20"/>
          <w:szCs w:val="20"/>
          <w:u w:val="single"/>
          <w:lang w:val="en-US"/>
        </w:rPr>
        <w:tab/>
      </w:r>
    </w:p>
    <w:p w14:paraId="022401CB" w14:textId="77777777" w:rsidR="00643308" w:rsidRPr="0085048D" w:rsidRDefault="00643308">
      <w:pPr>
        <w:pStyle w:val="Corpodetexto"/>
        <w:kinsoku w:val="0"/>
        <w:overflowPunct w:val="0"/>
        <w:rPr>
          <w:sz w:val="4"/>
          <w:szCs w:val="4"/>
          <w:lang w:val="en-US"/>
        </w:rPr>
      </w:pPr>
    </w:p>
    <w:p w14:paraId="3A658224" w14:textId="77777777" w:rsidR="00643308" w:rsidRPr="0085048D" w:rsidRDefault="00643308">
      <w:pPr>
        <w:pStyle w:val="Corpodetexto"/>
        <w:kinsoku w:val="0"/>
        <w:overflowPunct w:val="0"/>
        <w:rPr>
          <w:sz w:val="2"/>
          <w:szCs w:val="2"/>
          <w:lang w:val="en-US"/>
        </w:rPr>
      </w:pPr>
    </w:p>
    <w:p w14:paraId="633E7E2A" w14:textId="77777777" w:rsidR="00643308" w:rsidRPr="00E9618F" w:rsidRDefault="00E007C2">
      <w:pPr>
        <w:pStyle w:val="Ttulo2"/>
        <w:kinsoku w:val="0"/>
        <w:overflowPunct w:val="0"/>
        <w:spacing w:before="255"/>
        <w:ind w:left="457"/>
        <w:rPr>
          <w:color w:val="00ABC5"/>
          <w:lang w:val="en-US"/>
        </w:rPr>
      </w:pPr>
      <w:r w:rsidRPr="00E9618F">
        <w:rPr>
          <w:color w:val="00ABC5"/>
          <w:lang w:val="en-US"/>
        </w:rPr>
        <w:t>Writing</w:t>
      </w:r>
    </w:p>
    <w:p w14:paraId="6F7AEEFE" w14:textId="77777777" w:rsidR="00643308" w:rsidRPr="0085048D" w:rsidRDefault="00643308">
      <w:pPr>
        <w:pStyle w:val="Corpodetexto"/>
        <w:kinsoku w:val="0"/>
        <w:overflowPunct w:val="0"/>
        <w:spacing w:before="3"/>
        <w:rPr>
          <w:b/>
          <w:bCs/>
          <w:sz w:val="24"/>
          <w:szCs w:val="24"/>
          <w:lang w:val="en-US"/>
        </w:rPr>
      </w:pPr>
    </w:p>
    <w:p w14:paraId="5A2F6907" w14:textId="77777777" w:rsidR="00643308" w:rsidRPr="00E9618F" w:rsidRDefault="00E9618F">
      <w:pPr>
        <w:pStyle w:val="Ttulo4"/>
        <w:kinsoku w:val="0"/>
        <w:overflowPunct w:val="0"/>
        <w:ind w:left="457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0" allowOverlap="1" wp14:anchorId="0BCA53D6" wp14:editId="346DA077">
                <wp:simplePos x="0" y="0"/>
                <wp:positionH relativeFrom="page">
                  <wp:posOffset>6341110</wp:posOffset>
                </wp:positionH>
                <wp:positionV relativeFrom="paragraph">
                  <wp:posOffset>12700</wp:posOffset>
                </wp:positionV>
                <wp:extent cx="499110" cy="140970"/>
                <wp:effectExtent l="0" t="0" r="0" b="0"/>
                <wp:wrapNone/>
                <wp:docPr id="150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140970"/>
                          <a:chOff x="9986" y="20"/>
                          <a:chExt cx="786" cy="222"/>
                        </a:xfrm>
                      </wpg:grpSpPr>
                      <wps:wsp>
                        <wps:cNvPr id="151" name="Freeform 114"/>
                        <wps:cNvSpPr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custGeom>
                            <a:avLst/>
                            <a:gdLst>
                              <a:gd name="T0" fmla="*/ 705 w 786"/>
                              <a:gd name="T1" fmla="*/ 0 h 222"/>
                              <a:gd name="T2" fmla="*/ 80 w 786"/>
                              <a:gd name="T3" fmla="*/ 0 h 222"/>
                              <a:gd name="T4" fmla="*/ 33 w 786"/>
                              <a:gd name="T5" fmla="*/ 1 h 222"/>
                              <a:gd name="T6" fmla="*/ 10 w 786"/>
                              <a:gd name="T7" fmla="*/ 9 h 222"/>
                              <a:gd name="T8" fmla="*/ 1 w 786"/>
                              <a:gd name="T9" fmla="*/ 33 h 222"/>
                              <a:gd name="T10" fmla="*/ 0 w 786"/>
                              <a:gd name="T11" fmla="*/ 79 h 222"/>
                              <a:gd name="T12" fmla="*/ 0 w 786"/>
                              <a:gd name="T13" fmla="*/ 141 h 222"/>
                              <a:gd name="T14" fmla="*/ 1 w 786"/>
                              <a:gd name="T15" fmla="*/ 187 h 222"/>
                              <a:gd name="T16" fmla="*/ 10 w 786"/>
                              <a:gd name="T17" fmla="*/ 211 h 222"/>
                              <a:gd name="T18" fmla="*/ 33 w 786"/>
                              <a:gd name="T19" fmla="*/ 219 h 222"/>
                              <a:gd name="T20" fmla="*/ 80 w 786"/>
                              <a:gd name="T21" fmla="*/ 221 h 222"/>
                              <a:gd name="T22" fmla="*/ 705 w 786"/>
                              <a:gd name="T23" fmla="*/ 221 h 222"/>
                              <a:gd name="T24" fmla="*/ 751 w 786"/>
                              <a:gd name="T25" fmla="*/ 219 h 222"/>
                              <a:gd name="T26" fmla="*/ 775 w 786"/>
                              <a:gd name="T27" fmla="*/ 211 h 222"/>
                              <a:gd name="T28" fmla="*/ 783 w 786"/>
                              <a:gd name="T29" fmla="*/ 187 h 222"/>
                              <a:gd name="T30" fmla="*/ 785 w 786"/>
                              <a:gd name="T31" fmla="*/ 141 h 222"/>
                              <a:gd name="T32" fmla="*/ 785 w 786"/>
                              <a:gd name="T33" fmla="*/ 79 h 222"/>
                              <a:gd name="T34" fmla="*/ 783 w 786"/>
                              <a:gd name="T35" fmla="*/ 33 h 222"/>
                              <a:gd name="T36" fmla="*/ 775 w 786"/>
                              <a:gd name="T37" fmla="*/ 9 h 222"/>
                              <a:gd name="T38" fmla="*/ 751 w 786"/>
                              <a:gd name="T39" fmla="*/ 1 h 222"/>
                              <a:gd name="T40" fmla="*/ 705 w 786"/>
                              <a:gd name="T41" fmla="*/ 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86" h="222">
                                <a:moveTo>
                                  <a:pt x="705" y="0"/>
                                </a:moveTo>
                                <a:lnTo>
                                  <a:pt x="80" y="0"/>
                                </a:lnTo>
                                <a:lnTo>
                                  <a:pt x="33" y="1"/>
                                </a:lnTo>
                                <a:lnTo>
                                  <a:pt x="10" y="9"/>
                                </a:lnTo>
                                <a:lnTo>
                                  <a:pt x="1" y="33"/>
                                </a:lnTo>
                                <a:lnTo>
                                  <a:pt x="0" y="79"/>
                                </a:lnTo>
                                <a:lnTo>
                                  <a:pt x="0" y="141"/>
                                </a:lnTo>
                                <a:lnTo>
                                  <a:pt x="1" y="187"/>
                                </a:lnTo>
                                <a:lnTo>
                                  <a:pt x="10" y="211"/>
                                </a:lnTo>
                                <a:lnTo>
                                  <a:pt x="33" y="219"/>
                                </a:lnTo>
                                <a:lnTo>
                                  <a:pt x="80" y="221"/>
                                </a:lnTo>
                                <a:lnTo>
                                  <a:pt x="705" y="221"/>
                                </a:lnTo>
                                <a:lnTo>
                                  <a:pt x="751" y="219"/>
                                </a:lnTo>
                                <a:lnTo>
                                  <a:pt x="775" y="211"/>
                                </a:lnTo>
                                <a:lnTo>
                                  <a:pt x="783" y="187"/>
                                </a:lnTo>
                                <a:lnTo>
                                  <a:pt x="785" y="141"/>
                                </a:lnTo>
                                <a:lnTo>
                                  <a:pt x="785" y="79"/>
                                </a:lnTo>
                                <a:lnTo>
                                  <a:pt x="783" y="33"/>
                                </a:lnTo>
                                <a:lnTo>
                                  <a:pt x="775" y="9"/>
                                </a:lnTo>
                                <a:lnTo>
                                  <a:pt x="751" y="1"/>
                                </a:lnTo>
                                <a:lnTo>
                                  <a:pt x="7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Text Box 115"/>
                        <wps:cNvSpPr txBox="1">
                          <a:spLocks/>
                        </wps:cNvSpPr>
                        <wps:spPr bwMode="auto">
                          <a:xfrm>
                            <a:off x="9986" y="20"/>
                            <a:ext cx="78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B53689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18"/>
                                <w:ind w:left="282" w:right="286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16"/>
                                  <w:szCs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A53D6" id="Group 113" o:spid="_x0000_s1100" style="position:absolute;left:0;text-align:left;margin-left:499.3pt;margin-top:1pt;width:39.3pt;height:11.1pt;z-index:251649536;mso-position-horizontal-relative:page;mso-position-vertical-relative:text" coordorigin="9986,20" coordsize="786,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" o:allowincell="f">
                <v:shape id="Freeform 114" o:spid="_x0000_s1101" style="position:absolute;left:9986;top:20;width:786;height:222;visibility:visible;mso-wrap-style:square;v-text-anchor:top" coordsize="786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" path="m705,l80,,33,1,10,9,1,33,,79r,62l1,187r9,24l33,219r47,2l705,221r46,-2l775,211r8,-24l785,141r,-62l783,33,775,9,751,1,705,xe" fillcolor="#ffe9b1" stroked="f">
                  <v:path arrowok="t" o:connecttype="custom" o:connectlocs="705,0;80,0;33,1;10,9;1,33;0,79;0,141;1,187;10,211;33,219;80,221;705,221;751,219;775,211;783,187;785,141;785,79;783,33;775,9;751,1;705,0" o:connectangles="0,0,0,0,0,0,0,0,0,0,0,0,0,0,0,0,0,0,0,0,0"/>
                </v:shape>
                <v:shape id="Text Box 115" o:spid="_x0000_s1102" type="#_x0000_t202" style="position:absolute;left:9986;top:20;width:78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00B53689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282" w:right="286"/>
                          <w:jc w:val="center"/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16"/>
                            <w:szCs w:val="16"/>
                          </w:rPr>
                          <w:t>40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color w:val="231F20"/>
          <w:lang w:val="en-US"/>
        </w:rPr>
        <w:t>Choose A or B and write about 100-120 words.</w:t>
      </w:r>
    </w:p>
    <w:p w14:paraId="67DD1AF7" w14:textId="77777777" w:rsidR="00643308" w:rsidRPr="00E9618F" w:rsidRDefault="00643308">
      <w:pPr>
        <w:pStyle w:val="Corpodetexto"/>
        <w:kinsoku w:val="0"/>
        <w:overflowPunct w:val="0"/>
        <w:spacing w:before="8"/>
        <w:rPr>
          <w:b/>
          <w:bCs/>
          <w:sz w:val="17"/>
          <w:szCs w:val="17"/>
          <w:lang w:val="en-US"/>
        </w:rPr>
      </w:pPr>
    </w:p>
    <w:p w14:paraId="28606560" w14:textId="77777777" w:rsidR="00643308" w:rsidRPr="00E9618F" w:rsidRDefault="00E9618F">
      <w:pPr>
        <w:pStyle w:val="Corpodetexto"/>
        <w:kinsoku w:val="0"/>
        <w:overflowPunct w:val="0"/>
        <w:spacing w:before="93"/>
        <w:ind w:left="910"/>
        <w:rPr>
          <w:b/>
          <w:bCs/>
          <w:color w:val="231F20"/>
          <w:sz w:val="20"/>
          <w:szCs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0" allowOverlap="1" wp14:anchorId="2F066304" wp14:editId="6CB1C58D">
                <wp:simplePos x="0" y="0"/>
                <wp:positionH relativeFrom="page">
                  <wp:posOffset>899795</wp:posOffset>
                </wp:positionH>
                <wp:positionV relativeFrom="paragraph">
                  <wp:posOffset>12065</wp:posOffset>
                </wp:positionV>
                <wp:extent cx="216535" cy="217805"/>
                <wp:effectExtent l="0" t="0" r="0" b="0"/>
                <wp:wrapNone/>
                <wp:docPr id="147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805"/>
                          <a:chOff x="1417" y="19"/>
                          <a:chExt cx="341" cy="343"/>
                        </a:xfrm>
                      </wpg:grpSpPr>
                      <pic:pic xmlns:pic="http://schemas.openxmlformats.org/drawingml/2006/picture">
                        <pic:nvPicPr>
                          <pic:cNvPr id="148" name="Picture 117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" name="Text Box 118"/>
                        <wps:cNvSpPr txBox="1">
                          <a:spLocks/>
                        </wps:cNvSpPr>
                        <wps:spPr bwMode="auto">
                          <a:xfrm>
                            <a:off x="1417" y="19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22A30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101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66304" id="Group 116" o:spid="_x0000_s1103" style="position:absolute;left:0;text-align:left;margin-left:70.85pt;margin-top:.95pt;width:17.05pt;height:17.15pt;z-index:251643392;mso-position-horizontal-relative:page;mso-position-vertical-relative:text" coordorigin="1417,19" coordsize="341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" o:allowincell="f">
                <v:shape id="Picture 117" o:spid="_x0000_s1104" type="#_x0000_t75" style="position:absolute;left:1417;top:19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">
                  <v:imagedata r:id="rId53" o:title=""/>
                  <o:lock v:ext="edit" aspectratio="f"/>
                </v:shape>
                <v:shape id="Text Box 118" o:spid="_x0000_s1105" type="#_x0000_t202" style="position:absolute;left:1417;top:19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" filled="f" stroked="f">
                  <v:path arrowok="t"/>
                  <v:textbox inset="0,0,0,0">
                    <w:txbxContent>
                      <w:p w14:paraId="04722A30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101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b/>
          <w:bCs/>
          <w:color w:val="231F20"/>
          <w:sz w:val="20"/>
          <w:szCs w:val="20"/>
          <w:lang w:val="en-US"/>
        </w:rPr>
        <w:t>Comment on the following statement:</w:t>
      </w:r>
    </w:p>
    <w:p w14:paraId="151DE014" w14:textId="77777777" w:rsidR="00643308" w:rsidRPr="00E9618F" w:rsidRDefault="00E007C2">
      <w:pPr>
        <w:pStyle w:val="Corpodetexto"/>
        <w:kinsoku w:val="0"/>
        <w:overflowPunct w:val="0"/>
        <w:spacing w:before="144"/>
        <w:ind w:left="910"/>
        <w:rPr>
          <w:b/>
          <w:bCs/>
          <w:i/>
          <w:iCs/>
          <w:color w:val="144E8C"/>
          <w:w w:val="105"/>
          <w:sz w:val="20"/>
          <w:szCs w:val="20"/>
          <w:lang w:val="en-US"/>
        </w:rPr>
      </w:pPr>
      <w:r w:rsidRPr="00E9618F">
        <w:rPr>
          <w:b/>
          <w:bCs/>
          <w:i/>
          <w:iCs/>
          <w:color w:val="144E8C"/>
          <w:w w:val="105"/>
          <w:sz w:val="20"/>
          <w:szCs w:val="20"/>
          <w:lang w:val="en-US"/>
        </w:rPr>
        <w:t>“Be a good person in real life, not in social media.”</w:t>
      </w:r>
    </w:p>
    <w:p w14:paraId="362A2EB1" w14:textId="4BE8394F" w:rsidR="00643308" w:rsidRPr="00E9618F" w:rsidRDefault="00E007C2">
      <w:pPr>
        <w:pStyle w:val="Corpodetexto"/>
        <w:kinsoku w:val="0"/>
        <w:overflowPunct w:val="0"/>
        <w:spacing w:before="88"/>
        <w:ind w:left="8438"/>
        <w:rPr>
          <w:b/>
          <w:bCs/>
          <w:color w:val="231F20"/>
          <w:sz w:val="18"/>
          <w:szCs w:val="18"/>
          <w:lang w:val="en-US"/>
        </w:rPr>
      </w:pPr>
      <w:r w:rsidRPr="00E9618F">
        <w:rPr>
          <w:b/>
          <w:bCs/>
          <w:color w:val="231F20"/>
          <w:sz w:val="18"/>
          <w:szCs w:val="18"/>
          <w:lang w:val="en-US"/>
        </w:rPr>
        <w:t>Unknown author</w:t>
      </w:r>
    </w:p>
    <w:p w14:paraId="7ED08FE6" w14:textId="7995C99D" w:rsidR="0085048D" w:rsidRDefault="00E9618F" w:rsidP="0085048D">
      <w:pPr>
        <w:pStyle w:val="Corpodetexto"/>
        <w:kinsoku w:val="0"/>
        <w:overflowPunct w:val="0"/>
        <w:spacing w:before="131"/>
        <w:ind w:left="910"/>
        <w:rPr>
          <w:b/>
          <w:bCs/>
          <w:color w:val="231F20"/>
          <w:sz w:val="20"/>
          <w:szCs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0" allowOverlap="1" wp14:anchorId="6B75AFF4" wp14:editId="6692CFD6">
                <wp:simplePos x="0" y="0"/>
                <wp:positionH relativeFrom="page">
                  <wp:posOffset>899795</wp:posOffset>
                </wp:positionH>
                <wp:positionV relativeFrom="paragraph">
                  <wp:posOffset>36195</wp:posOffset>
                </wp:positionV>
                <wp:extent cx="216535" cy="217805"/>
                <wp:effectExtent l="0" t="0" r="0" b="0"/>
                <wp:wrapNone/>
                <wp:docPr id="144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535" cy="217805"/>
                          <a:chOff x="1417" y="57"/>
                          <a:chExt cx="341" cy="343"/>
                        </a:xfrm>
                      </wpg:grpSpPr>
                      <pic:pic xmlns:pic="http://schemas.openxmlformats.org/drawingml/2006/picture">
                        <pic:nvPicPr>
                          <pic:cNvPr id="145" name="Picture 120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57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" name="Text Box 121"/>
                        <wps:cNvSpPr txBox="1">
                          <a:spLocks/>
                        </wps:cNvSpPr>
                        <wps:spPr bwMode="auto">
                          <a:xfrm>
                            <a:off x="1417" y="57"/>
                            <a:ext cx="341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7F60D9" w14:textId="77777777" w:rsidR="00F74A5C" w:rsidRDefault="00F74A5C">
                              <w:pPr>
                                <w:pStyle w:val="Corpodetexto"/>
                                <w:kinsoku w:val="0"/>
                                <w:overflowPunct w:val="0"/>
                                <w:spacing w:before="57"/>
                                <w:ind w:left="97"/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5AFF4" id="Group 119" o:spid="_x0000_s1106" style="position:absolute;left:0;text-align:left;margin-left:70.85pt;margin-top:2.85pt;width:17.05pt;height:17.15pt;z-index:251644416;mso-position-horizontal-relative:page;mso-position-vertical-relative:text" coordorigin="1417,57" coordsize="341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" o:allowincell="f">
                <v:shape id="Picture 120" o:spid="_x0000_s1107" type="#_x0000_t75" style="position:absolute;left:1417;top:57;width:34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">
                  <v:imagedata r:id="rId53" o:title=""/>
                  <o:lock v:ext="edit" aspectratio="f"/>
                </v:shape>
                <v:shape id="Text Box 121" o:spid="_x0000_s1108" type="#_x0000_t202" style="position:absolute;left:1417;top:57;width:34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" filled="f" stroked="f">
                  <v:path arrowok="t"/>
                  <v:textbox inset="0,0,0,0">
                    <w:txbxContent>
                      <w:p w14:paraId="007F60D9" w14:textId="77777777" w:rsidR="00F74A5C" w:rsidRDefault="00F74A5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97"/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07C2" w:rsidRPr="00E9618F">
        <w:rPr>
          <w:b/>
          <w:bCs/>
          <w:color w:val="231F20"/>
          <w:sz w:val="20"/>
          <w:szCs w:val="20"/>
          <w:lang w:val="en-US"/>
        </w:rPr>
        <w:t>Write a blog entry explaining the benefits and disadvantages of using social media networks.</w:t>
      </w:r>
    </w:p>
    <w:p w14:paraId="4B0DD345" w14:textId="26EB5DBF" w:rsidR="00643308" w:rsidRPr="00E9618F" w:rsidRDefault="0085048D">
      <w:pPr>
        <w:pStyle w:val="Corpodetexto"/>
        <w:kinsoku w:val="0"/>
        <w:overflowPunct w:val="0"/>
        <w:spacing w:before="8"/>
        <w:rPr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76EC20C8" wp14:editId="62B6CB51">
                <wp:simplePos x="0" y="0"/>
                <wp:positionH relativeFrom="page">
                  <wp:posOffset>773802</wp:posOffset>
                </wp:positionH>
                <wp:positionV relativeFrom="paragraph">
                  <wp:posOffset>29210</wp:posOffset>
                </wp:positionV>
                <wp:extent cx="95885" cy="756920"/>
                <wp:effectExtent l="0" t="0" r="0" b="0"/>
                <wp:wrapNone/>
                <wp:docPr id="140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88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CA4D3" w14:textId="77777777" w:rsidR="00F74A5C" w:rsidRDefault="00F74A5C">
                            <w:pPr>
                              <w:pStyle w:val="Corpodetexto"/>
                              <w:kinsoku w:val="0"/>
                              <w:overflowPunct w:val="0"/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31F20"/>
                                <w:sz w:val="10"/>
                                <w:szCs w:val="10"/>
                              </w:rPr>
                              <w:t>ENG10TRF © Porto Editora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C20C8" id="Text Box 125" o:spid="_x0000_s1109" type="#_x0000_t202" style="position:absolute;margin-left:60.95pt;margin-top:2.3pt;width:7.55pt;height:59.6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" o:allowincell="f" filled="f" stroked="f">
                <v:path arrowok="t"/>
                <v:textbox style="layout-flow:vertical;mso-layout-flow-alt:bottom-to-top" inset="0,0,0,0">
                  <w:txbxContent>
                    <w:p w14:paraId="411CA4D3" w14:textId="77777777" w:rsidR="00F74A5C" w:rsidRDefault="00F74A5C">
                      <w:pPr>
                        <w:pStyle w:val="BodyText"/>
                        <w:kinsoku w:val="0"/>
                        <w:overflowPunct w:val="0"/>
                        <w:spacing w:before="15"/>
                        <w:ind w:left="20"/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z w:val="10"/>
                          <w:szCs w:val="10"/>
                        </w:rPr>
                        <w:t>ENG10TRF © Porto Editora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0" w:type="auto"/>
        <w:tblInd w:w="467" w:type="dxa"/>
        <w:tblBorders>
          <w:top w:val="single" w:sz="8" w:space="0" w:color="02ABC5"/>
          <w:left w:val="single" w:sz="8" w:space="0" w:color="02ABC5"/>
          <w:bottom w:val="single" w:sz="8" w:space="0" w:color="02ABC5"/>
          <w:right w:val="single" w:sz="8" w:space="0" w:color="02ABC5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47"/>
      </w:tblGrid>
      <w:tr w:rsidR="0085048D" w14:paraId="775FD92E" w14:textId="77777777" w:rsidTr="00820FAB">
        <w:trPr>
          <w:trHeight w:val="326"/>
        </w:trPr>
        <w:tc>
          <w:tcPr>
            <w:tcW w:w="1871" w:type="dxa"/>
          </w:tcPr>
          <w:p w14:paraId="44AEB6DD" w14:textId="77777777" w:rsidR="0085048D" w:rsidRDefault="0085048D" w:rsidP="00820FAB">
            <w:pPr>
              <w:pStyle w:val="TableParagraph"/>
              <w:kinsoku w:val="0"/>
              <w:overflowPunct w:val="0"/>
              <w:spacing w:before="60"/>
              <w:ind w:left="568" w:right="459"/>
              <w:jc w:val="center"/>
              <w:rPr>
                <w:b/>
                <w:bCs/>
                <w:color w:val="231F2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Listening</w:t>
            </w:r>
            <w:proofErr w:type="spellEnd"/>
          </w:p>
        </w:tc>
        <w:tc>
          <w:tcPr>
            <w:tcW w:w="1871" w:type="dxa"/>
          </w:tcPr>
          <w:p w14:paraId="7DAA07CF" w14:textId="77777777" w:rsidR="0085048D" w:rsidRDefault="0085048D" w:rsidP="00820FAB">
            <w:pPr>
              <w:pStyle w:val="TableParagraph"/>
              <w:kinsoku w:val="0"/>
              <w:overflowPunct w:val="0"/>
              <w:spacing w:before="60"/>
              <w:ind w:left="643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>Reading</w:t>
            </w:r>
          </w:p>
        </w:tc>
        <w:tc>
          <w:tcPr>
            <w:tcW w:w="1871" w:type="dxa"/>
          </w:tcPr>
          <w:p w14:paraId="7EFA93FF" w14:textId="77777777" w:rsidR="0085048D" w:rsidRDefault="0085048D" w:rsidP="00820FAB">
            <w:pPr>
              <w:pStyle w:val="TableParagraph"/>
              <w:kinsoku w:val="0"/>
              <w:overflowPunct w:val="0"/>
              <w:spacing w:before="60"/>
              <w:ind w:left="340" w:right="234"/>
              <w:jc w:val="center"/>
              <w:rPr>
                <w:b/>
                <w:bCs/>
                <w:color w:val="231F20"/>
                <w:sz w:val="18"/>
                <w:szCs w:val="18"/>
              </w:rPr>
            </w:pPr>
            <w:r>
              <w:rPr>
                <w:b/>
                <w:bCs/>
                <w:color w:val="231F20"/>
                <w:sz w:val="18"/>
                <w:szCs w:val="18"/>
              </w:rPr>
              <w:t xml:space="preserve">Use </w:t>
            </w: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of</w:t>
            </w:r>
            <w:proofErr w:type="spellEnd"/>
            <w:r>
              <w:rPr>
                <w:b/>
                <w:bCs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English</w:t>
            </w:r>
            <w:proofErr w:type="spellEnd"/>
          </w:p>
        </w:tc>
        <w:tc>
          <w:tcPr>
            <w:tcW w:w="1871" w:type="dxa"/>
          </w:tcPr>
          <w:p w14:paraId="6E0C8AF4" w14:textId="77777777" w:rsidR="0085048D" w:rsidRDefault="0085048D" w:rsidP="00820FAB">
            <w:pPr>
              <w:pStyle w:val="TableParagraph"/>
              <w:kinsoku w:val="0"/>
              <w:overflowPunct w:val="0"/>
              <w:spacing w:before="60"/>
              <w:ind w:left="339" w:right="234"/>
              <w:jc w:val="center"/>
              <w:rPr>
                <w:b/>
                <w:bCs/>
                <w:color w:val="231F2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Writing</w:t>
            </w:r>
            <w:proofErr w:type="spellEnd"/>
          </w:p>
        </w:tc>
        <w:tc>
          <w:tcPr>
            <w:tcW w:w="1847" w:type="dxa"/>
            <w:shd w:val="clear" w:color="auto" w:fill="E2F3F8"/>
          </w:tcPr>
          <w:p w14:paraId="723BB371" w14:textId="77777777" w:rsidR="0085048D" w:rsidRDefault="0085048D" w:rsidP="00820FAB">
            <w:pPr>
              <w:pStyle w:val="TableParagraph"/>
              <w:kinsoku w:val="0"/>
              <w:overflowPunct w:val="0"/>
              <w:spacing w:before="60"/>
              <w:ind w:left="529"/>
              <w:rPr>
                <w:b/>
                <w:bCs/>
                <w:color w:val="231F2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231F20"/>
                <w:sz w:val="18"/>
                <w:szCs w:val="18"/>
              </w:rPr>
              <w:t>Your</w:t>
            </w:r>
            <w:proofErr w:type="spellEnd"/>
            <w:r>
              <w:rPr>
                <w:b/>
                <w:bCs/>
                <w:color w:val="231F20"/>
                <w:sz w:val="18"/>
                <w:szCs w:val="18"/>
              </w:rPr>
              <w:t xml:space="preserve"> score</w:t>
            </w:r>
          </w:p>
        </w:tc>
      </w:tr>
      <w:tr w:rsidR="0085048D" w14:paraId="4B9FC2F0" w14:textId="77777777" w:rsidTr="00820FAB">
        <w:trPr>
          <w:trHeight w:val="323"/>
        </w:trPr>
        <w:tc>
          <w:tcPr>
            <w:tcW w:w="1871" w:type="dxa"/>
          </w:tcPr>
          <w:p w14:paraId="331B9F8A" w14:textId="77777777" w:rsidR="0085048D" w:rsidRDefault="0085048D" w:rsidP="00820FA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1" w:type="dxa"/>
          </w:tcPr>
          <w:p w14:paraId="45C44547" w14:textId="77777777" w:rsidR="0085048D" w:rsidRDefault="0085048D" w:rsidP="00820FA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1" w:type="dxa"/>
          </w:tcPr>
          <w:p w14:paraId="15A28DF6" w14:textId="77777777" w:rsidR="0085048D" w:rsidRDefault="0085048D" w:rsidP="00820FA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1" w:type="dxa"/>
          </w:tcPr>
          <w:p w14:paraId="182CCFB1" w14:textId="77777777" w:rsidR="0085048D" w:rsidRDefault="0085048D" w:rsidP="00820FA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E2F3F8"/>
          </w:tcPr>
          <w:p w14:paraId="0A286B0F" w14:textId="77777777" w:rsidR="0085048D" w:rsidRDefault="0085048D" w:rsidP="00820FA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048D" w14:paraId="2CE9F980" w14:textId="77777777" w:rsidTr="00820FAB">
        <w:trPr>
          <w:trHeight w:val="326"/>
        </w:trPr>
        <w:tc>
          <w:tcPr>
            <w:tcW w:w="1871" w:type="dxa"/>
          </w:tcPr>
          <w:p w14:paraId="4B065CA2" w14:textId="77777777" w:rsidR="0085048D" w:rsidRDefault="0085048D" w:rsidP="00820FAB">
            <w:pPr>
              <w:pStyle w:val="TableParagraph"/>
              <w:kinsoku w:val="0"/>
              <w:overflowPunct w:val="0"/>
              <w:spacing w:before="71"/>
              <w:ind w:left="459" w:right="459"/>
              <w:jc w:val="center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34</w:t>
            </w:r>
          </w:p>
        </w:tc>
        <w:tc>
          <w:tcPr>
            <w:tcW w:w="1871" w:type="dxa"/>
          </w:tcPr>
          <w:p w14:paraId="4E1C9ED3" w14:textId="77777777" w:rsidR="0085048D" w:rsidRDefault="0085048D" w:rsidP="00820FAB">
            <w:pPr>
              <w:pStyle w:val="TableParagraph"/>
              <w:kinsoku w:val="0"/>
              <w:overflowPunct w:val="0"/>
              <w:spacing w:before="71"/>
              <w:ind w:left="234" w:right="234"/>
              <w:jc w:val="center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50</w:t>
            </w:r>
          </w:p>
        </w:tc>
        <w:tc>
          <w:tcPr>
            <w:tcW w:w="1871" w:type="dxa"/>
          </w:tcPr>
          <w:p w14:paraId="3B05D4AD" w14:textId="77777777" w:rsidR="0085048D" w:rsidRDefault="0085048D" w:rsidP="00820FAB">
            <w:pPr>
              <w:pStyle w:val="TableParagraph"/>
              <w:kinsoku w:val="0"/>
              <w:overflowPunct w:val="0"/>
              <w:spacing w:before="71"/>
              <w:ind w:left="234" w:right="234"/>
              <w:jc w:val="center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76</w:t>
            </w:r>
          </w:p>
        </w:tc>
        <w:tc>
          <w:tcPr>
            <w:tcW w:w="1871" w:type="dxa"/>
          </w:tcPr>
          <w:p w14:paraId="69BCCA62" w14:textId="77777777" w:rsidR="0085048D" w:rsidRDefault="0085048D" w:rsidP="00820FAB">
            <w:pPr>
              <w:pStyle w:val="TableParagraph"/>
              <w:kinsoku w:val="0"/>
              <w:overflowPunct w:val="0"/>
              <w:spacing w:before="71"/>
              <w:ind w:left="234" w:right="234"/>
              <w:jc w:val="center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40</w:t>
            </w:r>
          </w:p>
        </w:tc>
        <w:tc>
          <w:tcPr>
            <w:tcW w:w="1847" w:type="dxa"/>
            <w:shd w:val="clear" w:color="auto" w:fill="E2F3F8"/>
          </w:tcPr>
          <w:p w14:paraId="0AAD1421" w14:textId="77777777" w:rsidR="0085048D" w:rsidRDefault="0085048D" w:rsidP="00820FAB">
            <w:pPr>
              <w:pStyle w:val="TableParagraph"/>
              <w:kinsoku w:val="0"/>
              <w:overflowPunct w:val="0"/>
              <w:spacing w:before="71"/>
              <w:ind w:left="768" w:right="769"/>
              <w:jc w:val="center"/>
              <w:rPr>
                <w:color w:val="231F20"/>
                <w:sz w:val="16"/>
                <w:szCs w:val="16"/>
              </w:rPr>
            </w:pPr>
            <w:r>
              <w:rPr>
                <w:color w:val="231F20"/>
                <w:sz w:val="16"/>
                <w:szCs w:val="16"/>
              </w:rPr>
              <w:t>200</w:t>
            </w:r>
          </w:p>
        </w:tc>
      </w:tr>
    </w:tbl>
    <w:p w14:paraId="76AAB4EE" w14:textId="77777777" w:rsidR="00643308" w:rsidRDefault="00643308" w:rsidP="00B64C32">
      <w:pPr>
        <w:pStyle w:val="Ttulo1"/>
        <w:kinsoku w:val="0"/>
        <w:overflowPunct w:val="0"/>
        <w:spacing w:before="146"/>
        <w:ind w:left="0"/>
      </w:pPr>
    </w:p>
    <w:sectPr w:rsidR="00643308" w:rsidSect="00B64C32">
      <w:headerReference w:type="even" r:id="rId56"/>
      <w:headerReference w:type="default" r:id="rId57"/>
      <w:pgSz w:w="11910" w:h="16840"/>
      <w:pgMar w:top="1580" w:right="1020" w:bottom="920" w:left="960" w:header="0" w:footer="72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DEE46" w14:textId="77777777" w:rsidR="00A30C14" w:rsidRDefault="00A30C14">
      <w:r>
        <w:separator/>
      </w:r>
    </w:p>
  </w:endnote>
  <w:endnote w:type="continuationSeparator" w:id="0">
    <w:p w14:paraId="69D93E30" w14:textId="77777777" w:rsidR="00A30C14" w:rsidRDefault="00A3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5A782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6FCDABEC" wp14:editId="40496183">
              <wp:simplePos x="0" y="0"/>
              <wp:positionH relativeFrom="page">
                <wp:posOffset>887095</wp:posOffset>
              </wp:positionH>
              <wp:positionV relativeFrom="page">
                <wp:posOffset>10095865</wp:posOffset>
              </wp:positionV>
              <wp:extent cx="1576070" cy="153670"/>
              <wp:effectExtent l="0" t="0" r="0" b="0"/>
              <wp:wrapNone/>
              <wp:docPr id="26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4CE57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DABE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10" type="#_x0000_t202" style="position:absolute;margin-left:69.85pt;margin-top:794.95pt;width:124.1pt;height:12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" o:allowincell="f" filled="f" stroked="f">
              <v:path arrowok="t"/>
              <v:textbox inset="0,0,0,0">
                <w:txbxContent>
                  <w:p w14:paraId="2834CE57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174D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5A2EC444" wp14:editId="4F2C5133">
              <wp:simplePos x="0" y="0"/>
              <wp:positionH relativeFrom="page">
                <wp:posOffset>5095875</wp:posOffset>
              </wp:positionH>
              <wp:positionV relativeFrom="page">
                <wp:posOffset>10092055</wp:posOffset>
              </wp:positionV>
              <wp:extent cx="1576070" cy="153670"/>
              <wp:effectExtent l="0" t="0" r="0" b="0"/>
              <wp:wrapNone/>
              <wp:docPr id="26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450E9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EC4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11" type="#_x0000_t202" style="position:absolute;margin-left:401.25pt;margin-top:794.65pt;width:124.1pt;height:12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" o:allowincell="f" filled="f" stroked="f">
              <v:path arrowok="t"/>
              <v:textbox inset="0,0,0,0">
                <w:txbxContent>
                  <w:p w14:paraId="08F450E9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2E5D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7233EBF7" wp14:editId="4CF045C9">
              <wp:simplePos x="0" y="0"/>
              <wp:positionH relativeFrom="page">
                <wp:posOffset>887095</wp:posOffset>
              </wp:positionH>
              <wp:positionV relativeFrom="page">
                <wp:posOffset>10095865</wp:posOffset>
              </wp:positionV>
              <wp:extent cx="1576070" cy="153670"/>
              <wp:effectExtent l="0" t="0" r="0" b="0"/>
              <wp:wrapNone/>
              <wp:docPr id="26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57A2F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33EBF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12" type="#_x0000_t202" style="position:absolute;margin-left:69.85pt;margin-top:794.95pt;width:124.1pt;height:12.1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" o:allowincell="f" filled="f" stroked="f">
              <v:path arrowok="t"/>
              <v:textbox inset="0,0,0,0">
                <w:txbxContent>
                  <w:p w14:paraId="25557A2F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27059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38B20EF4" wp14:editId="21F485CD">
              <wp:simplePos x="0" y="0"/>
              <wp:positionH relativeFrom="page">
                <wp:posOffset>5095875</wp:posOffset>
              </wp:positionH>
              <wp:positionV relativeFrom="page">
                <wp:posOffset>10092055</wp:posOffset>
              </wp:positionV>
              <wp:extent cx="1576070" cy="153670"/>
              <wp:effectExtent l="0" t="0" r="0" b="0"/>
              <wp:wrapNone/>
              <wp:docPr id="26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F479B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20EF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13" type="#_x0000_t202" style="position:absolute;margin-left:401.25pt;margin-top:794.65pt;width:124.1pt;height:12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" o:allowincell="f" filled="f" stroked="f">
              <v:path arrowok="t"/>
              <v:textbox inset="0,0,0,0">
                <w:txbxContent>
                  <w:p w14:paraId="530F479B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DB7B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3CBDD72C" wp14:editId="59F49AAF">
              <wp:simplePos x="0" y="0"/>
              <wp:positionH relativeFrom="page">
                <wp:posOffset>887095</wp:posOffset>
              </wp:positionH>
              <wp:positionV relativeFrom="page">
                <wp:posOffset>10095865</wp:posOffset>
              </wp:positionV>
              <wp:extent cx="1576070" cy="153670"/>
              <wp:effectExtent l="0" t="0" r="0" b="0"/>
              <wp:wrapNone/>
              <wp:docPr id="26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69D123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BDD72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114" type="#_x0000_t202" style="position:absolute;margin-left:69.85pt;margin-top:794.95pt;width:124.1pt;height:12.1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" o:allowincell="f" filled="f" stroked="f">
              <v:path arrowok="t"/>
              <v:textbox inset="0,0,0,0">
                <w:txbxContent>
                  <w:p w14:paraId="4B69D123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B725A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17DF1467" wp14:editId="641E6B50">
              <wp:simplePos x="0" y="0"/>
              <wp:positionH relativeFrom="page">
                <wp:posOffset>5095875</wp:posOffset>
              </wp:positionH>
              <wp:positionV relativeFrom="page">
                <wp:posOffset>10092055</wp:posOffset>
              </wp:positionV>
              <wp:extent cx="1576070" cy="153670"/>
              <wp:effectExtent l="0" t="0" r="0" b="0"/>
              <wp:wrapNone/>
              <wp:docPr id="26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760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AF8CC" w14:textId="77777777" w:rsidR="00F74A5C" w:rsidRDefault="00F74A5C">
                          <w:pPr>
                            <w:pStyle w:val="Corpodetexto"/>
                            <w:kinsoku w:val="0"/>
                            <w:overflowPunct w:val="0"/>
                            <w:spacing w:before="14"/>
                            <w:ind w:left="20"/>
                            <w:rPr>
                              <w:color w:val="231F20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231F20"/>
                              <w:sz w:val="18"/>
                              <w:szCs w:val="18"/>
                            </w:rPr>
                            <w:t>#English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color w:val="231F20"/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10.º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ano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color w:val="231F20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  <w:szCs w:val="18"/>
                            </w:rPr>
                            <w:t>Evaluation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F146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15" type="#_x0000_t202" style="position:absolute;margin-left:401.25pt;margin-top:794.65pt;width:124.1pt;height:12.1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" o:allowincell="f" filled="f" stroked="f">
              <v:path arrowok="t"/>
              <v:textbox inset="0,0,0,0">
                <w:txbxContent>
                  <w:p w14:paraId="662AF8CC" w14:textId="77777777" w:rsidR="00F74A5C" w:rsidRDefault="00F74A5C">
                    <w:pPr>
                      <w:pStyle w:val="BodyText"/>
                      <w:kinsoku w:val="0"/>
                      <w:overflowPunct w:val="0"/>
                      <w:spacing w:before="14"/>
                      <w:ind w:left="20"/>
                      <w:rPr>
                        <w:color w:val="231F20"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color w:val="231F20"/>
                        <w:sz w:val="18"/>
                        <w:szCs w:val="18"/>
                      </w:rPr>
                      <w:t>#English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,</w:t>
                    </w:r>
                    <w:r>
                      <w:rPr>
                        <w:color w:val="231F20"/>
                        <w:spacing w:val="-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10.º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ano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–</w:t>
                    </w:r>
                    <w:r>
                      <w:rPr>
                        <w:color w:val="231F20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  <w:szCs w:val="18"/>
                      </w:rPr>
                      <w:t>Evaluation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C5417" w14:textId="77777777" w:rsidR="00A30C14" w:rsidRDefault="00A30C14">
      <w:r>
        <w:separator/>
      </w:r>
    </w:p>
  </w:footnote>
  <w:footnote w:type="continuationSeparator" w:id="0">
    <w:p w14:paraId="1E2E2631" w14:textId="77777777" w:rsidR="00A30C14" w:rsidRDefault="00A3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91D5" w14:textId="115AC15B" w:rsidR="00F74A5C" w:rsidRPr="00E9618F" w:rsidRDefault="00F74A5C" w:rsidP="00E9618F">
    <w:pPr>
      <w:pStyle w:val="Cabealho"/>
    </w:pPr>
    <w:r>
      <w:rPr>
        <w:noProof/>
      </w:rPr>
      <w:drawing>
        <wp:anchor distT="0" distB="0" distL="114300" distR="114300" simplePos="0" relativeHeight="251659262" behindDoc="1" locked="0" layoutInCell="1" allowOverlap="1" wp14:anchorId="61B87362" wp14:editId="776CA0A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600" cy="10692000"/>
          <wp:effectExtent l="0" t="0" r="5715" b="1905"/>
          <wp:wrapNone/>
          <wp:docPr id="271" name="Picture 271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" name="Picture 271" descr="A picture containing background patter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459B1" w14:textId="7D7CE672" w:rsidR="00F74A5C" w:rsidRDefault="00F74A5C">
    <w:pPr>
      <w:pStyle w:val="Cabealho"/>
    </w:pPr>
    <w:r>
      <w:rPr>
        <w:noProof/>
      </w:rPr>
      <w:drawing>
        <wp:anchor distT="0" distB="0" distL="114300" distR="114300" simplePos="0" relativeHeight="251660287" behindDoc="1" locked="0" layoutInCell="1" allowOverlap="1" wp14:anchorId="3BA197A1" wp14:editId="5756D96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9720" cy="10692000"/>
          <wp:effectExtent l="0" t="0" r="0" b="1905"/>
          <wp:wrapNone/>
          <wp:docPr id="270" name="Picture 270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Picture 270" descr="A picture containing background patter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972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AB03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19521" w14:textId="41B4F0A1" w:rsidR="00F74A5C" w:rsidRPr="00327E8A" w:rsidRDefault="00F74A5C" w:rsidP="00327E8A">
    <w:pPr>
      <w:pStyle w:val="Cabealho"/>
    </w:pPr>
    <w:r>
      <w:rPr>
        <w:noProof/>
      </w:rPr>
      <w:drawing>
        <wp:anchor distT="0" distB="0" distL="114300" distR="114300" simplePos="0" relativeHeight="251686912" behindDoc="1" locked="0" layoutInCell="1" allowOverlap="1" wp14:anchorId="55803ABC" wp14:editId="7BC51C0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029960"/>
          <wp:effectExtent l="0" t="0" r="0" b="0"/>
          <wp:wrapNone/>
          <wp:docPr id="272" name="Picture 272" descr="Chart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Picture 272" descr="Chart, ico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29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F74B" w14:textId="74B0266C" w:rsidR="00F74A5C" w:rsidRPr="00F74A5C" w:rsidRDefault="00F74A5C" w:rsidP="00F74A5C">
    <w:pPr>
      <w:pStyle w:val="Cabealho"/>
    </w:pPr>
    <w:r>
      <w:rPr>
        <w:noProof/>
      </w:rPr>
      <w:drawing>
        <wp:anchor distT="0" distB="0" distL="114300" distR="114300" simplePos="0" relativeHeight="251687936" behindDoc="1" locked="0" layoutInCell="1" allowOverlap="1" wp14:anchorId="24BEE589" wp14:editId="002C4E6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803160"/>
          <wp:effectExtent l="0" t="0" r="0" b="0"/>
          <wp:wrapNone/>
          <wp:docPr id="273" name="Picture 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" name="Picture 2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803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7941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AA33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B081" w14:textId="7D26D865" w:rsidR="00F74A5C" w:rsidRPr="009A6DEA" w:rsidRDefault="009A6DEA" w:rsidP="009A6DEA">
    <w:pPr>
      <w:pStyle w:val="Cabealho"/>
    </w:pPr>
    <w:r>
      <w:rPr>
        <w:noProof/>
      </w:rPr>
      <w:drawing>
        <wp:anchor distT="0" distB="0" distL="114300" distR="114300" simplePos="0" relativeHeight="251688960" behindDoc="1" locked="0" layoutInCell="1" allowOverlap="1" wp14:anchorId="56489400" wp14:editId="76A4289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785880"/>
          <wp:effectExtent l="0" t="0" r="0" b="1905"/>
          <wp:wrapNone/>
          <wp:docPr id="274" name="Picture 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" name="Picture 2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85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DA26" w14:textId="09339E12" w:rsidR="00F74A5C" w:rsidRDefault="00D47244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  <w:r>
      <w:rPr>
        <w:noProof/>
      </w:rPr>
      <w:drawing>
        <wp:anchor distT="0" distB="0" distL="114300" distR="114300" simplePos="0" relativeHeight="251653112" behindDoc="1" locked="0" layoutInCell="1" allowOverlap="1" wp14:anchorId="1C43CC18" wp14:editId="61A871D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8000" cy="10691640"/>
          <wp:effectExtent l="0" t="0" r="4445" b="1905"/>
          <wp:wrapNone/>
          <wp:docPr id="281" name="Picture 28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" name="Picture 279" descr="A picture containing graphical user interfac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8000" cy="1069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06452" w14:textId="77777777" w:rsidR="00F74A5C" w:rsidRDefault="00F74A5C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–"/>
      <w:lvlJc w:val="left"/>
      <w:pPr>
        <w:ind w:left="205" w:hanging="126"/>
      </w:pPr>
      <w:rPr>
        <w:rFonts w:ascii="Arial" w:hAnsi="Arial" w:cs="Arial"/>
        <w:b w:val="0"/>
        <w:b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389" w:hanging="126"/>
      </w:pPr>
    </w:lvl>
    <w:lvl w:ilvl="2">
      <w:numFmt w:val="bullet"/>
      <w:lvlText w:val="•"/>
      <w:lvlJc w:val="left"/>
      <w:pPr>
        <w:ind w:left="578" w:hanging="126"/>
      </w:pPr>
    </w:lvl>
    <w:lvl w:ilvl="3">
      <w:numFmt w:val="bullet"/>
      <w:lvlText w:val="•"/>
      <w:lvlJc w:val="left"/>
      <w:pPr>
        <w:ind w:left="767" w:hanging="126"/>
      </w:pPr>
    </w:lvl>
    <w:lvl w:ilvl="4">
      <w:numFmt w:val="bullet"/>
      <w:lvlText w:val="•"/>
      <w:lvlJc w:val="left"/>
      <w:pPr>
        <w:ind w:left="956" w:hanging="126"/>
      </w:pPr>
    </w:lvl>
    <w:lvl w:ilvl="5">
      <w:numFmt w:val="bullet"/>
      <w:lvlText w:val="•"/>
      <w:lvlJc w:val="left"/>
      <w:pPr>
        <w:ind w:left="1145" w:hanging="126"/>
      </w:pPr>
    </w:lvl>
    <w:lvl w:ilvl="6">
      <w:numFmt w:val="bullet"/>
      <w:lvlText w:val="•"/>
      <w:lvlJc w:val="left"/>
      <w:pPr>
        <w:ind w:left="1334" w:hanging="126"/>
      </w:pPr>
    </w:lvl>
    <w:lvl w:ilvl="7">
      <w:numFmt w:val="bullet"/>
      <w:lvlText w:val="•"/>
      <w:lvlJc w:val="left"/>
      <w:pPr>
        <w:ind w:left="1523" w:hanging="126"/>
      </w:pPr>
    </w:lvl>
    <w:lvl w:ilvl="8">
      <w:numFmt w:val="bullet"/>
      <w:lvlText w:val="•"/>
      <w:lvlJc w:val="left"/>
      <w:pPr>
        <w:ind w:left="1712" w:hanging="126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–"/>
      <w:lvlJc w:val="left"/>
      <w:pPr>
        <w:ind w:left="205" w:hanging="126"/>
      </w:pPr>
      <w:rPr>
        <w:rFonts w:ascii="Arial" w:hAnsi="Arial" w:cs="Arial"/>
        <w:b w:val="0"/>
        <w:b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389" w:hanging="126"/>
      </w:pPr>
    </w:lvl>
    <w:lvl w:ilvl="2">
      <w:numFmt w:val="bullet"/>
      <w:lvlText w:val="•"/>
      <w:lvlJc w:val="left"/>
      <w:pPr>
        <w:ind w:left="578" w:hanging="126"/>
      </w:pPr>
    </w:lvl>
    <w:lvl w:ilvl="3">
      <w:numFmt w:val="bullet"/>
      <w:lvlText w:val="•"/>
      <w:lvlJc w:val="left"/>
      <w:pPr>
        <w:ind w:left="767" w:hanging="126"/>
      </w:pPr>
    </w:lvl>
    <w:lvl w:ilvl="4">
      <w:numFmt w:val="bullet"/>
      <w:lvlText w:val="•"/>
      <w:lvlJc w:val="left"/>
      <w:pPr>
        <w:ind w:left="956" w:hanging="126"/>
      </w:pPr>
    </w:lvl>
    <w:lvl w:ilvl="5">
      <w:numFmt w:val="bullet"/>
      <w:lvlText w:val="•"/>
      <w:lvlJc w:val="left"/>
      <w:pPr>
        <w:ind w:left="1145" w:hanging="126"/>
      </w:pPr>
    </w:lvl>
    <w:lvl w:ilvl="6">
      <w:numFmt w:val="bullet"/>
      <w:lvlText w:val="•"/>
      <w:lvlJc w:val="left"/>
      <w:pPr>
        <w:ind w:left="1334" w:hanging="126"/>
      </w:pPr>
    </w:lvl>
    <w:lvl w:ilvl="7">
      <w:numFmt w:val="bullet"/>
      <w:lvlText w:val="•"/>
      <w:lvlJc w:val="left"/>
      <w:pPr>
        <w:ind w:left="1523" w:hanging="126"/>
      </w:pPr>
    </w:lvl>
    <w:lvl w:ilvl="8">
      <w:numFmt w:val="bullet"/>
      <w:lvlText w:val="•"/>
      <w:lvlJc w:val="left"/>
      <w:pPr>
        <w:ind w:left="1712" w:hanging="126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upperLetter"/>
      <w:lvlText w:val="%1."/>
      <w:lvlJc w:val="left"/>
      <w:pPr>
        <w:ind w:left="677" w:hanging="220"/>
      </w:pPr>
      <w:rPr>
        <w:rFonts w:ascii="Arial" w:hAnsi="Arial" w:cs="Arial"/>
        <w:b/>
        <w:bCs/>
        <w:color w:val="231F20"/>
        <w:spacing w:val="-4"/>
        <w:w w:val="92"/>
        <w:sz w:val="14"/>
        <w:szCs w:val="14"/>
      </w:rPr>
    </w:lvl>
    <w:lvl w:ilvl="1">
      <w:numFmt w:val="bullet"/>
      <w:lvlText w:val="•"/>
      <w:lvlJc w:val="left"/>
      <w:pPr>
        <w:ind w:left="1108" w:hanging="220"/>
      </w:pPr>
    </w:lvl>
    <w:lvl w:ilvl="2">
      <w:numFmt w:val="bullet"/>
      <w:lvlText w:val="•"/>
      <w:lvlJc w:val="left"/>
      <w:pPr>
        <w:ind w:left="1536" w:hanging="220"/>
      </w:pPr>
    </w:lvl>
    <w:lvl w:ilvl="3">
      <w:numFmt w:val="bullet"/>
      <w:lvlText w:val="•"/>
      <w:lvlJc w:val="left"/>
      <w:pPr>
        <w:ind w:left="1964" w:hanging="220"/>
      </w:pPr>
    </w:lvl>
    <w:lvl w:ilvl="4">
      <w:numFmt w:val="bullet"/>
      <w:lvlText w:val="•"/>
      <w:lvlJc w:val="left"/>
      <w:pPr>
        <w:ind w:left="2392" w:hanging="220"/>
      </w:pPr>
    </w:lvl>
    <w:lvl w:ilvl="5">
      <w:numFmt w:val="bullet"/>
      <w:lvlText w:val="•"/>
      <w:lvlJc w:val="left"/>
      <w:pPr>
        <w:ind w:left="2821" w:hanging="220"/>
      </w:pPr>
    </w:lvl>
    <w:lvl w:ilvl="6">
      <w:numFmt w:val="bullet"/>
      <w:lvlText w:val="•"/>
      <w:lvlJc w:val="left"/>
      <w:pPr>
        <w:ind w:left="3249" w:hanging="220"/>
      </w:pPr>
    </w:lvl>
    <w:lvl w:ilvl="7">
      <w:numFmt w:val="bullet"/>
      <w:lvlText w:val="•"/>
      <w:lvlJc w:val="left"/>
      <w:pPr>
        <w:ind w:left="3677" w:hanging="220"/>
      </w:pPr>
    </w:lvl>
    <w:lvl w:ilvl="8">
      <w:numFmt w:val="bullet"/>
      <w:lvlText w:val="•"/>
      <w:lvlJc w:val="left"/>
      <w:pPr>
        <w:ind w:left="4105" w:hanging="220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."/>
      <w:lvlJc w:val="left"/>
      <w:pPr>
        <w:ind w:left="825" w:hanging="149"/>
      </w:pPr>
      <w:rPr>
        <w:rFonts w:ascii="Arial" w:hAnsi="Arial" w:cs="Arial"/>
        <w:b/>
        <w:bCs/>
        <w:color w:val="231F20"/>
        <w:spacing w:val="-4"/>
        <w:w w:val="92"/>
        <w:sz w:val="14"/>
        <w:szCs w:val="14"/>
      </w:rPr>
    </w:lvl>
    <w:lvl w:ilvl="1">
      <w:numFmt w:val="bullet"/>
      <w:lvlText w:val="•"/>
      <w:lvlJc w:val="left"/>
      <w:pPr>
        <w:ind w:left="1234" w:hanging="149"/>
      </w:pPr>
    </w:lvl>
    <w:lvl w:ilvl="2">
      <w:numFmt w:val="bullet"/>
      <w:lvlText w:val="•"/>
      <w:lvlJc w:val="left"/>
      <w:pPr>
        <w:ind w:left="1648" w:hanging="149"/>
      </w:pPr>
    </w:lvl>
    <w:lvl w:ilvl="3">
      <w:numFmt w:val="bullet"/>
      <w:lvlText w:val="•"/>
      <w:lvlJc w:val="left"/>
      <w:pPr>
        <w:ind w:left="2062" w:hanging="149"/>
      </w:pPr>
    </w:lvl>
    <w:lvl w:ilvl="4">
      <w:numFmt w:val="bullet"/>
      <w:lvlText w:val="•"/>
      <w:lvlJc w:val="left"/>
      <w:pPr>
        <w:ind w:left="2476" w:hanging="149"/>
      </w:pPr>
    </w:lvl>
    <w:lvl w:ilvl="5">
      <w:numFmt w:val="bullet"/>
      <w:lvlText w:val="•"/>
      <w:lvlJc w:val="left"/>
      <w:pPr>
        <w:ind w:left="2891" w:hanging="149"/>
      </w:pPr>
    </w:lvl>
    <w:lvl w:ilvl="6">
      <w:numFmt w:val="bullet"/>
      <w:lvlText w:val="•"/>
      <w:lvlJc w:val="left"/>
      <w:pPr>
        <w:ind w:left="3305" w:hanging="149"/>
      </w:pPr>
    </w:lvl>
    <w:lvl w:ilvl="7">
      <w:numFmt w:val="bullet"/>
      <w:lvlText w:val="•"/>
      <w:lvlJc w:val="left"/>
      <w:pPr>
        <w:ind w:left="3719" w:hanging="149"/>
      </w:pPr>
    </w:lvl>
    <w:lvl w:ilvl="8">
      <w:numFmt w:val="bullet"/>
      <w:lvlText w:val="•"/>
      <w:lvlJc w:val="left"/>
      <w:pPr>
        <w:ind w:left="4133" w:hanging="149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lowerLetter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start w:val="1"/>
      <w:numFmt w:val="decimal"/>
      <w:lvlText w:val="%2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2">
      <w:numFmt w:val="bullet"/>
      <w:lvlText w:val="•"/>
      <w:lvlJc w:val="left"/>
      <w:pPr>
        <w:ind w:left="2222" w:hanging="341"/>
      </w:pPr>
    </w:lvl>
    <w:lvl w:ilvl="3">
      <w:numFmt w:val="bullet"/>
      <w:lvlText w:val="•"/>
      <w:lvlJc w:val="left"/>
      <w:pPr>
        <w:ind w:left="3185" w:hanging="341"/>
      </w:pPr>
    </w:lvl>
    <w:lvl w:ilvl="4">
      <w:numFmt w:val="bullet"/>
      <w:lvlText w:val="•"/>
      <w:lvlJc w:val="left"/>
      <w:pPr>
        <w:ind w:left="4148" w:hanging="341"/>
      </w:pPr>
    </w:lvl>
    <w:lvl w:ilvl="5">
      <w:numFmt w:val="bullet"/>
      <w:lvlText w:val="•"/>
      <w:lvlJc w:val="left"/>
      <w:pPr>
        <w:ind w:left="5111" w:hanging="341"/>
      </w:pPr>
    </w:lvl>
    <w:lvl w:ilvl="6">
      <w:numFmt w:val="bullet"/>
      <w:lvlText w:val="•"/>
      <w:lvlJc w:val="left"/>
      <w:pPr>
        <w:ind w:left="6074" w:hanging="341"/>
      </w:pPr>
    </w:lvl>
    <w:lvl w:ilvl="7">
      <w:numFmt w:val="bullet"/>
      <w:lvlText w:val="•"/>
      <w:lvlJc w:val="left"/>
      <w:pPr>
        <w:ind w:left="7037" w:hanging="341"/>
      </w:pPr>
    </w:lvl>
    <w:lvl w:ilvl="8">
      <w:numFmt w:val="bullet"/>
      <w:lvlText w:val="•"/>
      <w:lvlJc w:val="left"/>
      <w:pPr>
        <w:ind w:left="7999" w:hanging="341"/>
      </w:pPr>
    </w:lvl>
  </w:abstractNum>
  <w:abstractNum w:abstractNumId="9" w15:restartNumberingAfterBreak="0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2126" w:hanging="341"/>
      </w:pPr>
    </w:lvl>
    <w:lvl w:ilvl="2">
      <w:numFmt w:val="bullet"/>
      <w:lvlText w:val="•"/>
      <w:lvlJc w:val="left"/>
      <w:pPr>
        <w:ind w:left="2993" w:hanging="341"/>
      </w:pPr>
    </w:lvl>
    <w:lvl w:ilvl="3">
      <w:numFmt w:val="bullet"/>
      <w:lvlText w:val="•"/>
      <w:lvlJc w:val="left"/>
      <w:pPr>
        <w:ind w:left="3859" w:hanging="341"/>
      </w:pPr>
    </w:lvl>
    <w:lvl w:ilvl="4">
      <w:numFmt w:val="bullet"/>
      <w:lvlText w:val="•"/>
      <w:lvlJc w:val="left"/>
      <w:pPr>
        <w:ind w:left="4726" w:hanging="341"/>
      </w:pPr>
    </w:lvl>
    <w:lvl w:ilvl="5">
      <w:numFmt w:val="bullet"/>
      <w:lvlText w:val="•"/>
      <w:lvlJc w:val="left"/>
      <w:pPr>
        <w:ind w:left="5592" w:hanging="341"/>
      </w:pPr>
    </w:lvl>
    <w:lvl w:ilvl="6">
      <w:numFmt w:val="bullet"/>
      <w:lvlText w:val="•"/>
      <w:lvlJc w:val="left"/>
      <w:pPr>
        <w:ind w:left="6459" w:hanging="341"/>
      </w:pPr>
    </w:lvl>
    <w:lvl w:ilvl="7">
      <w:numFmt w:val="bullet"/>
      <w:lvlText w:val="•"/>
      <w:lvlJc w:val="left"/>
      <w:pPr>
        <w:ind w:left="7325" w:hanging="341"/>
      </w:pPr>
    </w:lvl>
    <w:lvl w:ilvl="8">
      <w:numFmt w:val="bullet"/>
      <w:lvlText w:val="•"/>
      <w:lvlJc w:val="left"/>
      <w:pPr>
        <w:ind w:left="8192" w:hanging="3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250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2126" w:hanging="341"/>
      </w:pPr>
    </w:lvl>
    <w:lvl w:ilvl="2">
      <w:numFmt w:val="bullet"/>
      <w:lvlText w:val="•"/>
      <w:lvlJc w:val="left"/>
      <w:pPr>
        <w:ind w:left="2993" w:hanging="341"/>
      </w:pPr>
    </w:lvl>
    <w:lvl w:ilvl="3">
      <w:numFmt w:val="bullet"/>
      <w:lvlText w:val="•"/>
      <w:lvlJc w:val="left"/>
      <w:pPr>
        <w:ind w:left="3859" w:hanging="341"/>
      </w:pPr>
    </w:lvl>
    <w:lvl w:ilvl="4">
      <w:numFmt w:val="bullet"/>
      <w:lvlText w:val="•"/>
      <w:lvlJc w:val="left"/>
      <w:pPr>
        <w:ind w:left="4726" w:hanging="341"/>
      </w:pPr>
    </w:lvl>
    <w:lvl w:ilvl="5">
      <w:numFmt w:val="bullet"/>
      <w:lvlText w:val="•"/>
      <w:lvlJc w:val="left"/>
      <w:pPr>
        <w:ind w:left="5592" w:hanging="341"/>
      </w:pPr>
    </w:lvl>
    <w:lvl w:ilvl="6">
      <w:numFmt w:val="bullet"/>
      <w:lvlText w:val="•"/>
      <w:lvlJc w:val="left"/>
      <w:pPr>
        <w:ind w:left="6459" w:hanging="341"/>
      </w:pPr>
    </w:lvl>
    <w:lvl w:ilvl="7">
      <w:numFmt w:val="bullet"/>
      <w:lvlText w:val="•"/>
      <w:lvlJc w:val="left"/>
      <w:pPr>
        <w:ind w:left="7325" w:hanging="341"/>
      </w:pPr>
    </w:lvl>
    <w:lvl w:ilvl="8">
      <w:numFmt w:val="bullet"/>
      <w:lvlText w:val="•"/>
      <w:lvlJc w:val="left"/>
      <w:pPr>
        <w:ind w:left="8192" w:hanging="341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2126" w:hanging="341"/>
      </w:pPr>
    </w:lvl>
    <w:lvl w:ilvl="2">
      <w:numFmt w:val="bullet"/>
      <w:lvlText w:val="•"/>
      <w:lvlJc w:val="left"/>
      <w:pPr>
        <w:ind w:left="2993" w:hanging="341"/>
      </w:pPr>
    </w:lvl>
    <w:lvl w:ilvl="3">
      <w:numFmt w:val="bullet"/>
      <w:lvlText w:val="•"/>
      <w:lvlJc w:val="left"/>
      <w:pPr>
        <w:ind w:left="3859" w:hanging="341"/>
      </w:pPr>
    </w:lvl>
    <w:lvl w:ilvl="4">
      <w:numFmt w:val="bullet"/>
      <w:lvlText w:val="•"/>
      <w:lvlJc w:val="left"/>
      <w:pPr>
        <w:ind w:left="4726" w:hanging="341"/>
      </w:pPr>
    </w:lvl>
    <w:lvl w:ilvl="5">
      <w:numFmt w:val="bullet"/>
      <w:lvlText w:val="•"/>
      <w:lvlJc w:val="left"/>
      <w:pPr>
        <w:ind w:left="5592" w:hanging="341"/>
      </w:pPr>
    </w:lvl>
    <w:lvl w:ilvl="6">
      <w:numFmt w:val="bullet"/>
      <w:lvlText w:val="•"/>
      <w:lvlJc w:val="left"/>
      <w:pPr>
        <w:ind w:left="6459" w:hanging="341"/>
      </w:pPr>
    </w:lvl>
    <w:lvl w:ilvl="7">
      <w:numFmt w:val="bullet"/>
      <w:lvlText w:val="•"/>
      <w:lvlJc w:val="left"/>
      <w:pPr>
        <w:ind w:left="7325" w:hanging="341"/>
      </w:pPr>
    </w:lvl>
    <w:lvl w:ilvl="8">
      <w:numFmt w:val="bullet"/>
      <w:lvlText w:val="•"/>
      <w:lvlJc w:val="left"/>
      <w:pPr>
        <w:ind w:left="8192" w:hanging="341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–"/>
      <w:lvlJc w:val="left"/>
      <w:pPr>
        <w:ind w:left="205" w:hanging="126"/>
      </w:pPr>
      <w:rPr>
        <w:rFonts w:ascii="Arial" w:hAnsi="Arial" w:cs="Arial"/>
        <w:b w:val="0"/>
        <w:b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389" w:hanging="126"/>
      </w:pPr>
    </w:lvl>
    <w:lvl w:ilvl="2">
      <w:numFmt w:val="bullet"/>
      <w:lvlText w:val="•"/>
      <w:lvlJc w:val="left"/>
      <w:pPr>
        <w:ind w:left="578" w:hanging="126"/>
      </w:pPr>
    </w:lvl>
    <w:lvl w:ilvl="3">
      <w:numFmt w:val="bullet"/>
      <w:lvlText w:val="•"/>
      <w:lvlJc w:val="left"/>
      <w:pPr>
        <w:ind w:left="767" w:hanging="126"/>
      </w:pPr>
    </w:lvl>
    <w:lvl w:ilvl="4">
      <w:numFmt w:val="bullet"/>
      <w:lvlText w:val="•"/>
      <w:lvlJc w:val="left"/>
      <w:pPr>
        <w:ind w:left="956" w:hanging="126"/>
      </w:pPr>
    </w:lvl>
    <w:lvl w:ilvl="5">
      <w:numFmt w:val="bullet"/>
      <w:lvlText w:val="•"/>
      <w:lvlJc w:val="left"/>
      <w:pPr>
        <w:ind w:left="1145" w:hanging="126"/>
      </w:pPr>
    </w:lvl>
    <w:lvl w:ilvl="6">
      <w:numFmt w:val="bullet"/>
      <w:lvlText w:val="•"/>
      <w:lvlJc w:val="left"/>
      <w:pPr>
        <w:ind w:left="1334" w:hanging="126"/>
      </w:pPr>
    </w:lvl>
    <w:lvl w:ilvl="7">
      <w:numFmt w:val="bullet"/>
      <w:lvlText w:val="•"/>
      <w:lvlJc w:val="left"/>
      <w:pPr>
        <w:ind w:left="1523" w:hanging="126"/>
      </w:pPr>
    </w:lvl>
    <w:lvl w:ilvl="8">
      <w:numFmt w:val="bullet"/>
      <w:lvlText w:val="•"/>
      <w:lvlJc w:val="left"/>
      <w:pPr>
        <w:ind w:left="1712" w:hanging="126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–"/>
      <w:lvlJc w:val="left"/>
      <w:pPr>
        <w:ind w:left="205" w:hanging="126"/>
      </w:pPr>
      <w:rPr>
        <w:rFonts w:ascii="Arial" w:hAnsi="Arial" w:cs="Arial"/>
        <w:b w:val="0"/>
        <w:bCs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ind w:left="389" w:hanging="126"/>
      </w:pPr>
    </w:lvl>
    <w:lvl w:ilvl="2">
      <w:numFmt w:val="bullet"/>
      <w:lvlText w:val="•"/>
      <w:lvlJc w:val="left"/>
      <w:pPr>
        <w:ind w:left="578" w:hanging="126"/>
      </w:pPr>
    </w:lvl>
    <w:lvl w:ilvl="3">
      <w:numFmt w:val="bullet"/>
      <w:lvlText w:val="•"/>
      <w:lvlJc w:val="left"/>
      <w:pPr>
        <w:ind w:left="767" w:hanging="126"/>
      </w:pPr>
    </w:lvl>
    <w:lvl w:ilvl="4">
      <w:numFmt w:val="bullet"/>
      <w:lvlText w:val="•"/>
      <w:lvlJc w:val="left"/>
      <w:pPr>
        <w:ind w:left="956" w:hanging="126"/>
      </w:pPr>
    </w:lvl>
    <w:lvl w:ilvl="5">
      <w:numFmt w:val="bullet"/>
      <w:lvlText w:val="•"/>
      <w:lvlJc w:val="left"/>
      <w:pPr>
        <w:ind w:left="1145" w:hanging="126"/>
      </w:pPr>
    </w:lvl>
    <w:lvl w:ilvl="6">
      <w:numFmt w:val="bullet"/>
      <w:lvlText w:val="•"/>
      <w:lvlJc w:val="left"/>
      <w:pPr>
        <w:ind w:left="1334" w:hanging="126"/>
      </w:pPr>
    </w:lvl>
    <w:lvl w:ilvl="7">
      <w:numFmt w:val="bullet"/>
      <w:lvlText w:val="•"/>
      <w:lvlJc w:val="left"/>
      <w:pPr>
        <w:ind w:left="1523" w:hanging="126"/>
      </w:pPr>
    </w:lvl>
    <w:lvl w:ilvl="8">
      <w:numFmt w:val="bullet"/>
      <w:lvlText w:val="•"/>
      <w:lvlJc w:val="left"/>
      <w:pPr>
        <w:ind w:left="1712" w:hanging="126"/>
      </w:pPr>
    </w:lvl>
  </w:abstractNum>
  <w:abstractNum w:abstractNumId="14" w15:restartNumberingAfterBreak="0">
    <w:nsid w:val="00000410"/>
    <w:multiLevelType w:val="multilevel"/>
    <w:tmpl w:val="00000893"/>
    <w:lvl w:ilvl="0">
      <w:start w:val="2"/>
      <w:numFmt w:val="decimal"/>
      <w:lvlText w:val="%1."/>
      <w:lvlJc w:val="left"/>
      <w:pPr>
        <w:ind w:left="810" w:hanging="134"/>
      </w:pPr>
      <w:rPr>
        <w:rFonts w:ascii="Arial" w:hAnsi="Arial" w:cs="Arial"/>
        <w:b/>
        <w:bCs/>
        <w:color w:val="231F20"/>
        <w:spacing w:val="-4"/>
        <w:w w:val="92"/>
        <w:sz w:val="14"/>
        <w:szCs w:val="14"/>
      </w:rPr>
    </w:lvl>
    <w:lvl w:ilvl="1">
      <w:numFmt w:val="bullet"/>
      <w:lvlText w:val="•"/>
      <w:lvlJc w:val="left"/>
      <w:pPr>
        <w:ind w:left="1234" w:hanging="134"/>
      </w:pPr>
    </w:lvl>
    <w:lvl w:ilvl="2">
      <w:numFmt w:val="bullet"/>
      <w:lvlText w:val="•"/>
      <w:lvlJc w:val="left"/>
      <w:pPr>
        <w:ind w:left="1648" w:hanging="134"/>
      </w:pPr>
    </w:lvl>
    <w:lvl w:ilvl="3">
      <w:numFmt w:val="bullet"/>
      <w:lvlText w:val="•"/>
      <w:lvlJc w:val="left"/>
      <w:pPr>
        <w:ind w:left="2062" w:hanging="134"/>
      </w:pPr>
    </w:lvl>
    <w:lvl w:ilvl="4">
      <w:numFmt w:val="bullet"/>
      <w:lvlText w:val="•"/>
      <w:lvlJc w:val="left"/>
      <w:pPr>
        <w:ind w:left="2476" w:hanging="134"/>
      </w:pPr>
    </w:lvl>
    <w:lvl w:ilvl="5">
      <w:numFmt w:val="bullet"/>
      <w:lvlText w:val="•"/>
      <w:lvlJc w:val="left"/>
      <w:pPr>
        <w:ind w:left="2891" w:hanging="134"/>
      </w:pPr>
    </w:lvl>
    <w:lvl w:ilvl="6">
      <w:numFmt w:val="bullet"/>
      <w:lvlText w:val="•"/>
      <w:lvlJc w:val="left"/>
      <w:pPr>
        <w:ind w:left="3305" w:hanging="134"/>
      </w:pPr>
    </w:lvl>
    <w:lvl w:ilvl="7">
      <w:numFmt w:val="bullet"/>
      <w:lvlText w:val="•"/>
      <w:lvlJc w:val="left"/>
      <w:pPr>
        <w:ind w:left="3719" w:hanging="134"/>
      </w:pPr>
    </w:lvl>
    <w:lvl w:ilvl="8">
      <w:numFmt w:val="bullet"/>
      <w:lvlText w:val="•"/>
      <w:lvlJc w:val="left"/>
      <w:pPr>
        <w:ind w:left="4133" w:hanging="134"/>
      </w:pPr>
    </w:lvl>
  </w:abstractNum>
  <w:abstractNum w:abstractNumId="15" w15:restartNumberingAfterBreak="0">
    <w:nsid w:val="00000411"/>
    <w:multiLevelType w:val="multilevel"/>
    <w:tmpl w:val="00000894"/>
    <w:lvl w:ilvl="0">
      <w:start w:val="4"/>
      <w:numFmt w:val="upperLetter"/>
      <w:lvlText w:val="%1."/>
      <w:lvlJc w:val="left"/>
      <w:pPr>
        <w:ind w:left="677" w:hanging="220"/>
      </w:pPr>
      <w:rPr>
        <w:rFonts w:ascii="Arial" w:hAnsi="Arial" w:cs="Arial"/>
        <w:b/>
        <w:bCs/>
        <w:color w:val="231F20"/>
        <w:spacing w:val="-4"/>
        <w:w w:val="92"/>
        <w:sz w:val="14"/>
        <w:szCs w:val="14"/>
      </w:rPr>
    </w:lvl>
    <w:lvl w:ilvl="1">
      <w:start w:val="1"/>
      <w:numFmt w:val="lowerLetter"/>
      <w:lvlText w:val="%2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2">
      <w:numFmt w:val="bullet"/>
      <w:lvlText w:val="•"/>
      <w:lvlJc w:val="left"/>
      <w:pPr>
        <w:ind w:left="1404" w:hanging="341"/>
      </w:pPr>
    </w:lvl>
    <w:lvl w:ilvl="3">
      <w:numFmt w:val="bullet"/>
      <w:lvlText w:val="•"/>
      <w:lvlJc w:val="left"/>
      <w:pPr>
        <w:ind w:left="1849" w:hanging="341"/>
      </w:pPr>
    </w:lvl>
    <w:lvl w:ilvl="4">
      <w:numFmt w:val="bullet"/>
      <w:lvlText w:val="•"/>
      <w:lvlJc w:val="left"/>
      <w:pPr>
        <w:ind w:left="2294" w:hanging="341"/>
      </w:pPr>
    </w:lvl>
    <w:lvl w:ilvl="5">
      <w:numFmt w:val="bullet"/>
      <w:lvlText w:val="•"/>
      <w:lvlJc w:val="left"/>
      <w:pPr>
        <w:ind w:left="2738" w:hanging="341"/>
      </w:pPr>
    </w:lvl>
    <w:lvl w:ilvl="6">
      <w:numFmt w:val="bullet"/>
      <w:lvlText w:val="•"/>
      <w:lvlJc w:val="left"/>
      <w:pPr>
        <w:ind w:left="3183" w:hanging="341"/>
      </w:pPr>
    </w:lvl>
    <w:lvl w:ilvl="7">
      <w:numFmt w:val="bullet"/>
      <w:lvlText w:val="•"/>
      <w:lvlJc w:val="left"/>
      <w:pPr>
        <w:ind w:left="3628" w:hanging="341"/>
      </w:pPr>
    </w:lvl>
    <w:lvl w:ilvl="8">
      <w:numFmt w:val="bullet"/>
      <w:lvlText w:val="•"/>
      <w:lvlJc w:val="left"/>
      <w:pPr>
        <w:ind w:left="4072" w:hanging="341"/>
      </w:pPr>
    </w:lvl>
  </w:abstractNum>
  <w:abstractNum w:abstractNumId="16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1856" w:hanging="341"/>
      </w:pPr>
    </w:lvl>
    <w:lvl w:ilvl="2">
      <w:numFmt w:val="bullet"/>
      <w:lvlText w:val="•"/>
      <w:lvlJc w:val="left"/>
      <w:pPr>
        <w:ind w:left="2753" w:hanging="341"/>
      </w:pPr>
    </w:lvl>
    <w:lvl w:ilvl="3">
      <w:numFmt w:val="bullet"/>
      <w:lvlText w:val="•"/>
      <w:lvlJc w:val="left"/>
      <w:pPr>
        <w:ind w:left="3649" w:hanging="341"/>
      </w:pPr>
    </w:lvl>
    <w:lvl w:ilvl="4">
      <w:numFmt w:val="bullet"/>
      <w:lvlText w:val="•"/>
      <w:lvlJc w:val="left"/>
      <w:pPr>
        <w:ind w:left="4546" w:hanging="341"/>
      </w:pPr>
    </w:lvl>
    <w:lvl w:ilvl="5">
      <w:numFmt w:val="bullet"/>
      <w:lvlText w:val="•"/>
      <w:lvlJc w:val="left"/>
      <w:pPr>
        <w:ind w:left="5442" w:hanging="341"/>
      </w:pPr>
    </w:lvl>
    <w:lvl w:ilvl="6">
      <w:numFmt w:val="bullet"/>
      <w:lvlText w:val="•"/>
      <w:lvlJc w:val="left"/>
      <w:pPr>
        <w:ind w:left="6339" w:hanging="341"/>
      </w:pPr>
    </w:lvl>
    <w:lvl w:ilvl="7">
      <w:numFmt w:val="bullet"/>
      <w:lvlText w:val="•"/>
      <w:lvlJc w:val="left"/>
      <w:pPr>
        <w:ind w:left="7235" w:hanging="341"/>
      </w:pPr>
    </w:lvl>
    <w:lvl w:ilvl="8">
      <w:numFmt w:val="bullet"/>
      <w:lvlText w:val="•"/>
      <w:lvlJc w:val="left"/>
      <w:pPr>
        <w:ind w:left="8132" w:hanging="341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967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start w:val="1"/>
      <w:numFmt w:val="decimal"/>
      <w:lvlText w:val="%2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2">
      <w:numFmt w:val="bullet"/>
      <w:lvlText w:val="•"/>
      <w:lvlJc w:val="left"/>
      <w:pPr>
        <w:ind w:left="2222" w:hanging="341"/>
      </w:pPr>
    </w:lvl>
    <w:lvl w:ilvl="3">
      <w:numFmt w:val="bullet"/>
      <w:lvlText w:val="•"/>
      <w:lvlJc w:val="left"/>
      <w:pPr>
        <w:ind w:left="3185" w:hanging="341"/>
      </w:pPr>
    </w:lvl>
    <w:lvl w:ilvl="4">
      <w:numFmt w:val="bullet"/>
      <w:lvlText w:val="•"/>
      <w:lvlJc w:val="left"/>
      <w:pPr>
        <w:ind w:left="4148" w:hanging="341"/>
      </w:pPr>
    </w:lvl>
    <w:lvl w:ilvl="5">
      <w:numFmt w:val="bullet"/>
      <w:lvlText w:val="•"/>
      <w:lvlJc w:val="left"/>
      <w:pPr>
        <w:ind w:left="5111" w:hanging="341"/>
      </w:pPr>
    </w:lvl>
    <w:lvl w:ilvl="6">
      <w:numFmt w:val="bullet"/>
      <w:lvlText w:val="•"/>
      <w:lvlJc w:val="left"/>
      <w:pPr>
        <w:ind w:left="6074" w:hanging="341"/>
      </w:pPr>
    </w:lvl>
    <w:lvl w:ilvl="7">
      <w:numFmt w:val="bullet"/>
      <w:lvlText w:val="•"/>
      <w:lvlJc w:val="left"/>
      <w:pPr>
        <w:ind w:left="7037" w:hanging="341"/>
      </w:pPr>
    </w:lvl>
    <w:lvl w:ilvl="8">
      <w:numFmt w:val="bullet"/>
      <w:lvlText w:val="•"/>
      <w:lvlJc w:val="left"/>
      <w:pPr>
        <w:ind w:left="7999" w:hanging="341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2126" w:hanging="341"/>
      </w:pPr>
    </w:lvl>
    <w:lvl w:ilvl="2">
      <w:numFmt w:val="bullet"/>
      <w:lvlText w:val="•"/>
      <w:lvlJc w:val="left"/>
      <w:pPr>
        <w:ind w:left="2993" w:hanging="341"/>
      </w:pPr>
    </w:lvl>
    <w:lvl w:ilvl="3">
      <w:numFmt w:val="bullet"/>
      <w:lvlText w:val="•"/>
      <w:lvlJc w:val="left"/>
      <w:pPr>
        <w:ind w:left="3859" w:hanging="341"/>
      </w:pPr>
    </w:lvl>
    <w:lvl w:ilvl="4">
      <w:numFmt w:val="bullet"/>
      <w:lvlText w:val="•"/>
      <w:lvlJc w:val="left"/>
      <w:pPr>
        <w:ind w:left="4726" w:hanging="341"/>
      </w:pPr>
    </w:lvl>
    <w:lvl w:ilvl="5">
      <w:numFmt w:val="bullet"/>
      <w:lvlText w:val="•"/>
      <w:lvlJc w:val="left"/>
      <w:pPr>
        <w:ind w:left="5592" w:hanging="341"/>
      </w:pPr>
    </w:lvl>
    <w:lvl w:ilvl="6">
      <w:numFmt w:val="bullet"/>
      <w:lvlText w:val="•"/>
      <w:lvlJc w:val="left"/>
      <w:pPr>
        <w:ind w:left="6459" w:hanging="341"/>
      </w:pPr>
    </w:lvl>
    <w:lvl w:ilvl="7">
      <w:numFmt w:val="bullet"/>
      <w:lvlText w:val="•"/>
      <w:lvlJc w:val="left"/>
      <w:pPr>
        <w:ind w:left="7325" w:hanging="341"/>
      </w:pPr>
    </w:lvl>
    <w:lvl w:ilvl="8">
      <w:numFmt w:val="bullet"/>
      <w:lvlText w:val="•"/>
      <w:lvlJc w:val="left"/>
      <w:pPr>
        <w:ind w:left="8192" w:hanging="341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decimal"/>
      <w:lvlText w:val="%1."/>
      <w:lvlJc w:val="left"/>
      <w:pPr>
        <w:ind w:left="1250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numFmt w:val="bullet"/>
      <w:lvlText w:val="•"/>
      <w:lvlJc w:val="left"/>
      <w:pPr>
        <w:ind w:left="2126" w:hanging="341"/>
      </w:pPr>
    </w:lvl>
    <w:lvl w:ilvl="2">
      <w:numFmt w:val="bullet"/>
      <w:lvlText w:val="•"/>
      <w:lvlJc w:val="left"/>
      <w:pPr>
        <w:ind w:left="2993" w:hanging="341"/>
      </w:pPr>
    </w:lvl>
    <w:lvl w:ilvl="3">
      <w:numFmt w:val="bullet"/>
      <w:lvlText w:val="•"/>
      <w:lvlJc w:val="left"/>
      <w:pPr>
        <w:ind w:left="3859" w:hanging="341"/>
      </w:pPr>
    </w:lvl>
    <w:lvl w:ilvl="4">
      <w:numFmt w:val="bullet"/>
      <w:lvlText w:val="•"/>
      <w:lvlJc w:val="left"/>
      <w:pPr>
        <w:ind w:left="4726" w:hanging="341"/>
      </w:pPr>
    </w:lvl>
    <w:lvl w:ilvl="5">
      <w:numFmt w:val="bullet"/>
      <w:lvlText w:val="•"/>
      <w:lvlJc w:val="left"/>
      <w:pPr>
        <w:ind w:left="5592" w:hanging="341"/>
      </w:pPr>
    </w:lvl>
    <w:lvl w:ilvl="6">
      <w:numFmt w:val="bullet"/>
      <w:lvlText w:val="•"/>
      <w:lvlJc w:val="left"/>
      <w:pPr>
        <w:ind w:left="6459" w:hanging="341"/>
      </w:pPr>
    </w:lvl>
    <w:lvl w:ilvl="7">
      <w:numFmt w:val="bullet"/>
      <w:lvlText w:val="•"/>
      <w:lvlJc w:val="left"/>
      <w:pPr>
        <w:ind w:left="7325" w:hanging="341"/>
      </w:pPr>
    </w:lvl>
    <w:lvl w:ilvl="8">
      <w:numFmt w:val="bullet"/>
      <w:lvlText w:val="•"/>
      <w:lvlJc w:val="left"/>
      <w:pPr>
        <w:ind w:left="8192" w:hanging="341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51" w:hanging="341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1">
      <w:start w:val="1"/>
      <w:numFmt w:val="lowerLetter"/>
      <w:lvlText w:val="%2)"/>
      <w:lvlJc w:val="left"/>
      <w:pPr>
        <w:ind w:left="1472" w:hanging="222"/>
      </w:pPr>
      <w:rPr>
        <w:rFonts w:ascii="Arial" w:hAnsi="Arial" w:cs="Arial"/>
        <w:b/>
        <w:bCs/>
        <w:color w:val="231F20"/>
        <w:spacing w:val="-5"/>
        <w:w w:val="100"/>
        <w:sz w:val="20"/>
        <w:szCs w:val="20"/>
      </w:rPr>
    </w:lvl>
    <w:lvl w:ilvl="2">
      <w:numFmt w:val="bullet"/>
      <w:lvlText w:val="•"/>
      <w:lvlJc w:val="left"/>
      <w:pPr>
        <w:ind w:left="2418" w:hanging="222"/>
      </w:pPr>
    </w:lvl>
    <w:lvl w:ilvl="3">
      <w:numFmt w:val="bullet"/>
      <w:lvlText w:val="•"/>
      <w:lvlJc w:val="left"/>
      <w:pPr>
        <w:ind w:left="3356" w:hanging="222"/>
      </w:pPr>
    </w:lvl>
    <w:lvl w:ilvl="4">
      <w:numFmt w:val="bullet"/>
      <w:lvlText w:val="•"/>
      <w:lvlJc w:val="left"/>
      <w:pPr>
        <w:ind w:left="4295" w:hanging="222"/>
      </w:pPr>
    </w:lvl>
    <w:lvl w:ilvl="5">
      <w:numFmt w:val="bullet"/>
      <w:lvlText w:val="•"/>
      <w:lvlJc w:val="left"/>
      <w:pPr>
        <w:ind w:left="5233" w:hanging="222"/>
      </w:pPr>
    </w:lvl>
    <w:lvl w:ilvl="6">
      <w:numFmt w:val="bullet"/>
      <w:lvlText w:val="•"/>
      <w:lvlJc w:val="left"/>
      <w:pPr>
        <w:ind w:left="6171" w:hanging="222"/>
      </w:pPr>
    </w:lvl>
    <w:lvl w:ilvl="7">
      <w:numFmt w:val="bullet"/>
      <w:lvlText w:val="•"/>
      <w:lvlJc w:val="left"/>
      <w:pPr>
        <w:ind w:left="7110" w:hanging="222"/>
      </w:pPr>
    </w:lvl>
    <w:lvl w:ilvl="8">
      <w:numFmt w:val="bullet"/>
      <w:lvlText w:val="•"/>
      <w:lvlJc w:val="left"/>
      <w:pPr>
        <w:ind w:left="8048" w:hanging="222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–"/>
      <w:lvlJc w:val="left"/>
      <w:pPr>
        <w:ind w:left="1326" w:hanging="165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80" w:hanging="165"/>
      </w:pPr>
    </w:lvl>
    <w:lvl w:ilvl="2">
      <w:numFmt w:val="bullet"/>
      <w:lvlText w:val="•"/>
      <w:lvlJc w:val="left"/>
      <w:pPr>
        <w:ind w:left="3041" w:hanging="165"/>
      </w:pPr>
    </w:lvl>
    <w:lvl w:ilvl="3">
      <w:numFmt w:val="bullet"/>
      <w:lvlText w:val="•"/>
      <w:lvlJc w:val="left"/>
      <w:pPr>
        <w:ind w:left="3901" w:hanging="165"/>
      </w:pPr>
    </w:lvl>
    <w:lvl w:ilvl="4">
      <w:numFmt w:val="bullet"/>
      <w:lvlText w:val="•"/>
      <w:lvlJc w:val="left"/>
      <w:pPr>
        <w:ind w:left="4762" w:hanging="165"/>
      </w:pPr>
    </w:lvl>
    <w:lvl w:ilvl="5">
      <w:numFmt w:val="bullet"/>
      <w:lvlText w:val="•"/>
      <w:lvlJc w:val="left"/>
      <w:pPr>
        <w:ind w:left="5622" w:hanging="165"/>
      </w:pPr>
    </w:lvl>
    <w:lvl w:ilvl="6">
      <w:numFmt w:val="bullet"/>
      <w:lvlText w:val="•"/>
      <w:lvlJc w:val="left"/>
      <w:pPr>
        <w:ind w:left="6483" w:hanging="165"/>
      </w:pPr>
    </w:lvl>
    <w:lvl w:ilvl="7">
      <w:numFmt w:val="bullet"/>
      <w:lvlText w:val="•"/>
      <w:lvlJc w:val="left"/>
      <w:pPr>
        <w:ind w:left="7343" w:hanging="165"/>
      </w:pPr>
    </w:lvl>
    <w:lvl w:ilvl="8">
      <w:numFmt w:val="bullet"/>
      <w:lvlText w:val="•"/>
      <w:lvlJc w:val="left"/>
      <w:pPr>
        <w:ind w:left="8204" w:hanging="165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–"/>
      <w:lvlJc w:val="left"/>
      <w:pPr>
        <w:ind w:left="1330" w:hanging="165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98" w:hanging="165"/>
      </w:pPr>
    </w:lvl>
    <w:lvl w:ilvl="2">
      <w:numFmt w:val="bullet"/>
      <w:lvlText w:val="•"/>
      <w:lvlJc w:val="left"/>
      <w:pPr>
        <w:ind w:left="3057" w:hanging="165"/>
      </w:pPr>
    </w:lvl>
    <w:lvl w:ilvl="3">
      <w:numFmt w:val="bullet"/>
      <w:lvlText w:val="•"/>
      <w:lvlJc w:val="left"/>
      <w:pPr>
        <w:ind w:left="3915" w:hanging="165"/>
      </w:pPr>
    </w:lvl>
    <w:lvl w:ilvl="4">
      <w:numFmt w:val="bullet"/>
      <w:lvlText w:val="•"/>
      <w:lvlJc w:val="left"/>
      <w:pPr>
        <w:ind w:left="4774" w:hanging="165"/>
      </w:pPr>
    </w:lvl>
    <w:lvl w:ilvl="5">
      <w:numFmt w:val="bullet"/>
      <w:lvlText w:val="•"/>
      <w:lvlJc w:val="left"/>
      <w:pPr>
        <w:ind w:left="5632" w:hanging="165"/>
      </w:pPr>
    </w:lvl>
    <w:lvl w:ilvl="6">
      <w:numFmt w:val="bullet"/>
      <w:lvlText w:val="•"/>
      <w:lvlJc w:val="left"/>
      <w:pPr>
        <w:ind w:left="6491" w:hanging="165"/>
      </w:pPr>
    </w:lvl>
    <w:lvl w:ilvl="7">
      <w:numFmt w:val="bullet"/>
      <w:lvlText w:val="•"/>
      <w:lvlJc w:val="left"/>
      <w:pPr>
        <w:ind w:left="7349" w:hanging="165"/>
      </w:pPr>
    </w:lvl>
    <w:lvl w:ilvl="8">
      <w:numFmt w:val="bullet"/>
      <w:lvlText w:val="•"/>
      <w:lvlJc w:val="left"/>
      <w:pPr>
        <w:ind w:left="8208" w:hanging="165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–"/>
      <w:lvlJc w:val="left"/>
      <w:pPr>
        <w:ind w:left="1318" w:hanging="153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80" w:hanging="153"/>
      </w:pPr>
    </w:lvl>
    <w:lvl w:ilvl="2">
      <w:numFmt w:val="bullet"/>
      <w:lvlText w:val="•"/>
      <w:lvlJc w:val="left"/>
      <w:pPr>
        <w:ind w:left="3041" w:hanging="153"/>
      </w:pPr>
    </w:lvl>
    <w:lvl w:ilvl="3">
      <w:numFmt w:val="bullet"/>
      <w:lvlText w:val="•"/>
      <w:lvlJc w:val="left"/>
      <w:pPr>
        <w:ind w:left="3901" w:hanging="153"/>
      </w:pPr>
    </w:lvl>
    <w:lvl w:ilvl="4">
      <w:numFmt w:val="bullet"/>
      <w:lvlText w:val="•"/>
      <w:lvlJc w:val="left"/>
      <w:pPr>
        <w:ind w:left="4762" w:hanging="153"/>
      </w:pPr>
    </w:lvl>
    <w:lvl w:ilvl="5">
      <w:numFmt w:val="bullet"/>
      <w:lvlText w:val="•"/>
      <w:lvlJc w:val="left"/>
      <w:pPr>
        <w:ind w:left="5622" w:hanging="153"/>
      </w:pPr>
    </w:lvl>
    <w:lvl w:ilvl="6">
      <w:numFmt w:val="bullet"/>
      <w:lvlText w:val="•"/>
      <w:lvlJc w:val="left"/>
      <w:pPr>
        <w:ind w:left="6483" w:hanging="153"/>
      </w:pPr>
    </w:lvl>
    <w:lvl w:ilvl="7">
      <w:numFmt w:val="bullet"/>
      <w:lvlText w:val="•"/>
      <w:lvlJc w:val="left"/>
      <w:pPr>
        <w:ind w:left="7343" w:hanging="153"/>
      </w:pPr>
    </w:lvl>
    <w:lvl w:ilvl="8">
      <w:numFmt w:val="bullet"/>
      <w:lvlText w:val="•"/>
      <w:lvlJc w:val="left"/>
      <w:pPr>
        <w:ind w:left="8204" w:hanging="153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–"/>
      <w:lvlJc w:val="left"/>
      <w:pPr>
        <w:ind w:left="1330" w:hanging="165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98" w:hanging="165"/>
      </w:pPr>
    </w:lvl>
    <w:lvl w:ilvl="2">
      <w:numFmt w:val="bullet"/>
      <w:lvlText w:val="•"/>
      <w:lvlJc w:val="left"/>
      <w:pPr>
        <w:ind w:left="3057" w:hanging="165"/>
      </w:pPr>
    </w:lvl>
    <w:lvl w:ilvl="3">
      <w:numFmt w:val="bullet"/>
      <w:lvlText w:val="•"/>
      <w:lvlJc w:val="left"/>
      <w:pPr>
        <w:ind w:left="3915" w:hanging="165"/>
      </w:pPr>
    </w:lvl>
    <w:lvl w:ilvl="4">
      <w:numFmt w:val="bullet"/>
      <w:lvlText w:val="•"/>
      <w:lvlJc w:val="left"/>
      <w:pPr>
        <w:ind w:left="4774" w:hanging="165"/>
      </w:pPr>
    </w:lvl>
    <w:lvl w:ilvl="5">
      <w:numFmt w:val="bullet"/>
      <w:lvlText w:val="•"/>
      <w:lvlJc w:val="left"/>
      <w:pPr>
        <w:ind w:left="5632" w:hanging="165"/>
      </w:pPr>
    </w:lvl>
    <w:lvl w:ilvl="6">
      <w:numFmt w:val="bullet"/>
      <w:lvlText w:val="•"/>
      <w:lvlJc w:val="left"/>
      <w:pPr>
        <w:ind w:left="6491" w:hanging="165"/>
      </w:pPr>
    </w:lvl>
    <w:lvl w:ilvl="7">
      <w:numFmt w:val="bullet"/>
      <w:lvlText w:val="•"/>
      <w:lvlJc w:val="left"/>
      <w:pPr>
        <w:ind w:left="7349" w:hanging="165"/>
      </w:pPr>
    </w:lvl>
    <w:lvl w:ilvl="8">
      <w:numFmt w:val="bullet"/>
      <w:lvlText w:val="•"/>
      <w:lvlJc w:val="left"/>
      <w:pPr>
        <w:ind w:left="8208" w:hanging="165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–"/>
      <w:lvlJc w:val="left"/>
      <w:pPr>
        <w:ind w:left="1330" w:hanging="165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98" w:hanging="165"/>
      </w:pPr>
    </w:lvl>
    <w:lvl w:ilvl="2">
      <w:numFmt w:val="bullet"/>
      <w:lvlText w:val="•"/>
      <w:lvlJc w:val="left"/>
      <w:pPr>
        <w:ind w:left="3057" w:hanging="165"/>
      </w:pPr>
    </w:lvl>
    <w:lvl w:ilvl="3">
      <w:numFmt w:val="bullet"/>
      <w:lvlText w:val="•"/>
      <w:lvlJc w:val="left"/>
      <w:pPr>
        <w:ind w:left="3915" w:hanging="165"/>
      </w:pPr>
    </w:lvl>
    <w:lvl w:ilvl="4">
      <w:numFmt w:val="bullet"/>
      <w:lvlText w:val="•"/>
      <w:lvlJc w:val="left"/>
      <w:pPr>
        <w:ind w:left="4774" w:hanging="165"/>
      </w:pPr>
    </w:lvl>
    <w:lvl w:ilvl="5">
      <w:numFmt w:val="bullet"/>
      <w:lvlText w:val="•"/>
      <w:lvlJc w:val="left"/>
      <w:pPr>
        <w:ind w:left="5632" w:hanging="165"/>
      </w:pPr>
    </w:lvl>
    <w:lvl w:ilvl="6">
      <w:numFmt w:val="bullet"/>
      <w:lvlText w:val="•"/>
      <w:lvlJc w:val="left"/>
      <w:pPr>
        <w:ind w:left="6491" w:hanging="165"/>
      </w:pPr>
    </w:lvl>
    <w:lvl w:ilvl="7">
      <w:numFmt w:val="bullet"/>
      <w:lvlText w:val="•"/>
      <w:lvlJc w:val="left"/>
      <w:pPr>
        <w:ind w:left="7349" w:hanging="165"/>
      </w:pPr>
    </w:lvl>
    <w:lvl w:ilvl="8">
      <w:numFmt w:val="bullet"/>
      <w:lvlText w:val="•"/>
      <w:lvlJc w:val="left"/>
      <w:pPr>
        <w:ind w:left="8208" w:hanging="165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–"/>
      <w:lvlJc w:val="left"/>
      <w:pPr>
        <w:ind w:left="1330" w:hanging="165"/>
      </w:pPr>
      <w:rPr>
        <w:rFonts w:ascii="Times New Roman" w:hAnsi="Times New Roman" w:cs="Times New Roman"/>
        <w:b w:val="0"/>
        <w:bCs w:val="0"/>
        <w:color w:val="231F20"/>
        <w:w w:val="100"/>
        <w:sz w:val="22"/>
        <w:szCs w:val="22"/>
      </w:rPr>
    </w:lvl>
    <w:lvl w:ilvl="1">
      <w:numFmt w:val="bullet"/>
      <w:lvlText w:val="•"/>
      <w:lvlJc w:val="left"/>
      <w:pPr>
        <w:ind w:left="2198" w:hanging="165"/>
      </w:pPr>
    </w:lvl>
    <w:lvl w:ilvl="2">
      <w:numFmt w:val="bullet"/>
      <w:lvlText w:val="•"/>
      <w:lvlJc w:val="left"/>
      <w:pPr>
        <w:ind w:left="3057" w:hanging="165"/>
      </w:pPr>
    </w:lvl>
    <w:lvl w:ilvl="3">
      <w:numFmt w:val="bullet"/>
      <w:lvlText w:val="•"/>
      <w:lvlJc w:val="left"/>
      <w:pPr>
        <w:ind w:left="3915" w:hanging="165"/>
      </w:pPr>
    </w:lvl>
    <w:lvl w:ilvl="4">
      <w:numFmt w:val="bullet"/>
      <w:lvlText w:val="•"/>
      <w:lvlJc w:val="left"/>
      <w:pPr>
        <w:ind w:left="4774" w:hanging="165"/>
      </w:pPr>
    </w:lvl>
    <w:lvl w:ilvl="5">
      <w:numFmt w:val="bullet"/>
      <w:lvlText w:val="•"/>
      <w:lvlJc w:val="left"/>
      <w:pPr>
        <w:ind w:left="5632" w:hanging="165"/>
      </w:pPr>
    </w:lvl>
    <w:lvl w:ilvl="6">
      <w:numFmt w:val="bullet"/>
      <w:lvlText w:val="•"/>
      <w:lvlJc w:val="left"/>
      <w:pPr>
        <w:ind w:left="6491" w:hanging="165"/>
      </w:pPr>
    </w:lvl>
    <w:lvl w:ilvl="7">
      <w:numFmt w:val="bullet"/>
      <w:lvlText w:val="•"/>
      <w:lvlJc w:val="left"/>
      <w:pPr>
        <w:ind w:left="7349" w:hanging="165"/>
      </w:pPr>
    </w:lvl>
    <w:lvl w:ilvl="8">
      <w:numFmt w:val="bullet"/>
      <w:lvlText w:val="•"/>
      <w:lvlJc w:val="left"/>
      <w:pPr>
        <w:ind w:left="8208" w:hanging="165"/>
      </w:pPr>
    </w:lvl>
  </w:abstractNum>
  <w:num w:numId="1" w16cid:durableId="1532037808">
    <w:abstractNumId w:val="28"/>
  </w:num>
  <w:num w:numId="2" w16cid:durableId="933827520">
    <w:abstractNumId w:val="27"/>
  </w:num>
  <w:num w:numId="3" w16cid:durableId="1572033826">
    <w:abstractNumId w:val="26"/>
  </w:num>
  <w:num w:numId="4" w16cid:durableId="1050304177">
    <w:abstractNumId w:val="25"/>
  </w:num>
  <w:num w:numId="5" w16cid:durableId="1096249487">
    <w:abstractNumId w:val="24"/>
  </w:num>
  <w:num w:numId="6" w16cid:durableId="100685755">
    <w:abstractNumId w:val="23"/>
  </w:num>
  <w:num w:numId="7" w16cid:durableId="1450783476">
    <w:abstractNumId w:val="22"/>
  </w:num>
  <w:num w:numId="8" w16cid:durableId="936250764">
    <w:abstractNumId w:val="21"/>
  </w:num>
  <w:num w:numId="9" w16cid:durableId="1066145899">
    <w:abstractNumId w:val="20"/>
  </w:num>
  <w:num w:numId="10" w16cid:durableId="261038166">
    <w:abstractNumId w:val="19"/>
  </w:num>
  <w:num w:numId="11" w16cid:durableId="1150174232">
    <w:abstractNumId w:val="18"/>
  </w:num>
  <w:num w:numId="12" w16cid:durableId="1843230839">
    <w:abstractNumId w:val="17"/>
  </w:num>
  <w:num w:numId="13" w16cid:durableId="1045521067">
    <w:abstractNumId w:val="16"/>
  </w:num>
  <w:num w:numId="14" w16cid:durableId="1734693762">
    <w:abstractNumId w:val="15"/>
  </w:num>
  <w:num w:numId="15" w16cid:durableId="426005852">
    <w:abstractNumId w:val="14"/>
  </w:num>
  <w:num w:numId="16" w16cid:durableId="229268709">
    <w:abstractNumId w:val="13"/>
  </w:num>
  <w:num w:numId="17" w16cid:durableId="1075934218">
    <w:abstractNumId w:val="12"/>
  </w:num>
  <w:num w:numId="18" w16cid:durableId="1221940627">
    <w:abstractNumId w:val="11"/>
  </w:num>
  <w:num w:numId="19" w16cid:durableId="1527212320">
    <w:abstractNumId w:val="10"/>
  </w:num>
  <w:num w:numId="20" w16cid:durableId="206600156">
    <w:abstractNumId w:val="9"/>
  </w:num>
  <w:num w:numId="21" w16cid:durableId="774331707">
    <w:abstractNumId w:val="8"/>
  </w:num>
  <w:num w:numId="22" w16cid:durableId="1831403601">
    <w:abstractNumId w:val="7"/>
  </w:num>
  <w:num w:numId="23" w16cid:durableId="1821921607">
    <w:abstractNumId w:val="6"/>
  </w:num>
  <w:num w:numId="24" w16cid:durableId="1017583668">
    <w:abstractNumId w:val="5"/>
  </w:num>
  <w:num w:numId="25" w16cid:durableId="1550071275">
    <w:abstractNumId w:val="4"/>
  </w:num>
  <w:num w:numId="26" w16cid:durableId="1453670019">
    <w:abstractNumId w:val="3"/>
  </w:num>
  <w:num w:numId="27" w16cid:durableId="749889184">
    <w:abstractNumId w:val="2"/>
  </w:num>
  <w:num w:numId="28" w16cid:durableId="742751522">
    <w:abstractNumId w:val="1"/>
  </w:num>
  <w:num w:numId="29" w16cid:durableId="1533961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C2"/>
    <w:rsid w:val="00250C89"/>
    <w:rsid w:val="002843FB"/>
    <w:rsid w:val="00327E8A"/>
    <w:rsid w:val="003D682F"/>
    <w:rsid w:val="004B1768"/>
    <w:rsid w:val="005F5450"/>
    <w:rsid w:val="005F720B"/>
    <w:rsid w:val="00643308"/>
    <w:rsid w:val="006F5656"/>
    <w:rsid w:val="007A10CE"/>
    <w:rsid w:val="0085048D"/>
    <w:rsid w:val="009A6DEA"/>
    <w:rsid w:val="009D0461"/>
    <w:rsid w:val="00A30C14"/>
    <w:rsid w:val="00A80ECD"/>
    <w:rsid w:val="00B64C32"/>
    <w:rsid w:val="00D47244"/>
    <w:rsid w:val="00E007C2"/>
    <w:rsid w:val="00E82719"/>
    <w:rsid w:val="00E9618F"/>
    <w:rsid w:val="00F7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94F08E"/>
  <w14:defaultImageDpi w14:val="0"/>
  <w15:docId w15:val="{46E1E6A6-1286-4A18-8680-93ADAE95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arter"/>
    <w:uiPriority w:val="1"/>
    <w:qFormat/>
    <w:pPr>
      <w:spacing w:before="7"/>
      <w:ind w:left="20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59"/>
      <w:ind w:left="173"/>
      <w:outlineLvl w:val="1"/>
    </w:pPr>
    <w:rPr>
      <w:b/>
      <w:bCs/>
      <w:sz w:val="38"/>
      <w:szCs w:val="38"/>
    </w:rPr>
  </w:style>
  <w:style w:type="paragraph" w:styleId="Ttulo3">
    <w:name w:val="heading 3"/>
    <w:basedOn w:val="Normal"/>
    <w:next w:val="Normal"/>
    <w:link w:val="Ttulo3Carter"/>
    <w:uiPriority w:val="1"/>
    <w:qFormat/>
    <w:pPr>
      <w:ind w:left="457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arter"/>
    <w:uiPriority w:val="1"/>
    <w:qFormat/>
    <w:pPr>
      <w:ind w:left="627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line="160" w:lineRule="exact"/>
      <w:ind w:left="302"/>
      <w:jc w:val="both"/>
      <w:outlineLvl w:val="4"/>
    </w:pPr>
    <w:rPr>
      <w:b/>
      <w:bCs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14"/>
      <w:szCs w:val="1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Arial" w:hAnsi="Arial" w:cs="Arial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paragraph" w:styleId="PargrafodaLista">
    <w:name w:val="List Paragraph"/>
    <w:basedOn w:val="Normal"/>
    <w:uiPriority w:val="1"/>
    <w:qFormat/>
    <w:pPr>
      <w:spacing w:before="70"/>
      <w:ind w:left="967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E9618F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618F"/>
    <w:rPr>
      <w:rFonts w:ascii="Arial" w:hAnsi="Arial" w:cs="Arial"/>
    </w:rPr>
  </w:style>
  <w:style w:type="paragraph" w:styleId="Rodap">
    <w:name w:val="footer"/>
    <w:basedOn w:val="Normal"/>
    <w:link w:val="RodapCarter"/>
    <w:uiPriority w:val="99"/>
    <w:unhideWhenUsed/>
    <w:rsid w:val="00E9618F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618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8.png"/><Relationship Id="rId21" Type="http://schemas.openxmlformats.org/officeDocument/2006/relationships/image" Target="media/image13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4.png"/><Relationship Id="rId50" Type="http://schemas.openxmlformats.org/officeDocument/2006/relationships/footer" Target="footer5.xml"/><Relationship Id="rId55" Type="http://schemas.openxmlformats.org/officeDocument/2006/relationships/image" Target="media/image39.pn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header" Target="header3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4.xml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header" Target="header6.xml"/><Relationship Id="rId53" Type="http://schemas.openxmlformats.org/officeDocument/2006/relationships/image" Target="media/image3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4.xml"/><Relationship Id="rId35" Type="http://schemas.openxmlformats.org/officeDocument/2006/relationships/image" Target="media/image24.png"/><Relationship Id="rId43" Type="http://schemas.openxmlformats.org/officeDocument/2006/relationships/hyperlink" Target="http://www.tutor2u.net/sociology/reference/what-are-the-new-media" TargetMode="External"/><Relationship Id="rId48" Type="http://schemas.openxmlformats.org/officeDocument/2006/relationships/header" Target="header7.xml"/><Relationship Id="rId56" Type="http://schemas.openxmlformats.org/officeDocument/2006/relationships/header" Target="header9.xml"/><Relationship Id="rId8" Type="http://schemas.openxmlformats.org/officeDocument/2006/relationships/header" Target="header2.xml"/><Relationship Id="rId51" Type="http://schemas.openxmlformats.org/officeDocument/2006/relationships/footer" Target="footer6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3.png"/><Relationship Id="rId59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54" Type="http://schemas.openxmlformats.org/officeDocument/2006/relationships/image" Target="media/image3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5.png"/><Relationship Id="rId49" Type="http://schemas.openxmlformats.org/officeDocument/2006/relationships/header" Target="header8.xml"/><Relationship Id="rId57" Type="http://schemas.openxmlformats.org/officeDocument/2006/relationships/header" Target="header10.xml"/><Relationship Id="rId10" Type="http://schemas.openxmlformats.org/officeDocument/2006/relationships/footer" Target="footer2.xml"/><Relationship Id="rId31" Type="http://schemas.openxmlformats.org/officeDocument/2006/relationships/footer" Target="footer3.xml"/><Relationship Id="rId44" Type="http://schemas.openxmlformats.org/officeDocument/2006/relationships/header" Target="header5.xml"/><Relationship Id="rId52" Type="http://schemas.openxmlformats.org/officeDocument/2006/relationships/image" Target="media/image3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2145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Carlos Gil</cp:lastModifiedBy>
  <cp:revision>17</cp:revision>
  <cp:lastPrinted>2022-04-22T08:53:00Z</cp:lastPrinted>
  <dcterms:created xsi:type="dcterms:W3CDTF">2021-06-01T12:46:00Z</dcterms:created>
  <dcterms:modified xsi:type="dcterms:W3CDTF">2022-04-22T09:25:00Z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14.0 (Macintosh)</vt:lpwstr>
  </property>
</Properties>
</file>