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642A1" w14:textId="3F90F00E" w:rsidR="00711801" w:rsidRDefault="005203C6">
      <w:pPr>
        <w:pStyle w:val="BodyText"/>
        <w:kinsoku w:val="0"/>
        <w:overflowPunct w:val="0"/>
        <w:rPr>
          <w:rFonts w:ascii="Times New Roman" w:hAnsi="Times New Roman" w:cs="Times New Roman"/>
          <w:sz w:val="20"/>
          <w:szCs w:val="20"/>
        </w:rPr>
      </w:pPr>
      <w:r>
        <w:rPr>
          <w:noProof/>
        </w:rPr>
        <mc:AlternateContent>
          <mc:Choice Requires="wps">
            <w:drawing>
              <wp:anchor distT="0" distB="0" distL="114300" distR="114300" simplePos="0" relativeHeight="251601408" behindDoc="0" locked="0" layoutInCell="0" allowOverlap="1" wp14:anchorId="38751B99" wp14:editId="71171AD1">
                <wp:simplePos x="0" y="0"/>
                <wp:positionH relativeFrom="page">
                  <wp:posOffset>6697345</wp:posOffset>
                </wp:positionH>
                <wp:positionV relativeFrom="page">
                  <wp:posOffset>779145</wp:posOffset>
                </wp:positionV>
                <wp:extent cx="95885" cy="756920"/>
                <wp:effectExtent l="0" t="0" r="0" b="0"/>
                <wp:wrapNone/>
                <wp:docPr id="29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DBF4A"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51B99" id="_x0000_t202" coordsize="21600,21600" o:spt="202" path="m,l,21600r21600,l21600,xe">
                <v:stroke joinstyle="miter"/>
                <v:path gradientshapeok="t" o:connecttype="rect"/>
              </v:shapetype>
              <v:shape id="Text Box 13" o:spid="_x0000_s1026" type="#_x0000_t202" style="position:absolute;margin-left:527.35pt;margin-top:61.35pt;width:7.55pt;height:59.6pt;z-index:25160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" o:allowincell="f" filled="f" stroked="f">
                <v:path arrowok="t"/>
                <v:textbox style="layout-flow:vertical" inset="0,0,0,0">
                  <w:txbxContent>
                    <w:p w14:paraId="170DBF4A"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anchory="page"/>
              </v:shape>
            </w:pict>
          </mc:Fallback>
        </mc:AlternateContent>
      </w:r>
    </w:p>
    <w:p w14:paraId="365718E5" w14:textId="77777777" w:rsidR="00711801" w:rsidRDefault="00711801">
      <w:pPr>
        <w:pStyle w:val="BodyText"/>
        <w:kinsoku w:val="0"/>
        <w:overflowPunct w:val="0"/>
        <w:rPr>
          <w:rFonts w:ascii="Times New Roman" w:hAnsi="Times New Roman" w:cs="Times New Roman"/>
          <w:sz w:val="20"/>
          <w:szCs w:val="20"/>
        </w:rPr>
      </w:pPr>
    </w:p>
    <w:p w14:paraId="451396E6" w14:textId="77777777" w:rsidR="005203C6" w:rsidRDefault="005203C6" w:rsidP="005203C6">
      <w:pPr>
        <w:pStyle w:val="BodyText"/>
        <w:kinsoku w:val="0"/>
        <w:overflowPunct w:val="0"/>
        <w:spacing w:before="7"/>
        <w:ind w:left="142"/>
        <w:rPr>
          <w:b/>
          <w:bCs/>
          <w:color w:val="00ABC5"/>
          <w:spacing w:val="-13"/>
          <w:sz w:val="40"/>
          <w:szCs w:val="40"/>
        </w:rPr>
      </w:pPr>
      <w:r>
        <w:rPr>
          <w:b/>
          <w:bCs/>
          <w:color w:val="00ABC5"/>
          <w:spacing w:val="-17"/>
          <w:sz w:val="40"/>
          <w:szCs w:val="40"/>
        </w:rPr>
        <w:t xml:space="preserve">Test </w:t>
      </w:r>
      <w:r>
        <w:rPr>
          <w:b/>
          <w:bCs/>
          <w:color w:val="00ABC5"/>
          <w:spacing w:val="-13"/>
          <w:sz w:val="40"/>
          <w:szCs w:val="40"/>
        </w:rPr>
        <w:t>specifics</w:t>
      </w:r>
    </w:p>
    <w:p w14:paraId="57624178" w14:textId="77777777" w:rsidR="00711801" w:rsidRDefault="00711801">
      <w:pPr>
        <w:pStyle w:val="BodyText"/>
        <w:kinsoku w:val="0"/>
        <w:overflowPunct w:val="0"/>
        <w:rPr>
          <w:rFonts w:ascii="Times New Roman" w:hAnsi="Times New Roman" w:cs="Times New Roman"/>
          <w:sz w:val="20"/>
          <w:szCs w:val="20"/>
        </w:rPr>
      </w:pPr>
    </w:p>
    <w:tbl>
      <w:tblPr>
        <w:tblW w:w="0" w:type="auto"/>
        <w:tblInd w:w="184" w:type="dxa"/>
        <w:tblLayout w:type="fixed"/>
        <w:tblCellMar>
          <w:left w:w="0" w:type="dxa"/>
          <w:right w:w="0" w:type="dxa"/>
        </w:tblCellMar>
        <w:tblLook w:val="0000" w:firstRow="0" w:lastRow="0" w:firstColumn="0" w:lastColumn="0" w:noHBand="0" w:noVBand="0"/>
      </w:tblPr>
      <w:tblGrid>
        <w:gridCol w:w="2093"/>
        <w:gridCol w:w="1876"/>
        <w:gridCol w:w="808"/>
        <w:gridCol w:w="4568"/>
      </w:tblGrid>
      <w:tr w:rsidR="00711801" w14:paraId="48049136" w14:textId="77777777" w:rsidTr="005203C6">
        <w:trPr>
          <w:trHeight w:val="601"/>
        </w:trPr>
        <w:tc>
          <w:tcPr>
            <w:tcW w:w="2093" w:type="dxa"/>
            <w:tcBorders>
              <w:top w:val="single" w:sz="8" w:space="0" w:color="02ABC5"/>
              <w:left w:val="single" w:sz="8" w:space="0" w:color="02ABC5"/>
              <w:bottom w:val="single" w:sz="2" w:space="0" w:color="231F20"/>
              <w:right w:val="single" w:sz="2" w:space="0" w:color="231F20"/>
            </w:tcBorders>
            <w:shd w:val="clear" w:color="auto" w:fill="FCD269"/>
          </w:tcPr>
          <w:p w14:paraId="30BA1F59" w14:textId="77777777" w:rsidR="00711801" w:rsidRDefault="009A5374">
            <w:pPr>
              <w:pStyle w:val="TableParagraph"/>
              <w:kinsoku w:val="0"/>
              <w:overflowPunct w:val="0"/>
              <w:spacing w:before="89" w:line="254" w:lineRule="auto"/>
              <w:ind w:left="88" w:right="-9" w:firstLine="28"/>
              <w:rPr>
                <w:b/>
                <w:bCs/>
                <w:color w:val="231F20"/>
                <w:sz w:val="18"/>
                <w:szCs w:val="18"/>
              </w:rPr>
            </w:pPr>
            <w:r>
              <w:rPr>
                <w:b/>
                <w:bCs/>
                <w:color w:val="231F20"/>
                <w:sz w:val="18"/>
                <w:szCs w:val="18"/>
              </w:rPr>
              <w:t>Conteúdos temáticos / Domínios de referência</w:t>
            </w:r>
          </w:p>
        </w:tc>
        <w:tc>
          <w:tcPr>
            <w:tcW w:w="1876" w:type="dxa"/>
            <w:tcBorders>
              <w:top w:val="single" w:sz="8" w:space="0" w:color="02ABC5"/>
              <w:left w:val="single" w:sz="2" w:space="0" w:color="231F20"/>
              <w:bottom w:val="single" w:sz="2" w:space="0" w:color="231F20"/>
              <w:right w:val="single" w:sz="2" w:space="0" w:color="231F20"/>
            </w:tcBorders>
            <w:shd w:val="clear" w:color="auto" w:fill="FCD269"/>
            <w:vAlign w:val="center"/>
          </w:tcPr>
          <w:p w14:paraId="200A4FB2" w14:textId="77777777" w:rsidR="00711801" w:rsidRDefault="009A5374" w:rsidP="005203C6">
            <w:pPr>
              <w:pStyle w:val="TableParagraph"/>
              <w:kinsoku w:val="0"/>
              <w:overflowPunct w:val="0"/>
              <w:ind w:left="149" w:right="150"/>
              <w:rPr>
                <w:b/>
                <w:bCs/>
                <w:color w:val="231F20"/>
                <w:sz w:val="18"/>
                <w:szCs w:val="18"/>
              </w:rPr>
            </w:pPr>
            <w:r>
              <w:rPr>
                <w:b/>
                <w:bCs/>
                <w:color w:val="231F20"/>
                <w:sz w:val="18"/>
                <w:szCs w:val="18"/>
              </w:rPr>
              <w:t>Tipologia de itens</w:t>
            </w:r>
          </w:p>
        </w:tc>
        <w:tc>
          <w:tcPr>
            <w:tcW w:w="808" w:type="dxa"/>
            <w:tcBorders>
              <w:top w:val="single" w:sz="8" w:space="0" w:color="02ABC5"/>
              <w:left w:val="single" w:sz="2" w:space="0" w:color="231F20"/>
              <w:bottom w:val="single" w:sz="2" w:space="0" w:color="231F20"/>
              <w:right w:val="single" w:sz="2" w:space="0" w:color="231F20"/>
            </w:tcBorders>
            <w:shd w:val="clear" w:color="auto" w:fill="FCD269"/>
            <w:vAlign w:val="center"/>
          </w:tcPr>
          <w:p w14:paraId="0A7D6A8A" w14:textId="77777777" w:rsidR="00711801" w:rsidRDefault="009A5374" w:rsidP="005203C6">
            <w:pPr>
              <w:pStyle w:val="TableParagraph"/>
              <w:kinsoku w:val="0"/>
              <w:overflowPunct w:val="0"/>
              <w:ind w:left="133"/>
              <w:rPr>
                <w:b/>
                <w:bCs/>
                <w:color w:val="231F20"/>
                <w:sz w:val="14"/>
                <w:szCs w:val="14"/>
              </w:rPr>
            </w:pPr>
            <w:r>
              <w:rPr>
                <w:b/>
                <w:bCs/>
                <w:color w:val="231F20"/>
                <w:sz w:val="14"/>
                <w:szCs w:val="14"/>
              </w:rPr>
              <w:t>Cotação</w:t>
            </w:r>
          </w:p>
        </w:tc>
        <w:tc>
          <w:tcPr>
            <w:tcW w:w="4568" w:type="dxa"/>
            <w:tcBorders>
              <w:top w:val="single" w:sz="8" w:space="0" w:color="02ABC5"/>
              <w:left w:val="single" w:sz="2" w:space="0" w:color="231F20"/>
              <w:bottom w:val="single" w:sz="2" w:space="0" w:color="231F20"/>
              <w:right w:val="single" w:sz="8" w:space="0" w:color="02ABC5"/>
            </w:tcBorders>
            <w:shd w:val="clear" w:color="auto" w:fill="FCD269"/>
            <w:vAlign w:val="center"/>
          </w:tcPr>
          <w:p w14:paraId="56F9CB99" w14:textId="77777777" w:rsidR="00711801" w:rsidRDefault="009A5374" w:rsidP="005203C6">
            <w:pPr>
              <w:pStyle w:val="TableParagraph"/>
              <w:kinsoku w:val="0"/>
              <w:overflowPunct w:val="0"/>
              <w:ind w:left="1240"/>
              <w:rPr>
                <w:b/>
                <w:bCs/>
                <w:color w:val="231F20"/>
                <w:sz w:val="18"/>
                <w:szCs w:val="18"/>
              </w:rPr>
            </w:pPr>
            <w:r>
              <w:rPr>
                <w:b/>
                <w:bCs/>
                <w:color w:val="231F20"/>
                <w:sz w:val="18"/>
                <w:szCs w:val="18"/>
              </w:rPr>
              <w:t>Critérios de classificação</w:t>
            </w:r>
          </w:p>
        </w:tc>
      </w:tr>
      <w:tr w:rsidR="00711801" w14:paraId="06904F3E" w14:textId="77777777" w:rsidTr="005203C6">
        <w:trPr>
          <w:trHeight w:val="392"/>
        </w:trPr>
        <w:tc>
          <w:tcPr>
            <w:tcW w:w="2093" w:type="dxa"/>
            <w:vMerge w:val="restart"/>
            <w:tcBorders>
              <w:top w:val="single" w:sz="2" w:space="0" w:color="231F20"/>
              <w:left w:val="single" w:sz="8" w:space="0" w:color="02ABC5"/>
              <w:bottom w:val="single" w:sz="2" w:space="0" w:color="231F20"/>
              <w:right w:val="single" w:sz="2" w:space="0" w:color="231F20"/>
            </w:tcBorders>
            <w:vAlign w:val="center"/>
          </w:tcPr>
          <w:p w14:paraId="7D3958FB" w14:textId="77777777" w:rsidR="00711801" w:rsidRDefault="009A5374" w:rsidP="005203C6">
            <w:pPr>
              <w:pStyle w:val="TableParagraph"/>
              <w:tabs>
                <w:tab w:val="left" w:pos="206"/>
              </w:tabs>
              <w:kinsoku w:val="0"/>
              <w:overflowPunct w:val="0"/>
              <w:ind w:left="205" w:hanging="127"/>
              <w:rPr>
                <w:color w:val="231F20"/>
                <w:spacing w:val="-5"/>
                <w:sz w:val="16"/>
                <w:szCs w:val="16"/>
              </w:rPr>
            </w:pPr>
            <w:r>
              <w:rPr>
                <w:color w:val="231F20"/>
                <w:spacing w:val="-5"/>
                <w:sz w:val="16"/>
                <w:szCs w:val="16"/>
              </w:rPr>
              <w:t>–</w:t>
            </w:r>
            <w:r>
              <w:rPr>
                <w:color w:val="231F20"/>
                <w:spacing w:val="-5"/>
                <w:sz w:val="16"/>
                <w:szCs w:val="16"/>
              </w:rPr>
              <w:tab/>
              <w:t>Internet</w:t>
            </w:r>
            <w:r>
              <w:rPr>
                <w:color w:val="231F20"/>
                <w:spacing w:val="-9"/>
                <w:sz w:val="16"/>
                <w:szCs w:val="16"/>
              </w:rPr>
              <w:t xml:space="preserve"> </w:t>
            </w:r>
            <w:r>
              <w:rPr>
                <w:color w:val="231F20"/>
                <w:spacing w:val="-5"/>
                <w:sz w:val="16"/>
                <w:szCs w:val="16"/>
              </w:rPr>
              <w:t>dangers</w:t>
            </w:r>
          </w:p>
          <w:p w14:paraId="1C1785E1" w14:textId="77777777" w:rsidR="00711801" w:rsidRDefault="009A5374" w:rsidP="005203C6">
            <w:pPr>
              <w:pStyle w:val="TableParagraph"/>
              <w:tabs>
                <w:tab w:val="left" w:pos="203"/>
              </w:tabs>
              <w:kinsoku w:val="0"/>
              <w:overflowPunct w:val="0"/>
              <w:spacing w:before="36"/>
              <w:ind w:left="202" w:hanging="124"/>
              <w:rPr>
                <w:color w:val="231F20"/>
                <w:spacing w:val="-7"/>
                <w:sz w:val="16"/>
                <w:szCs w:val="16"/>
              </w:rPr>
            </w:pPr>
            <w:r>
              <w:rPr>
                <w:color w:val="231F20"/>
                <w:spacing w:val="-7"/>
                <w:sz w:val="16"/>
                <w:szCs w:val="16"/>
              </w:rPr>
              <w:t>–</w:t>
            </w:r>
            <w:r>
              <w:rPr>
                <w:color w:val="231F20"/>
                <w:spacing w:val="-7"/>
                <w:sz w:val="16"/>
                <w:szCs w:val="16"/>
              </w:rPr>
              <w:tab/>
              <w:t>Technology</w:t>
            </w:r>
          </w:p>
        </w:tc>
        <w:tc>
          <w:tcPr>
            <w:tcW w:w="7252" w:type="dxa"/>
            <w:gridSpan w:val="3"/>
            <w:tcBorders>
              <w:top w:val="single" w:sz="2" w:space="0" w:color="231F20"/>
              <w:left w:val="single" w:sz="2" w:space="0" w:color="231F20"/>
              <w:bottom w:val="single" w:sz="2" w:space="0" w:color="231F20"/>
              <w:right w:val="single" w:sz="8" w:space="0" w:color="02ABC5"/>
            </w:tcBorders>
            <w:shd w:val="clear" w:color="auto" w:fill="FFF0CE"/>
          </w:tcPr>
          <w:p w14:paraId="4D77C368" w14:textId="77777777" w:rsidR="00711801" w:rsidRDefault="009A5374">
            <w:pPr>
              <w:pStyle w:val="TableParagraph"/>
              <w:kinsoku w:val="0"/>
              <w:overflowPunct w:val="0"/>
              <w:spacing w:before="104"/>
              <w:ind w:left="77"/>
              <w:rPr>
                <w:b/>
                <w:bCs/>
                <w:color w:val="231F20"/>
                <w:sz w:val="16"/>
                <w:szCs w:val="16"/>
              </w:rPr>
            </w:pPr>
            <w:r>
              <w:rPr>
                <w:b/>
                <w:bCs/>
                <w:color w:val="231F20"/>
                <w:sz w:val="16"/>
                <w:szCs w:val="16"/>
              </w:rPr>
              <w:t>Listening</w:t>
            </w:r>
          </w:p>
        </w:tc>
      </w:tr>
      <w:tr w:rsidR="00711801" w14:paraId="49CC2872" w14:textId="77777777" w:rsidTr="005203C6">
        <w:trPr>
          <w:trHeight w:val="491"/>
        </w:trPr>
        <w:tc>
          <w:tcPr>
            <w:tcW w:w="2093" w:type="dxa"/>
            <w:vMerge/>
            <w:tcBorders>
              <w:top w:val="nil"/>
              <w:left w:val="single" w:sz="8" w:space="0" w:color="02ABC5"/>
              <w:bottom w:val="single" w:sz="2" w:space="0" w:color="231F20"/>
              <w:right w:val="single" w:sz="2" w:space="0" w:color="231F20"/>
            </w:tcBorders>
            <w:vAlign w:val="center"/>
          </w:tcPr>
          <w:p w14:paraId="693CA48F" w14:textId="77777777" w:rsidR="00711801" w:rsidRDefault="00711801" w:rsidP="005203C6">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5681F424" w14:textId="77777777" w:rsidR="00711801" w:rsidRDefault="009A5374">
            <w:pPr>
              <w:pStyle w:val="TableParagraph"/>
              <w:kinsoku w:val="0"/>
              <w:overflowPunct w:val="0"/>
              <w:spacing w:before="8" w:line="220" w:lineRule="atLeast"/>
              <w:ind w:left="77" w:right="381"/>
              <w:rPr>
                <w:color w:val="231F20"/>
                <w:spacing w:val="-5"/>
                <w:sz w:val="16"/>
                <w:szCs w:val="16"/>
              </w:rPr>
            </w:pPr>
            <w:r>
              <w:rPr>
                <w:color w:val="231F20"/>
                <w:spacing w:val="-3"/>
                <w:sz w:val="16"/>
                <w:szCs w:val="16"/>
              </w:rPr>
              <w:t xml:space="preserve">A) de </w:t>
            </w:r>
            <w:r>
              <w:rPr>
                <w:color w:val="231F20"/>
                <w:spacing w:val="-5"/>
                <w:sz w:val="16"/>
                <w:szCs w:val="16"/>
              </w:rPr>
              <w:t xml:space="preserve">seleção: </w:t>
            </w:r>
            <w:r>
              <w:rPr>
                <w:color w:val="231F20"/>
                <w:spacing w:val="-6"/>
                <w:sz w:val="16"/>
                <w:szCs w:val="16"/>
              </w:rPr>
              <w:t xml:space="preserve">True </w:t>
            </w:r>
            <w:r>
              <w:rPr>
                <w:color w:val="231F20"/>
                <w:sz w:val="16"/>
                <w:szCs w:val="16"/>
              </w:rPr>
              <w:t xml:space="preserve">/ </w:t>
            </w:r>
            <w:r>
              <w:rPr>
                <w:color w:val="231F20"/>
                <w:spacing w:val="-5"/>
                <w:sz w:val="16"/>
                <w:szCs w:val="16"/>
              </w:rPr>
              <w:t>False</w:t>
            </w:r>
          </w:p>
        </w:tc>
        <w:tc>
          <w:tcPr>
            <w:tcW w:w="808" w:type="dxa"/>
            <w:tcBorders>
              <w:top w:val="single" w:sz="2" w:space="0" w:color="231F20"/>
              <w:left w:val="single" w:sz="2" w:space="0" w:color="231F20"/>
              <w:bottom w:val="single" w:sz="2" w:space="0" w:color="231F20"/>
              <w:right w:val="single" w:sz="2" w:space="0" w:color="231F20"/>
            </w:tcBorders>
          </w:tcPr>
          <w:p w14:paraId="527FDC06" w14:textId="77777777" w:rsidR="00711801" w:rsidRDefault="009A5374">
            <w:pPr>
              <w:pStyle w:val="TableParagraph"/>
              <w:kinsoku w:val="0"/>
              <w:overflowPunct w:val="0"/>
              <w:spacing w:before="44"/>
              <w:ind w:left="76"/>
              <w:rPr>
                <w:color w:val="231F20"/>
                <w:sz w:val="16"/>
                <w:szCs w:val="16"/>
              </w:rPr>
            </w:pPr>
            <w:r>
              <w:rPr>
                <w:color w:val="231F20"/>
                <w:sz w:val="16"/>
                <w:szCs w:val="16"/>
              </w:rPr>
              <w:t>16</w:t>
            </w:r>
          </w:p>
        </w:tc>
        <w:tc>
          <w:tcPr>
            <w:tcW w:w="4568" w:type="dxa"/>
            <w:tcBorders>
              <w:top w:val="single" w:sz="2" w:space="0" w:color="231F20"/>
              <w:left w:val="single" w:sz="2" w:space="0" w:color="231F20"/>
              <w:bottom w:val="single" w:sz="2" w:space="0" w:color="231F20"/>
              <w:right w:val="single" w:sz="8" w:space="0" w:color="02ABC5"/>
            </w:tcBorders>
          </w:tcPr>
          <w:p w14:paraId="0E28AEF2" w14:textId="77777777" w:rsidR="00711801" w:rsidRDefault="009A5374">
            <w:pPr>
              <w:pStyle w:val="TableParagraph"/>
              <w:kinsoku w:val="0"/>
              <w:overflowPunct w:val="0"/>
              <w:spacing w:before="8" w:line="220" w:lineRule="atLeast"/>
              <w:ind w:left="76" w:right="2620"/>
              <w:rPr>
                <w:color w:val="231F20"/>
                <w:spacing w:val="-5"/>
                <w:sz w:val="16"/>
                <w:szCs w:val="16"/>
              </w:rPr>
            </w:pPr>
            <w:r>
              <w:rPr>
                <w:color w:val="231F20"/>
                <w:sz w:val="16"/>
                <w:szCs w:val="16"/>
              </w:rPr>
              <w:t xml:space="preserve">2 </w:t>
            </w:r>
            <w:r>
              <w:rPr>
                <w:color w:val="231F20"/>
                <w:spacing w:val="-5"/>
                <w:sz w:val="16"/>
                <w:szCs w:val="16"/>
              </w:rPr>
              <w:t xml:space="preserve">pontos: resposta correta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incorreta</w:t>
            </w:r>
          </w:p>
        </w:tc>
      </w:tr>
      <w:tr w:rsidR="00711801" w14:paraId="34522AC2" w14:textId="77777777" w:rsidTr="005203C6">
        <w:trPr>
          <w:trHeight w:val="491"/>
        </w:trPr>
        <w:tc>
          <w:tcPr>
            <w:tcW w:w="2093" w:type="dxa"/>
            <w:vMerge/>
            <w:tcBorders>
              <w:top w:val="nil"/>
              <w:left w:val="single" w:sz="8" w:space="0" w:color="02ABC5"/>
              <w:bottom w:val="single" w:sz="2" w:space="0" w:color="231F20"/>
              <w:right w:val="single" w:sz="2" w:space="0" w:color="231F20"/>
            </w:tcBorders>
            <w:vAlign w:val="center"/>
          </w:tcPr>
          <w:p w14:paraId="38386F89" w14:textId="77777777" w:rsidR="00711801" w:rsidRDefault="00711801" w:rsidP="005203C6">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681BB79B" w14:textId="77777777" w:rsidR="00711801" w:rsidRDefault="009A5374">
            <w:pPr>
              <w:pStyle w:val="TableParagraph"/>
              <w:kinsoku w:val="0"/>
              <w:overflowPunct w:val="0"/>
              <w:spacing w:before="8" w:line="220" w:lineRule="atLeast"/>
              <w:ind w:left="77" w:right="520"/>
              <w:rPr>
                <w:color w:val="231F20"/>
                <w:sz w:val="16"/>
                <w:szCs w:val="16"/>
              </w:rPr>
            </w:pPr>
            <w:r>
              <w:rPr>
                <w:color w:val="231F20"/>
                <w:sz w:val="16"/>
                <w:szCs w:val="16"/>
              </w:rPr>
              <w:t>B) de construção: resposta restrita</w:t>
            </w:r>
          </w:p>
        </w:tc>
        <w:tc>
          <w:tcPr>
            <w:tcW w:w="808" w:type="dxa"/>
            <w:tcBorders>
              <w:top w:val="single" w:sz="2" w:space="0" w:color="231F20"/>
              <w:left w:val="single" w:sz="2" w:space="0" w:color="231F20"/>
              <w:bottom w:val="single" w:sz="2" w:space="0" w:color="231F20"/>
              <w:right w:val="single" w:sz="2" w:space="0" w:color="231F20"/>
            </w:tcBorders>
          </w:tcPr>
          <w:p w14:paraId="0A5F912D" w14:textId="77777777" w:rsidR="00711801" w:rsidRDefault="009A5374">
            <w:pPr>
              <w:pStyle w:val="TableParagraph"/>
              <w:kinsoku w:val="0"/>
              <w:overflowPunct w:val="0"/>
              <w:spacing w:before="44"/>
              <w:ind w:left="76"/>
              <w:rPr>
                <w:color w:val="231F20"/>
                <w:sz w:val="16"/>
                <w:szCs w:val="16"/>
              </w:rPr>
            </w:pPr>
            <w:r>
              <w:rPr>
                <w:color w:val="231F20"/>
                <w:sz w:val="16"/>
                <w:szCs w:val="16"/>
              </w:rPr>
              <w:t>20</w:t>
            </w:r>
          </w:p>
        </w:tc>
        <w:tc>
          <w:tcPr>
            <w:tcW w:w="4568" w:type="dxa"/>
            <w:tcBorders>
              <w:top w:val="single" w:sz="2" w:space="0" w:color="231F20"/>
              <w:left w:val="single" w:sz="2" w:space="0" w:color="231F20"/>
              <w:bottom w:val="single" w:sz="2" w:space="0" w:color="231F20"/>
              <w:right w:val="single" w:sz="8" w:space="0" w:color="02ABC5"/>
            </w:tcBorders>
          </w:tcPr>
          <w:p w14:paraId="0F5112FD" w14:textId="77777777" w:rsidR="00711801" w:rsidRDefault="009A5374">
            <w:pPr>
              <w:pStyle w:val="TableParagraph"/>
              <w:kinsoku w:val="0"/>
              <w:overflowPunct w:val="0"/>
              <w:spacing w:before="8" w:line="220" w:lineRule="atLeast"/>
              <w:ind w:left="76" w:right="2620"/>
              <w:rPr>
                <w:color w:val="231F20"/>
                <w:spacing w:val="-5"/>
                <w:sz w:val="16"/>
                <w:szCs w:val="16"/>
              </w:rPr>
            </w:pPr>
            <w:r>
              <w:rPr>
                <w:color w:val="231F20"/>
                <w:sz w:val="16"/>
                <w:szCs w:val="16"/>
              </w:rPr>
              <w:t xml:space="preserve">4 </w:t>
            </w:r>
            <w:r>
              <w:rPr>
                <w:color w:val="231F20"/>
                <w:spacing w:val="-5"/>
                <w:sz w:val="16"/>
                <w:szCs w:val="16"/>
              </w:rPr>
              <w:t xml:space="preserve">pontos: resposta correta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incorreta</w:t>
            </w:r>
          </w:p>
        </w:tc>
      </w:tr>
      <w:tr w:rsidR="00711801" w:rsidRPr="00ED44D5" w14:paraId="7F227E67" w14:textId="77777777" w:rsidTr="005203C6">
        <w:trPr>
          <w:trHeight w:val="391"/>
        </w:trPr>
        <w:tc>
          <w:tcPr>
            <w:tcW w:w="2093" w:type="dxa"/>
            <w:vMerge w:val="restart"/>
            <w:tcBorders>
              <w:top w:val="single" w:sz="2" w:space="0" w:color="231F20"/>
              <w:left w:val="single" w:sz="8" w:space="0" w:color="02ABC5"/>
              <w:bottom w:val="single" w:sz="2" w:space="0" w:color="231F20"/>
              <w:right w:val="single" w:sz="2" w:space="0" w:color="231F20"/>
            </w:tcBorders>
            <w:vAlign w:val="center"/>
          </w:tcPr>
          <w:p w14:paraId="37D263BE" w14:textId="77777777" w:rsidR="00711801" w:rsidRPr="005203C6" w:rsidRDefault="009A5374" w:rsidP="005203C6">
            <w:pPr>
              <w:pStyle w:val="TableParagraph"/>
              <w:tabs>
                <w:tab w:val="left" w:pos="206"/>
              </w:tabs>
              <w:kinsoku w:val="0"/>
              <w:overflowPunct w:val="0"/>
              <w:ind w:left="205" w:hanging="127"/>
              <w:rPr>
                <w:color w:val="231F20"/>
                <w:spacing w:val="-5"/>
                <w:sz w:val="16"/>
                <w:szCs w:val="16"/>
                <w:lang w:val="en-US"/>
              </w:rPr>
            </w:pPr>
            <w:r w:rsidRPr="005203C6">
              <w:rPr>
                <w:color w:val="231F20"/>
                <w:spacing w:val="-5"/>
                <w:sz w:val="16"/>
                <w:szCs w:val="16"/>
                <w:lang w:val="en-US"/>
              </w:rPr>
              <w:t>–</w:t>
            </w:r>
            <w:r w:rsidRPr="005203C6">
              <w:rPr>
                <w:color w:val="231F20"/>
                <w:spacing w:val="-5"/>
                <w:sz w:val="16"/>
                <w:szCs w:val="16"/>
                <w:lang w:val="en-US"/>
              </w:rPr>
              <w:tab/>
              <w:t>Passive</w:t>
            </w:r>
            <w:r w:rsidRPr="005203C6">
              <w:rPr>
                <w:color w:val="231F20"/>
                <w:spacing w:val="-9"/>
                <w:sz w:val="16"/>
                <w:szCs w:val="16"/>
                <w:lang w:val="en-US"/>
              </w:rPr>
              <w:t xml:space="preserve"> </w:t>
            </w:r>
            <w:r w:rsidRPr="005203C6">
              <w:rPr>
                <w:color w:val="231F20"/>
                <w:spacing w:val="-5"/>
                <w:sz w:val="16"/>
                <w:szCs w:val="16"/>
                <w:lang w:val="en-US"/>
              </w:rPr>
              <w:t>voice</w:t>
            </w:r>
          </w:p>
          <w:p w14:paraId="1D493E8D" w14:textId="77777777" w:rsidR="00711801" w:rsidRPr="005203C6" w:rsidRDefault="009A5374" w:rsidP="005203C6">
            <w:pPr>
              <w:pStyle w:val="TableParagraph"/>
              <w:tabs>
                <w:tab w:val="left" w:pos="206"/>
              </w:tabs>
              <w:kinsoku w:val="0"/>
              <w:overflowPunct w:val="0"/>
              <w:spacing w:before="36"/>
              <w:ind w:left="205" w:hanging="127"/>
              <w:rPr>
                <w:color w:val="231F20"/>
                <w:spacing w:val="-5"/>
                <w:sz w:val="16"/>
                <w:szCs w:val="16"/>
                <w:lang w:val="en-US"/>
              </w:rPr>
            </w:pPr>
            <w:r w:rsidRPr="005203C6">
              <w:rPr>
                <w:color w:val="231F20"/>
                <w:spacing w:val="-5"/>
                <w:sz w:val="16"/>
                <w:szCs w:val="16"/>
                <w:lang w:val="en-US"/>
              </w:rPr>
              <w:t>–</w:t>
            </w:r>
            <w:r w:rsidRPr="005203C6">
              <w:rPr>
                <w:color w:val="231F20"/>
                <w:spacing w:val="-5"/>
                <w:sz w:val="16"/>
                <w:szCs w:val="16"/>
                <w:lang w:val="en-US"/>
              </w:rPr>
              <w:tab/>
              <w:t>Indirect passive</w:t>
            </w:r>
            <w:r w:rsidRPr="005203C6">
              <w:rPr>
                <w:color w:val="231F20"/>
                <w:spacing w:val="-12"/>
                <w:sz w:val="16"/>
                <w:szCs w:val="16"/>
                <w:lang w:val="en-US"/>
              </w:rPr>
              <w:t xml:space="preserve"> </w:t>
            </w:r>
            <w:r w:rsidRPr="005203C6">
              <w:rPr>
                <w:color w:val="231F20"/>
                <w:spacing w:val="-5"/>
                <w:sz w:val="16"/>
                <w:szCs w:val="16"/>
                <w:lang w:val="en-US"/>
              </w:rPr>
              <w:t>voice</w:t>
            </w:r>
          </w:p>
          <w:p w14:paraId="1DF1687D" w14:textId="77777777" w:rsidR="00711801" w:rsidRPr="005203C6" w:rsidRDefault="009A5374" w:rsidP="005203C6">
            <w:pPr>
              <w:pStyle w:val="TableParagraph"/>
              <w:tabs>
                <w:tab w:val="left" w:pos="206"/>
              </w:tabs>
              <w:kinsoku w:val="0"/>
              <w:overflowPunct w:val="0"/>
              <w:spacing w:before="36"/>
              <w:ind w:left="205" w:hanging="127"/>
              <w:rPr>
                <w:color w:val="231F20"/>
                <w:spacing w:val="-5"/>
                <w:sz w:val="16"/>
                <w:szCs w:val="16"/>
                <w:lang w:val="en-US"/>
              </w:rPr>
            </w:pPr>
            <w:r w:rsidRPr="005203C6">
              <w:rPr>
                <w:color w:val="231F20"/>
                <w:spacing w:val="-5"/>
                <w:sz w:val="16"/>
                <w:szCs w:val="16"/>
                <w:lang w:val="en-US"/>
              </w:rPr>
              <w:t>–</w:t>
            </w:r>
            <w:r w:rsidRPr="005203C6">
              <w:rPr>
                <w:color w:val="231F20"/>
                <w:spacing w:val="-5"/>
                <w:sz w:val="16"/>
                <w:szCs w:val="16"/>
                <w:lang w:val="en-US"/>
              </w:rPr>
              <w:tab/>
              <w:t>Future</w:t>
            </w:r>
            <w:r w:rsidRPr="005203C6">
              <w:rPr>
                <w:color w:val="231F20"/>
                <w:spacing w:val="-9"/>
                <w:sz w:val="16"/>
                <w:szCs w:val="16"/>
                <w:lang w:val="en-US"/>
              </w:rPr>
              <w:t xml:space="preserve"> </w:t>
            </w:r>
            <w:r w:rsidRPr="005203C6">
              <w:rPr>
                <w:color w:val="231F20"/>
                <w:spacing w:val="-5"/>
                <w:sz w:val="16"/>
                <w:szCs w:val="16"/>
                <w:lang w:val="en-US"/>
              </w:rPr>
              <w:t>continuous</w:t>
            </w:r>
          </w:p>
          <w:p w14:paraId="51423EE7" w14:textId="77777777" w:rsidR="00711801" w:rsidRDefault="009A5374" w:rsidP="005203C6">
            <w:pPr>
              <w:pStyle w:val="TableParagraph"/>
              <w:tabs>
                <w:tab w:val="left" w:pos="206"/>
              </w:tabs>
              <w:kinsoku w:val="0"/>
              <w:overflowPunct w:val="0"/>
              <w:spacing w:before="36"/>
              <w:ind w:left="205" w:hanging="127"/>
              <w:rPr>
                <w:color w:val="231F20"/>
                <w:spacing w:val="-5"/>
                <w:sz w:val="16"/>
                <w:szCs w:val="16"/>
              </w:rPr>
            </w:pPr>
            <w:r>
              <w:rPr>
                <w:color w:val="231F20"/>
                <w:spacing w:val="-5"/>
                <w:sz w:val="16"/>
                <w:szCs w:val="16"/>
              </w:rPr>
              <w:t>–</w:t>
            </w:r>
            <w:r>
              <w:rPr>
                <w:color w:val="231F20"/>
                <w:spacing w:val="-5"/>
                <w:sz w:val="16"/>
                <w:szCs w:val="16"/>
              </w:rPr>
              <w:tab/>
              <w:t>Word formation:</w:t>
            </w:r>
            <w:r>
              <w:rPr>
                <w:color w:val="231F20"/>
                <w:spacing w:val="-12"/>
                <w:sz w:val="16"/>
                <w:szCs w:val="16"/>
              </w:rPr>
              <w:t xml:space="preserve"> </w:t>
            </w:r>
            <w:r>
              <w:rPr>
                <w:color w:val="231F20"/>
                <w:spacing w:val="-5"/>
                <w:sz w:val="16"/>
                <w:szCs w:val="16"/>
              </w:rPr>
              <w:t>nouns</w:t>
            </w:r>
          </w:p>
        </w:tc>
        <w:tc>
          <w:tcPr>
            <w:tcW w:w="7252" w:type="dxa"/>
            <w:gridSpan w:val="3"/>
            <w:tcBorders>
              <w:top w:val="single" w:sz="2" w:space="0" w:color="231F20"/>
              <w:left w:val="single" w:sz="2" w:space="0" w:color="231F20"/>
              <w:bottom w:val="single" w:sz="2" w:space="0" w:color="231F20"/>
              <w:right w:val="single" w:sz="8" w:space="0" w:color="02ABC5"/>
            </w:tcBorders>
            <w:shd w:val="clear" w:color="auto" w:fill="FFE8BB"/>
          </w:tcPr>
          <w:p w14:paraId="7574064C" w14:textId="77777777" w:rsidR="00711801" w:rsidRPr="005203C6" w:rsidRDefault="009A5374">
            <w:pPr>
              <w:pStyle w:val="TableParagraph"/>
              <w:kinsoku w:val="0"/>
              <w:overflowPunct w:val="0"/>
              <w:spacing w:before="104"/>
              <w:ind w:left="77"/>
              <w:rPr>
                <w:b/>
                <w:bCs/>
                <w:color w:val="231F20"/>
                <w:sz w:val="16"/>
                <w:szCs w:val="16"/>
                <w:lang w:val="en-US"/>
              </w:rPr>
            </w:pPr>
            <w:r w:rsidRPr="005203C6">
              <w:rPr>
                <w:b/>
                <w:bCs/>
                <w:color w:val="231F20"/>
                <w:sz w:val="16"/>
                <w:szCs w:val="16"/>
                <w:lang w:val="en-US"/>
              </w:rPr>
              <w:t>Reading and Use of English</w:t>
            </w:r>
          </w:p>
        </w:tc>
      </w:tr>
      <w:tr w:rsidR="00711801" w14:paraId="0AEE6894" w14:textId="77777777" w:rsidTr="005203C6">
        <w:trPr>
          <w:trHeight w:val="491"/>
        </w:trPr>
        <w:tc>
          <w:tcPr>
            <w:tcW w:w="2093" w:type="dxa"/>
            <w:vMerge/>
            <w:tcBorders>
              <w:top w:val="nil"/>
              <w:left w:val="single" w:sz="8" w:space="0" w:color="02ABC5"/>
              <w:bottom w:val="single" w:sz="2" w:space="0" w:color="231F20"/>
              <w:right w:val="single" w:sz="2" w:space="0" w:color="231F20"/>
            </w:tcBorders>
            <w:vAlign w:val="center"/>
          </w:tcPr>
          <w:p w14:paraId="69582BBA" w14:textId="77777777" w:rsidR="00711801" w:rsidRPr="005203C6" w:rsidRDefault="00711801" w:rsidP="005203C6">
            <w:pPr>
              <w:pStyle w:val="BodyText"/>
              <w:kinsoku w:val="0"/>
              <w:overflowPunct w:val="0"/>
              <w:spacing w:before="7"/>
              <w:rPr>
                <w:rFonts w:ascii="Times New Roman" w:hAnsi="Times New Roman" w:cs="Times New Roman"/>
                <w:sz w:val="2"/>
                <w:szCs w:val="2"/>
                <w:lang w:val="en-US"/>
              </w:rPr>
            </w:pPr>
          </w:p>
        </w:tc>
        <w:tc>
          <w:tcPr>
            <w:tcW w:w="1876" w:type="dxa"/>
            <w:tcBorders>
              <w:top w:val="single" w:sz="2" w:space="0" w:color="231F20"/>
              <w:left w:val="single" w:sz="2" w:space="0" w:color="231F20"/>
              <w:bottom w:val="single" w:sz="2" w:space="0" w:color="231F20"/>
              <w:right w:val="single" w:sz="2" w:space="0" w:color="231F20"/>
            </w:tcBorders>
          </w:tcPr>
          <w:p w14:paraId="76927794" w14:textId="77777777" w:rsidR="00711801" w:rsidRDefault="009A5374">
            <w:pPr>
              <w:pStyle w:val="TableParagraph"/>
              <w:kinsoku w:val="0"/>
              <w:overflowPunct w:val="0"/>
              <w:spacing w:before="8" w:line="220" w:lineRule="atLeast"/>
              <w:ind w:left="77" w:right="138"/>
              <w:rPr>
                <w:color w:val="231F20"/>
                <w:spacing w:val="-5"/>
                <w:sz w:val="16"/>
                <w:szCs w:val="16"/>
              </w:rPr>
            </w:pPr>
            <w:r>
              <w:rPr>
                <w:color w:val="231F20"/>
                <w:spacing w:val="-3"/>
                <w:sz w:val="16"/>
                <w:szCs w:val="16"/>
              </w:rPr>
              <w:t xml:space="preserve">A) de </w:t>
            </w:r>
            <w:r>
              <w:rPr>
                <w:color w:val="231F20"/>
                <w:spacing w:val="-5"/>
                <w:sz w:val="16"/>
                <w:szCs w:val="16"/>
              </w:rPr>
              <w:t>seleção: encontrar evidência</w:t>
            </w:r>
          </w:p>
        </w:tc>
        <w:tc>
          <w:tcPr>
            <w:tcW w:w="808" w:type="dxa"/>
            <w:tcBorders>
              <w:top w:val="single" w:sz="2" w:space="0" w:color="231F20"/>
              <w:left w:val="single" w:sz="2" w:space="0" w:color="231F20"/>
              <w:bottom w:val="single" w:sz="2" w:space="0" w:color="231F20"/>
              <w:right w:val="single" w:sz="2" w:space="0" w:color="231F20"/>
            </w:tcBorders>
          </w:tcPr>
          <w:p w14:paraId="6C025004" w14:textId="77777777" w:rsidR="00711801" w:rsidRDefault="009A5374">
            <w:pPr>
              <w:pStyle w:val="TableParagraph"/>
              <w:kinsoku w:val="0"/>
              <w:overflowPunct w:val="0"/>
              <w:spacing w:before="44"/>
              <w:ind w:left="76"/>
              <w:rPr>
                <w:color w:val="231F20"/>
                <w:sz w:val="16"/>
                <w:szCs w:val="16"/>
              </w:rPr>
            </w:pPr>
            <w:r>
              <w:rPr>
                <w:color w:val="231F20"/>
                <w:sz w:val="16"/>
                <w:szCs w:val="16"/>
              </w:rPr>
              <w:t>18</w:t>
            </w:r>
          </w:p>
        </w:tc>
        <w:tc>
          <w:tcPr>
            <w:tcW w:w="4568" w:type="dxa"/>
            <w:tcBorders>
              <w:top w:val="single" w:sz="2" w:space="0" w:color="231F20"/>
              <w:left w:val="single" w:sz="2" w:space="0" w:color="231F20"/>
              <w:bottom w:val="single" w:sz="2" w:space="0" w:color="231F20"/>
              <w:right w:val="single" w:sz="8" w:space="0" w:color="02ABC5"/>
            </w:tcBorders>
          </w:tcPr>
          <w:p w14:paraId="2FC48EFB" w14:textId="77777777" w:rsidR="00711801" w:rsidRDefault="009A5374">
            <w:pPr>
              <w:pStyle w:val="TableParagraph"/>
              <w:kinsoku w:val="0"/>
              <w:overflowPunct w:val="0"/>
              <w:spacing w:before="44"/>
              <w:ind w:left="76"/>
              <w:rPr>
                <w:color w:val="231F20"/>
                <w:sz w:val="16"/>
                <w:szCs w:val="16"/>
              </w:rPr>
            </w:pPr>
            <w:r>
              <w:rPr>
                <w:color w:val="231F20"/>
                <w:sz w:val="16"/>
                <w:szCs w:val="16"/>
              </w:rPr>
              <w:t>3 pontos: evidência correta</w:t>
            </w:r>
          </w:p>
          <w:p w14:paraId="22AE11D2" w14:textId="77777777" w:rsidR="00711801" w:rsidRDefault="009A5374">
            <w:pPr>
              <w:pStyle w:val="TableParagraph"/>
              <w:kinsoku w:val="0"/>
              <w:overflowPunct w:val="0"/>
              <w:spacing w:before="36"/>
              <w:ind w:left="76"/>
              <w:rPr>
                <w:color w:val="231F20"/>
                <w:sz w:val="16"/>
                <w:szCs w:val="16"/>
              </w:rPr>
            </w:pPr>
            <w:r>
              <w:rPr>
                <w:color w:val="231F20"/>
                <w:sz w:val="16"/>
                <w:szCs w:val="16"/>
              </w:rPr>
              <w:t>0 pontos: evidência incorreta ou incompleta</w:t>
            </w:r>
          </w:p>
        </w:tc>
      </w:tr>
      <w:tr w:rsidR="00711801" w14:paraId="4AB537B7" w14:textId="77777777" w:rsidTr="005203C6">
        <w:trPr>
          <w:trHeight w:val="491"/>
        </w:trPr>
        <w:tc>
          <w:tcPr>
            <w:tcW w:w="2093" w:type="dxa"/>
            <w:vMerge/>
            <w:tcBorders>
              <w:top w:val="nil"/>
              <w:left w:val="single" w:sz="8" w:space="0" w:color="02ABC5"/>
              <w:bottom w:val="single" w:sz="2" w:space="0" w:color="231F20"/>
              <w:right w:val="single" w:sz="2" w:space="0" w:color="231F20"/>
            </w:tcBorders>
            <w:vAlign w:val="center"/>
          </w:tcPr>
          <w:p w14:paraId="772EAD96" w14:textId="77777777" w:rsidR="00711801" w:rsidRDefault="00711801" w:rsidP="005203C6">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54C639B2" w14:textId="77777777" w:rsidR="00711801" w:rsidRDefault="009A5374">
            <w:pPr>
              <w:pStyle w:val="TableParagraph"/>
              <w:kinsoku w:val="0"/>
              <w:overflowPunct w:val="0"/>
              <w:spacing w:before="44"/>
              <w:ind w:left="77"/>
              <w:rPr>
                <w:color w:val="231F20"/>
                <w:spacing w:val="-5"/>
                <w:sz w:val="16"/>
                <w:szCs w:val="16"/>
              </w:rPr>
            </w:pPr>
            <w:r>
              <w:rPr>
                <w:color w:val="231F20"/>
                <w:spacing w:val="-3"/>
                <w:sz w:val="16"/>
                <w:szCs w:val="16"/>
              </w:rPr>
              <w:t xml:space="preserve">B) de </w:t>
            </w:r>
            <w:r>
              <w:rPr>
                <w:color w:val="231F20"/>
                <w:spacing w:val="-5"/>
                <w:sz w:val="16"/>
                <w:szCs w:val="16"/>
              </w:rPr>
              <w:t>seleção: antónimos</w:t>
            </w:r>
          </w:p>
        </w:tc>
        <w:tc>
          <w:tcPr>
            <w:tcW w:w="808" w:type="dxa"/>
            <w:tcBorders>
              <w:top w:val="single" w:sz="2" w:space="0" w:color="231F20"/>
              <w:left w:val="single" w:sz="2" w:space="0" w:color="231F20"/>
              <w:bottom w:val="single" w:sz="2" w:space="0" w:color="231F20"/>
              <w:right w:val="single" w:sz="2" w:space="0" w:color="231F20"/>
            </w:tcBorders>
          </w:tcPr>
          <w:p w14:paraId="53A03236" w14:textId="77777777" w:rsidR="00711801" w:rsidRDefault="009A5374">
            <w:pPr>
              <w:pStyle w:val="TableParagraph"/>
              <w:kinsoku w:val="0"/>
              <w:overflowPunct w:val="0"/>
              <w:spacing w:before="44"/>
              <w:ind w:left="76"/>
              <w:rPr>
                <w:color w:val="231F20"/>
                <w:sz w:val="16"/>
                <w:szCs w:val="16"/>
              </w:rPr>
            </w:pPr>
            <w:r>
              <w:rPr>
                <w:color w:val="231F20"/>
                <w:sz w:val="16"/>
                <w:szCs w:val="16"/>
              </w:rPr>
              <w:t>10</w:t>
            </w:r>
          </w:p>
        </w:tc>
        <w:tc>
          <w:tcPr>
            <w:tcW w:w="4568" w:type="dxa"/>
            <w:tcBorders>
              <w:top w:val="single" w:sz="2" w:space="0" w:color="231F20"/>
              <w:left w:val="single" w:sz="2" w:space="0" w:color="231F20"/>
              <w:bottom w:val="single" w:sz="2" w:space="0" w:color="231F20"/>
              <w:right w:val="single" w:sz="8" w:space="0" w:color="02ABC5"/>
            </w:tcBorders>
          </w:tcPr>
          <w:p w14:paraId="43B32592" w14:textId="77777777" w:rsidR="00711801" w:rsidRDefault="009A5374">
            <w:pPr>
              <w:pStyle w:val="TableParagraph"/>
              <w:kinsoku w:val="0"/>
              <w:overflowPunct w:val="0"/>
              <w:spacing w:before="8" w:line="220" w:lineRule="atLeast"/>
              <w:ind w:left="76" w:right="2767"/>
              <w:rPr>
                <w:color w:val="231F20"/>
                <w:spacing w:val="-5"/>
                <w:sz w:val="16"/>
                <w:szCs w:val="16"/>
              </w:rPr>
            </w:pPr>
            <w:r>
              <w:rPr>
                <w:color w:val="231F20"/>
                <w:sz w:val="16"/>
                <w:szCs w:val="16"/>
              </w:rPr>
              <w:t xml:space="preserve">2 </w:t>
            </w:r>
            <w:r>
              <w:rPr>
                <w:color w:val="231F20"/>
                <w:spacing w:val="-5"/>
                <w:sz w:val="16"/>
                <w:szCs w:val="16"/>
              </w:rPr>
              <w:t xml:space="preserve">pontos: resposta certa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errada</w:t>
            </w:r>
          </w:p>
        </w:tc>
      </w:tr>
      <w:tr w:rsidR="00711801" w14:paraId="5DD1B7B9" w14:textId="77777777" w:rsidTr="005203C6">
        <w:trPr>
          <w:trHeight w:val="1591"/>
        </w:trPr>
        <w:tc>
          <w:tcPr>
            <w:tcW w:w="2093" w:type="dxa"/>
            <w:vMerge/>
            <w:tcBorders>
              <w:top w:val="nil"/>
              <w:left w:val="single" w:sz="8" w:space="0" w:color="02ABC5"/>
              <w:bottom w:val="single" w:sz="2" w:space="0" w:color="231F20"/>
              <w:right w:val="single" w:sz="2" w:space="0" w:color="231F20"/>
            </w:tcBorders>
            <w:vAlign w:val="center"/>
          </w:tcPr>
          <w:p w14:paraId="252753FB" w14:textId="77777777" w:rsidR="00711801" w:rsidRDefault="00711801" w:rsidP="005203C6">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70CD7842" w14:textId="77777777" w:rsidR="00711801" w:rsidRDefault="009A5374">
            <w:pPr>
              <w:pStyle w:val="TableParagraph"/>
              <w:kinsoku w:val="0"/>
              <w:overflowPunct w:val="0"/>
              <w:spacing w:before="44" w:line="288" w:lineRule="auto"/>
              <w:ind w:left="77" w:right="511"/>
              <w:rPr>
                <w:color w:val="231F20"/>
                <w:sz w:val="16"/>
                <w:szCs w:val="16"/>
              </w:rPr>
            </w:pPr>
            <w:r>
              <w:rPr>
                <w:color w:val="231F20"/>
                <w:sz w:val="16"/>
                <w:szCs w:val="16"/>
              </w:rPr>
              <w:t>C) de construção: questões diretas</w:t>
            </w:r>
          </w:p>
        </w:tc>
        <w:tc>
          <w:tcPr>
            <w:tcW w:w="808" w:type="dxa"/>
            <w:tcBorders>
              <w:top w:val="single" w:sz="2" w:space="0" w:color="231F20"/>
              <w:left w:val="single" w:sz="2" w:space="0" w:color="231F20"/>
              <w:bottom w:val="single" w:sz="2" w:space="0" w:color="231F20"/>
              <w:right w:val="single" w:sz="2" w:space="0" w:color="231F20"/>
            </w:tcBorders>
          </w:tcPr>
          <w:p w14:paraId="158B5F09" w14:textId="77777777" w:rsidR="00711801" w:rsidRDefault="009A5374">
            <w:pPr>
              <w:pStyle w:val="TableParagraph"/>
              <w:kinsoku w:val="0"/>
              <w:overflowPunct w:val="0"/>
              <w:spacing w:before="44"/>
              <w:ind w:left="76"/>
              <w:rPr>
                <w:color w:val="231F20"/>
                <w:sz w:val="16"/>
                <w:szCs w:val="16"/>
              </w:rPr>
            </w:pPr>
            <w:r>
              <w:rPr>
                <w:color w:val="231F20"/>
                <w:sz w:val="16"/>
                <w:szCs w:val="16"/>
              </w:rPr>
              <w:t>24</w:t>
            </w:r>
          </w:p>
        </w:tc>
        <w:tc>
          <w:tcPr>
            <w:tcW w:w="4568" w:type="dxa"/>
            <w:tcBorders>
              <w:top w:val="single" w:sz="2" w:space="0" w:color="231F20"/>
              <w:left w:val="single" w:sz="2" w:space="0" w:color="231F20"/>
              <w:bottom w:val="single" w:sz="2" w:space="0" w:color="231F20"/>
              <w:right w:val="single" w:sz="8" w:space="0" w:color="02ABC5"/>
            </w:tcBorders>
          </w:tcPr>
          <w:p w14:paraId="1EC994D8" w14:textId="77777777" w:rsidR="00711801" w:rsidRDefault="009A5374">
            <w:pPr>
              <w:pStyle w:val="TableParagraph"/>
              <w:kinsoku w:val="0"/>
              <w:overflowPunct w:val="0"/>
              <w:spacing w:before="44" w:line="288" w:lineRule="auto"/>
              <w:ind w:left="76"/>
              <w:rPr>
                <w:color w:val="231F20"/>
                <w:spacing w:val="-5"/>
                <w:sz w:val="16"/>
                <w:szCs w:val="16"/>
              </w:rPr>
            </w:pPr>
            <w:r>
              <w:rPr>
                <w:color w:val="231F20"/>
                <w:sz w:val="16"/>
                <w:szCs w:val="16"/>
              </w:rPr>
              <w:t xml:space="preserve">8 </w:t>
            </w:r>
            <w:r>
              <w:rPr>
                <w:color w:val="231F20"/>
                <w:spacing w:val="-5"/>
                <w:sz w:val="16"/>
                <w:szCs w:val="16"/>
              </w:rPr>
              <w:t xml:space="preserve">pontos: resposta correta </w:t>
            </w:r>
            <w:r>
              <w:rPr>
                <w:color w:val="231F20"/>
                <w:sz w:val="16"/>
                <w:szCs w:val="16"/>
              </w:rPr>
              <w:t xml:space="preserve">e </w:t>
            </w:r>
            <w:r>
              <w:rPr>
                <w:color w:val="231F20"/>
                <w:spacing w:val="-5"/>
                <w:sz w:val="16"/>
                <w:szCs w:val="16"/>
              </w:rPr>
              <w:t xml:space="preserve">completa </w:t>
            </w:r>
            <w:r>
              <w:rPr>
                <w:color w:val="231F20"/>
                <w:spacing w:val="-4"/>
                <w:sz w:val="16"/>
                <w:szCs w:val="16"/>
              </w:rPr>
              <w:t xml:space="preserve">sem erros </w:t>
            </w:r>
            <w:r>
              <w:rPr>
                <w:color w:val="231F20"/>
                <w:spacing w:val="-5"/>
                <w:sz w:val="16"/>
                <w:szCs w:val="16"/>
              </w:rPr>
              <w:t>ortográficos ou gramaticais</w:t>
            </w:r>
          </w:p>
          <w:p w14:paraId="365FDB44" w14:textId="77777777" w:rsidR="00711801" w:rsidRDefault="009A5374">
            <w:pPr>
              <w:pStyle w:val="TableParagraph"/>
              <w:kinsoku w:val="0"/>
              <w:overflowPunct w:val="0"/>
              <w:spacing w:line="288" w:lineRule="auto"/>
              <w:ind w:left="76"/>
              <w:rPr>
                <w:color w:val="231F20"/>
                <w:spacing w:val="-5"/>
                <w:sz w:val="16"/>
                <w:szCs w:val="16"/>
              </w:rPr>
            </w:pPr>
            <w:r>
              <w:rPr>
                <w:color w:val="231F20"/>
                <w:sz w:val="16"/>
                <w:szCs w:val="16"/>
              </w:rPr>
              <w:t xml:space="preserve">4 </w:t>
            </w:r>
            <w:r>
              <w:rPr>
                <w:color w:val="231F20"/>
                <w:spacing w:val="-5"/>
                <w:sz w:val="16"/>
                <w:szCs w:val="16"/>
              </w:rPr>
              <w:t xml:space="preserve">pontos: resposta correta, </w:t>
            </w:r>
            <w:r>
              <w:rPr>
                <w:color w:val="231F20"/>
                <w:spacing w:val="-4"/>
                <w:sz w:val="16"/>
                <w:szCs w:val="16"/>
              </w:rPr>
              <w:t xml:space="preserve">mas </w:t>
            </w:r>
            <w:r>
              <w:rPr>
                <w:color w:val="231F20"/>
                <w:spacing w:val="-5"/>
                <w:sz w:val="16"/>
                <w:szCs w:val="16"/>
              </w:rPr>
              <w:t xml:space="preserve">incompleta </w:t>
            </w:r>
            <w:r>
              <w:rPr>
                <w:color w:val="231F20"/>
                <w:spacing w:val="-3"/>
                <w:sz w:val="16"/>
                <w:szCs w:val="16"/>
              </w:rPr>
              <w:t xml:space="preserve">ou </w:t>
            </w:r>
            <w:r>
              <w:rPr>
                <w:color w:val="231F20"/>
                <w:spacing w:val="-4"/>
                <w:sz w:val="16"/>
                <w:szCs w:val="16"/>
              </w:rPr>
              <w:t xml:space="preserve">com </w:t>
            </w:r>
            <w:r>
              <w:rPr>
                <w:color w:val="231F20"/>
                <w:spacing w:val="-5"/>
                <w:sz w:val="16"/>
                <w:szCs w:val="16"/>
              </w:rPr>
              <w:t xml:space="preserve">alguns erros gramaticais </w:t>
            </w:r>
            <w:r>
              <w:rPr>
                <w:color w:val="231F20"/>
                <w:sz w:val="16"/>
                <w:szCs w:val="16"/>
              </w:rPr>
              <w:t xml:space="preserve">/ </w:t>
            </w:r>
            <w:r>
              <w:rPr>
                <w:color w:val="231F20"/>
                <w:spacing w:val="-5"/>
                <w:sz w:val="16"/>
                <w:szCs w:val="16"/>
              </w:rPr>
              <w:t>ortográficos</w:t>
            </w:r>
          </w:p>
          <w:p w14:paraId="166B8D68" w14:textId="77777777" w:rsidR="00711801" w:rsidRDefault="009A5374">
            <w:pPr>
              <w:pStyle w:val="TableParagraph"/>
              <w:kinsoku w:val="0"/>
              <w:overflowPunct w:val="0"/>
              <w:spacing w:line="288" w:lineRule="auto"/>
              <w:ind w:left="76"/>
              <w:rPr>
                <w:color w:val="231F20"/>
                <w:spacing w:val="-5"/>
                <w:sz w:val="16"/>
                <w:szCs w:val="16"/>
              </w:rPr>
            </w:pPr>
            <w:r>
              <w:rPr>
                <w:color w:val="231F20"/>
                <w:sz w:val="16"/>
                <w:szCs w:val="16"/>
              </w:rPr>
              <w:t xml:space="preserve">2 </w:t>
            </w:r>
            <w:r>
              <w:rPr>
                <w:color w:val="231F20"/>
                <w:spacing w:val="-5"/>
                <w:sz w:val="16"/>
                <w:szCs w:val="16"/>
              </w:rPr>
              <w:t xml:space="preserve">pontos: resposta correta, </w:t>
            </w:r>
            <w:r>
              <w:rPr>
                <w:color w:val="231F20"/>
                <w:spacing w:val="-4"/>
                <w:sz w:val="16"/>
                <w:szCs w:val="16"/>
              </w:rPr>
              <w:t xml:space="preserve">mas muito </w:t>
            </w:r>
            <w:r>
              <w:rPr>
                <w:color w:val="231F20"/>
                <w:spacing w:val="-5"/>
                <w:sz w:val="16"/>
                <w:szCs w:val="16"/>
              </w:rPr>
              <w:t xml:space="preserve">incompleta </w:t>
            </w:r>
            <w:r>
              <w:rPr>
                <w:color w:val="231F20"/>
                <w:spacing w:val="-3"/>
                <w:sz w:val="16"/>
                <w:szCs w:val="16"/>
              </w:rPr>
              <w:t xml:space="preserve">ou </w:t>
            </w:r>
            <w:r>
              <w:rPr>
                <w:color w:val="231F20"/>
                <w:spacing w:val="-4"/>
                <w:sz w:val="16"/>
                <w:szCs w:val="16"/>
              </w:rPr>
              <w:t xml:space="preserve">com </w:t>
            </w:r>
            <w:r>
              <w:rPr>
                <w:color w:val="231F20"/>
                <w:spacing w:val="-5"/>
                <w:sz w:val="16"/>
                <w:szCs w:val="16"/>
              </w:rPr>
              <w:t xml:space="preserve">muitos </w:t>
            </w:r>
            <w:r>
              <w:rPr>
                <w:color w:val="231F20"/>
                <w:spacing w:val="-4"/>
                <w:sz w:val="16"/>
                <w:szCs w:val="16"/>
              </w:rPr>
              <w:t xml:space="preserve">erros </w:t>
            </w:r>
            <w:r>
              <w:rPr>
                <w:color w:val="231F20"/>
                <w:spacing w:val="-5"/>
                <w:sz w:val="16"/>
                <w:szCs w:val="16"/>
              </w:rPr>
              <w:t xml:space="preserve">gramaticais </w:t>
            </w:r>
            <w:r>
              <w:rPr>
                <w:color w:val="231F20"/>
                <w:sz w:val="16"/>
                <w:szCs w:val="16"/>
              </w:rPr>
              <w:t xml:space="preserve">/ </w:t>
            </w:r>
            <w:r>
              <w:rPr>
                <w:color w:val="231F20"/>
                <w:spacing w:val="-5"/>
                <w:sz w:val="16"/>
                <w:szCs w:val="16"/>
              </w:rPr>
              <w:t>ortográficos</w:t>
            </w:r>
          </w:p>
          <w:p w14:paraId="371C901F" w14:textId="77777777" w:rsidR="00711801" w:rsidRDefault="009A5374">
            <w:pPr>
              <w:pStyle w:val="TableParagraph"/>
              <w:kinsoku w:val="0"/>
              <w:overflowPunct w:val="0"/>
              <w:spacing w:line="182" w:lineRule="exact"/>
              <w:ind w:left="76"/>
              <w:rPr>
                <w:color w:val="231F20"/>
                <w:sz w:val="16"/>
                <w:szCs w:val="16"/>
              </w:rPr>
            </w:pPr>
            <w:r>
              <w:rPr>
                <w:color w:val="231F20"/>
                <w:sz w:val="16"/>
                <w:szCs w:val="16"/>
              </w:rPr>
              <w:t>0 pontos: resposta incorreta ou incoerente</w:t>
            </w:r>
          </w:p>
        </w:tc>
      </w:tr>
      <w:tr w:rsidR="00711801" w14:paraId="6DBA3D57" w14:textId="77777777" w:rsidTr="005203C6">
        <w:trPr>
          <w:trHeight w:val="491"/>
        </w:trPr>
        <w:tc>
          <w:tcPr>
            <w:tcW w:w="2093" w:type="dxa"/>
            <w:vMerge/>
            <w:tcBorders>
              <w:top w:val="nil"/>
              <w:left w:val="single" w:sz="8" w:space="0" w:color="02ABC5"/>
              <w:bottom w:val="single" w:sz="2" w:space="0" w:color="231F20"/>
              <w:right w:val="single" w:sz="2" w:space="0" w:color="231F20"/>
            </w:tcBorders>
            <w:vAlign w:val="center"/>
          </w:tcPr>
          <w:p w14:paraId="51821277" w14:textId="77777777" w:rsidR="00711801" w:rsidRDefault="00711801" w:rsidP="005203C6">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060B4C68" w14:textId="77777777" w:rsidR="00711801" w:rsidRDefault="009A5374">
            <w:pPr>
              <w:pStyle w:val="TableParagraph"/>
              <w:kinsoku w:val="0"/>
              <w:overflowPunct w:val="0"/>
              <w:spacing w:before="8" w:line="220" w:lineRule="atLeast"/>
              <w:ind w:left="77" w:right="215"/>
              <w:rPr>
                <w:color w:val="231F20"/>
                <w:spacing w:val="-5"/>
                <w:sz w:val="16"/>
                <w:szCs w:val="16"/>
              </w:rPr>
            </w:pPr>
            <w:r>
              <w:rPr>
                <w:color w:val="231F20"/>
                <w:spacing w:val="-3"/>
                <w:sz w:val="16"/>
                <w:szCs w:val="16"/>
              </w:rPr>
              <w:t xml:space="preserve">D) de </w:t>
            </w:r>
            <w:r>
              <w:rPr>
                <w:color w:val="231F20"/>
                <w:spacing w:val="-5"/>
                <w:sz w:val="16"/>
                <w:szCs w:val="16"/>
              </w:rPr>
              <w:t xml:space="preserve">construção: identificação </w:t>
            </w:r>
            <w:r>
              <w:rPr>
                <w:color w:val="231F20"/>
                <w:spacing w:val="-3"/>
                <w:sz w:val="16"/>
                <w:szCs w:val="16"/>
              </w:rPr>
              <w:t xml:space="preserve">de </w:t>
            </w:r>
            <w:r>
              <w:rPr>
                <w:color w:val="231F20"/>
                <w:spacing w:val="-5"/>
                <w:sz w:val="16"/>
                <w:szCs w:val="16"/>
              </w:rPr>
              <w:t>objetos</w:t>
            </w:r>
          </w:p>
        </w:tc>
        <w:tc>
          <w:tcPr>
            <w:tcW w:w="808" w:type="dxa"/>
            <w:tcBorders>
              <w:top w:val="single" w:sz="2" w:space="0" w:color="231F20"/>
              <w:left w:val="single" w:sz="2" w:space="0" w:color="231F20"/>
              <w:bottom w:val="single" w:sz="2" w:space="0" w:color="231F20"/>
              <w:right w:val="single" w:sz="2" w:space="0" w:color="231F20"/>
            </w:tcBorders>
          </w:tcPr>
          <w:p w14:paraId="7A7ED7D7" w14:textId="77777777" w:rsidR="00711801" w:rsidRDefault="009A5374">
            <w:pPr>
              <w:pStyle w:val="TableParagraph"/>
              <w:kinsoku w:val="0"/>
              <w:overflowPunct w:val="0"/>
              <w:spacing w:before="44"/>
              <w:ind w:left="76"/>
              <w:rPr>
                <w:color w:val="231F20"/>
                <w:sz w:val="16"/>
                <w:szCs w:val="16"/>
              </w:rPr>
            </w:pPr>
            <w:r>
              <w:rPr>
                <w:color w:val="231F20"/>
                <w:sz w:val="16"/>
                <w:szCs w:val="16"/>
              </w:rPr>
              <w:t>6</w:t>
            </w:r>
          </w:p>
        </w:tc>
        <w:tc>
          <w:tcPr>
            <w:tcW w:w="4568" w:type="dxa"/>
            <w:tcBorders>
              <w:top w:val="single" w:sz="2" w:space="0" w:color="231F20"/>
              <w:left w:val="single" w:sz="2" w:space="0" w:color="231F20"/>
              <w:bottom w:val="single" w:sz="2" w:space="0" w:color="231F20"/>
              <w:right w:val="single" w:sz="8" w:space="0" w:color="02ABC5"/>
            </w:tcBorders>
          </w:tcPr>
          <w:p w14:paraId="6F2B5DCC" w14:textId="77777777" w:rsidR="00711801" w:rsidRDefault="009A5374">
            <w:pPr>
              <w:pStyle w:val="TableParagraph"/>
              <w:kinsoku w:val="0"/>
              <w:overflowPunct w:val="0"/>
              <w:spacing w:before="8" w:line="220" w:lineRule="atLeast"/>
              <w:ind w:left="76" w:right="2767"/>
              <w:rPr>
                <w:color w:val="231F20"/>
                <w:spacing w:val="-5"/>
                <w:sz w:val="16"/>
                <w:szCs w:val="16"/>
              </w:rPr>
            </w:pPr>
            <w:r>
              <w:rPr>
                <w:color w:val="231F20"/>
                <w:sz w:val="16"/>
                <w:szCs w:val="16"/>
              </w:rPr>
              <w:t xml:space="preserve">2 </w:t>
            </w:r>
            <w:r>
              <w:rPr>
                <w:color w:val="231F20"/>
                <w:spacing w:val="-5"/>
                <w:sz w:val="16"/>
                <w:szCs w:val="16"/>
              </w:rPr>
              <w:t xml:space="preserve">pontos: resposta certa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errada</w:t>
            </w:r>
          </w:p>
        </w:tc>
      </w:tr>
      <w:tr w:rsidR="00711801" w14:paraId="187B9ACF" w14:textId="77777777" w:rsidTr="005203C6">
        <w:trPr>
          <w:trHeight w:val="491"/>
        </w:trPr>
        <w:tc>
          <w:tcPr>
            <w:tcW w:w="2093" w:type="dxa"/>
            <w:vMerge/>
            <w:tcBorders>
              <w:top w:val="nil"/>
              <w:left w:val="single" w:sz="8" w:space="0" w:color="02ABC5"/>
              <w:bottom w:val="single" w:sz="2" w:space="0" w:color="231F20"/>
              <w:right w:val="single" w:sz="2" w:space="0" w:color="231F20"/>
            </w:tcBorders>
            <w:vAlign w:val="center"/>
          </w:tcPr>
          <w:p w14:paraId="1CD0118B" w14:textId="77777777" w:rsidR="00711801" w:rsidRDefault="00711801" w:rsidP="005203C6">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753DBA5D" w14:textId="77777777" w:rsidR="00711801" w:rsidRDefault="009A5374">
            <w:pPr>
              <w:pStyle w:val="TableParagraph"/>
              <w:kinsoku w:val="0"/>
              <w:overflowPunct w:val="0"/>
              <w:spacing w:before="8" w:line="220" w:lineRule="atLeast"/>
              <w:ind w:left="77" w:right="253"/>
              <w:rPr>
                <w:color w:val="231F20"/>
                <w:spacing w:val="-5"/>
                <w:sz w:val="16"/>
                <w:szCs w:val="16"/>
              </w:rPr>
            </w:pPr>
            <w:r>
              <w:rPr>
                <w:color w:val="231F20"/>
                <w:spacing w:val="-3"/>
                <w:sz w:val="16"/>
                <w:szCs w:val="16"/>
              </w:rPr>
              <w:t xml:space="preserve">E) de </w:t>
            </w:r>
            <w:r>
              <w:rPr>
                <w:color w:val="231F20"/>
                <w:spacing w:val="-5"/>
                <w:sz w:val="16"/>
                <w:szCs w:val="16"/>
              </w:rPr>
              <w:t>seleção: escolha múltipla</w:t>
            </w:r>
          </w:p>
        </w:tc>
        <w:tc>
          <w:tcPr>
            <w:tcW w:w="808" w:type="dxa"/>
            <w:tcBorders>
              <w:top w:val="single" w:sz="2" w:space="0" w:color="231F20"/>
              <w:left w:val="single" w:sz="2" w:space="0" w:color="231F20"/>
              <w:bottom w:val="single" w:sz="2" w:space="0" w:color="231F20"/>
              <w:right w:val="single" w:sz="2" w:space="0" w:color="231F20"/>
            </w:tcBorders>
          </w:tcPr>
          <w:p w14:paraId="5C237CD1" w14:textId="77777777" w:rsidR="00711801" w:rsidRDefault="009A5374">
            <w:pPr>
              <w:pStyle w:val="TableParagraph"/>
              <w:kinsoku w:val="0"/>
              <w:overflowPunct w:val="0"/>
              <w:spacing w:before="44"/>
              <w:ind w:left="76"/>
              <w:rPr>
                <w:color w:val="231F20"/>
                <w:sz w:val="16"/>
                <w:szCs w:val="16"/>
              </w:rPr>
            </w:pPr>
            <w:r>
              <w:rPr>
                <w:color w:val="231F20"/>
                <w:sz w:val="16"/>
                <w:szCs w:val="16"/>
              </w:rPr>
              <w:t>15</w:t>
            </w:r>
          </w:p>
        </w:tc>
        <w:tc>
          <w:tcPr>
            <w:tcW w:w="4568" w:type="dxa"/>
            <w:tcBorders>
              <w:top w:val="single" w:sz="2" w:space="0" w:color="231F20"/>
              <w:left w:val="single" w:sz="2" w:space="0" w:color="231F20"/>
              <w:bottom w:val="single" w:sz="2" w:space="0" w:color="231F20"/>
              <w:right w:val="single" w:sz="8" w:space="0" w:color="02ABC5"/>
            </w:tcBorders>
          </w:tcPr>
          <w:p w14:paraId="587841A7" w14:textId="77777777" w:rsidR="00711801" w:rsidRDefault="009A5374">
            <w:pPr>
              <w:pStyle w:val="TableParagraph"/>
              <w:kinsoku w:val="0"/>
              <w:overflowPunct w:val="0"/>
              <w:spacing w:before="8" w:line="220" w:lineRule="atLeast"/>
              <w:ind w:left="76" w:right="2787"/>
              <w:rPr>
                <w:color w:val="231F20"/>
                <w:spacing w:val="-5"/>
                <w:sz w:val="16"/>
                <w:szCs w:val="16"/>
              </w:rPr>
            </w:pPr>
            <w:r>
              <w:rPr>
                <w:color w:val="231F20"/>
                <w:sz w:val="16"/>
                <w:szCs w:val="16"/>
              </w:rPr>
              <w:t xml:space="preserve">5 </w:t>
            </w:r>
            <w:r>
              <w:rPr>
                <w:color w:val="231F20"/>
                <w:spacing w:val="-5"/>
                <w:sz w:val="16"/>
                <w:szCs w:val="16"/>
              </w:rPr>
              <w:t xml:space="preserve">pontos: seleção correta </w:t>
            </w:r>
            <w:r>
              <w:rPr>
                <w:color w:val="231F20"/>
                <w:sz w:val="16"/>
                <w:szCs w:val="16"/>
              </w:rPr>
              <w:t xml:space="preserve">0 </w:t>
            </w:r>
            <w:r>
              <w:rPr>
                <w:color w:val="231F20"/>
                <w:spacing w:val="-5"/>
                <w:sz w:val="16"/>
                <w:szCs w:val="16"/>
              </w:rPr>
              <w:t>pontos: seleção errada</w:t>
            </w:r>
          </w:p>
        </w:tc>
      </w:tr>
      <w:tr w:rsidR="00711801" w14:paraId="1C66CEC7" w14:textId="77777777" w:rsidTr="005203C6">
        <w:trPr>
          <w:trHeight w:val="491"/>
        </w:trPr>
        <w:tc>
          <w:tcPr>
            <w:tcW w:w="2093" w:type="dxa"/>
            <w:vMerge/>
            <w:tcBorders>
              <w:top w:val="nil"/>
              <w:left w:val="single" w:sz="8" w:space="0" w:color="02ABC5"/>
              <w:bottom w:val="single" w:sz="2" w:space="0" w:color="231F20"/>
              <w:right w:val="single" w:sz="2" w:space="0" w:color="231F20"/>
            </w:tcBorders>
            <w:vAlign w:val="center"/>
          </w:tcPr>
          <w:p w14:paraId="58EEA355" w14:textId="77777777" w:rsidR="00711801" w:rsidRDefault="00711801" w:rsidP="005203C6">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55FCCD31" w14:textId="77777777" w:rsidR="00711801" w:rsidRDefault="009A5374">
            <w:pPr>
              <w:pStyle w:val="TableParagraph"/>
              <w:kinsoku w:val="0"/>
              <w:overflowPunct w:val="0"/>
              <w:spacing w:before="8" w:line="220" w:lineRule="atLeast"/>
              <w:ind w:left="77" w:right="457"/>
              <w:rPr>
                <w:color w:val="231F20"/>
                <w:sz w:val="16"/>
                <w:szCs w:val="16"/>
              </w:rPr>
            </w:pPr>
            <w:r>
              <w:rPr>
                <w:color w:val="231F20"/>
                <w:sz w:val="16"/>
                <w:szCs w:val="16"/>
              </w:rPr>
              <w:t>F) de construção: reescrita de frases</w:t>
            </w:r>
          </w:p>
        </w:tc>
        <w:tc>
          <w:tcPr>
            <w:tcW w:w="808" w:type="dxa"/>
            <w:tcBorders>
              <w:top w:val="single" w:sz="2" w:space="0" w:color="231F20"/>
              <w:left w:val="single" w:sz="2" w:space="0" w:color="231F20"/>
              <w:bottom w:val="single" w:sz="2" w:space="0" w:color="231F20"/>
              <w:right w:val="single" w:sz="2" w:space="0" w:color="231F20"/>
            </w:tcBorders>
          </w:tcPr>
          <w:p w14:paraId="5E58BE6B" w14:textId="77777777" w:rsidR="00711801" w:rsidRDefault="009A5374">
            <w:pPr>
              <w:pStyle w:val="TableParagraph"/>
              <w:kinsoku w:val="0"/>
              <w:overflowPunct w:val="0"/>
              <w:spacing w:before="44"/>
              <w:ind w:left="76"/>
              <w:rPr>
                <w:color w:val="231F20"/>
                <w:sz w:val="16"/>
                <w:szCs w:val="16"/>
              </w:rPr>
            </w:pPr>
            <w:r>
              <w:rPr>
                <w:color w:val="231F20"/>
                <w:sz w:val="16"/>
                <w:szCs w:val="16"/>
              </w:rPr>
              <w:t>16</w:t>
            </w:r>
          </w:p>
        </w:tc>
        <w:tc>
          <w:tcPr>
            <w:tcW w:w="4568" w:type="dxa"/>
            <w:tcBorders>
              <w:top w:val="single" w:sz="2" w:space="0" w:color="231F20"/>
              <w:left w:val="single" w:sz="2" w:space="0" w:color="231F20"/>
              <w:bottom w:val="single" w:sz="2" w:space="0" w:color="231F20"/>
              <w:right w:val="single" w:sz="8" w:space="0" w:color="02ABC5"/>
            </w:tcBorders>
          </w:tcPr>
          <w:p w14:paraId="0D8E051D" w14:textId="77777777" w:rsidR="00711801" w:rsidRDefault="009A5374">
            <w:pPr>
              <w:pStyle w:val="TableParagraph"/>
              <w:kinsoku w:val="0"/>
              <w:overflowPunct w:val="0"/>
              <w:spacing w:before="8" w:line="220" w:lineRule="atLeast"/>
              <w:ind w:left="76" w:right="2772"/>
              <w:rPr>
                <w:color w:val="231F20"/>
                <w:spacing w:val="-5"/>
                <w:sz w:val="16"/>
                <w:szCs w:val="16"/>
              </w:rPr>
            </w:pPr>
            <w:r>
              <w:rPr>
                <w:color w:val="231F20"/>
                <w:sz w:val="16"/>
                <w:szCs w:val="16"/>
              </w:rPr>
              <w:t xml:space="preserve">4 </w:t>
            </w:r>
            <w:r>
              <w:rPr>
                <w:color w:val="231F20"/>
                <w:spacing w:val="-5"/>
                <w:sz w:val="16"/>
                <w:szCs w:val="16"/>
              </w:rPr>
              <w:t xml:space="preserve">pontos: reescrita certa </w:t>
            </w:r>
            <w:r>
              <w:rPr>
                <w:color w:val="231F20"/>
                <w:sz w:val="16"/>
                <w:szCs w:val="16"/>
              </w:rPr>
              <w:t xml:space="preserve">0 </w:t>
            </w:r>
            <w:r>
              <w:rPr>
                <w:color w:val="231F20"/>
                <w:spacing w:val="-5"/>
                <w:sz w:val="16"/>
                <w:szCs w:val="16"/>
              </w:rPr>
              <w:t>pontos: reescrita</w:t>
            </w:r>
            <w:r>
              <w:rPr>
                <w:color w:val="231F20"/>
                <w:spacing w:val="-14"/>
                <w:sz w:val="16"/>
                <w:szCs w:val="16"/>
              </w:rPr>
              <w:t xml:space="preserve"> </w:t>
            </w:r>
            <w:r>
              <w:rPr>
                <w:color w:val="231F20"/>
                <w:spacing w:val="-5"/>
                <w:sz w:val="16"/>
                <w:szCs w:val="16"/>
              </w:rPr>
              <w:t>errada</w:t>
            </w:r>
          </w:p>
        </w:tc>
      </w:tr>
      <w:tr w:rsidR="00711801" w14:paraId="72091C8E" w14:textId="77777777" w:rsidTr="005203C6">
        <w:trPr>
          <w:trHeight w:val="711"/>
        </w:trPr>
        <w:tc>
          <w:tcPr>
            <w:tcW w:w="2093" w:type="dxa"/>
            <w:vMerge/>
            <w:tcBorders>
              <w:top w:val="nil"/>
              <w:left w:val="single" w:sz="8" w:space="0" w:color="02ABC5"/>
              <w:bottom w:val="single" w:sz="2" w:space="0" w:color="231F20"/>
              <w:right w:val="single" w:sz="2" w:space="0" w:color="231F20"/>
            </w:tcBorders>
            <w:vAlign w:val="center"/>
          </w:tcPr>
          <w:p w14:paraId="2F176656" w14:textId="77777777" w:rsidR="00711801" w:rsidRDefault="00711801" w:rsidP="005203C6">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2FBDB401" w14:textId="77777777" w:rsidR="00711801" w:rsidRDefault="009A5374">
            <w:pPr>
              <w:pStyle w:val="TableParagraph"/>
              <w:kinsoku w:val="0"/>
              <w:overflowPunct w:val="0"/>
              <w:spacing w:before="8" w:line="220" w:lineRule="atLeast"/>
              <w:ind w:left="77" w:right="578"/>
              <w:jc w:val="both"/>
              <w:rPr>
                <w:color w:val="231F20"/>
                <w:spacing w:val="-5"/>
                <w:sz w:val="16"/>
                <w:szCs w:val="16"/>
              </w:rPr>
            </w:pPr>
            <w:r>
              <w:rPr>
                <w:color w:val="231F20"/>
                <w:spacing w:val="-3"/>
                <w:sz w:val="16"/>
                <w:szCs w:val="16"/>
              </w:rPr>
              <w:t xml:space="preserve">G) de </w:t>
            </w:r>
            <w:r>
              <w:rPr>
                <w:color w:val="231F20"/>
                <w:spacing w:val="-5"/>
                <w:sz w:val="16"/>
                <w:szCs w:val="16"/>
              </w:rPr>
              <w:t>construção: preenchimento de espaços</w:t>
            </w:r>
          </w:p>
        </w:tc>
        <w:tc>
          <w:tcPr>
            <w:tcW w:w="808" w:type="dxa"/>
            <w:tcBorders>
              <w:top w:val="single" w:sz="2" w:space="0" w:color="231F20"/>
              <w:left w:val="single" w:sz="2" w:space="0" w:color="231F20"/>
              <w:bottom w:val="single" w:sz="2" w:space="0" w:color="231F20"/>
              <w:right w:val="single" w:sz="2" w:space="0" w:color="231F20"/>
            </w:tcBorders>
          </w:tcPr>
          <w:p w14:paraId="1BAF5E23" w14:textId="77777777" w:rsidR="00711801" w:rsidRDefault="009A5374">
            <w:pPr>
              <w:pStyle w:val="TableParagraph"/>
              <w:kinsoku w:val="0"/>
              <w:overflowPunct w:val="0"/>
              <w:spacing w:before="44"/>
              <w:ind w:left="76"/>
              <w:rPr>
                <w:color w:val="231F20"/>
                <w:sz w:val="16"/>
                <w:szCs w:val="16"/>
              </w:rPr>
            </w:pPr>
            <w:r>
              <w:rPr>
                <w:color w:val="231F20"/>
                <w:sz w:val="16"/>
                <w:szCs w:val="16"/>
              </w:rPr>
              <w:t>15</w:t>
            </w:r>
          </w:p>
        </w:tc>
        <w:tc>
          <w:tcPr>
            <w:tcW w:w="4568" w:type="dxa"/>
            <w:tcBorders>
              <w:top w:val="single" w:sz="2" w:space="0" w:color="231F20"/>
              <w:left w:val="single" w:sz="2" w:space="0" w:color="231F20"/>
              <w:bottom w:val="single" w:sz="2" w:space="0" w:color="231F20"/>
              <w:right w:val="single" w:sz="8" w:space="0" w:color="02ABC5"/>
            </w:tcBorders>
          </w:tcPr>
          <w:p w14:paraId="31BB1B0A" w14:textId="77777777" w:rsidR="00711801" w:rsidRDefault="009A5374">
            <w:pPr>
              <w:pStyle w:val="TableParagraph"/>
              <w:kinsoku w:val="0"/>
              <w:overflowPunct w:val="0"/>
              <w:spacing w:before="44" w:line="288" w:lineRule="auto"/>
              <w:ind w:left="76" w:right="2767"/>
              <w:rPr>
                <w:color w:val="231F20"/>
                <w:spacing w:val="-5"/>
                <w:sz w:val="16"/>
                <w:szCs w:val="16"/>
              </w:rPr>
            </w:pPr>
            <w:r>
              <w:rPr>
                <w:color w:val="231F20"/>
                <w:sz w:val="16"/>
                <w:szCs w:val="16"/>
              </w:rPr>
              <w:t xml:space="preserve">5 </w:t>
            </w:r>
            <w:r>
              <w:rPr>
                <w:color w:val="231F20"/>
                <w:spacing w:val="-5"/>
                <w:sz w:val="16"/>
                <w:szCs w:val="16"/>
              </w:rPr>
              <w:t xml:space="preserve">pontos: resposta certa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errada</w:t>
            </w:r>
          </w:p>
        </w:tc>
      </w:tr>
      <w:tr w:rsidR="00711801" w14:paraId="70960B1A" w14:textId="77777777" w:rsidTr="005203C6">
        <w:trPr>
          <w:trHeight w:val="711"/>
        </w:trPr>
        <w:tc>
          <w:tcPr>
            <w:tcW w:w="2093" w:type="dxa"/>
            <w:vMerge/>
            <w:tcBorders>
              <w:top w:val="nil"/>
              <w:left w:val="single" w:sz="8" w:space="0" w:color="02ABC5"/>
              <w:bottom w:val="single" w:sz="2" w:space="0" w:color="231F20"/>
              <w:right w:val="single" w:sz="2" w:space="0" w:color="231F20"/>
            </w:tcBorders>
            <w:vAlign w:val="center"/>
          </w:tcPr>
          <w:p w14:paraId="62997031" w14:textId="77777777" w:rsidR="00711801" w:rsidRDefault="00711801" w:rsidP="005203C6">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3371E457" w14:textId="77777777" w:rsidR="00711801" w:rsidRDefault="009A5374">
            <w:pPr>
              <w:pStyle w:val="TableParagraph"/>
              <w:kinsoku w:val="0"/>
              <w:overflowPunct w:val="0"/>
              <w:spacing w:before="8" w:line="220" w:lineRule="atLeast"/>
              <w:ind w:left="77" w:right="578"/>
              <w:jc w:val="both"/>
              <w:rPr>
                <w:color w:val="231F20"/>
                <w:spacing w:val="-5"/>
                <w:sz w:val="16"/>
                <w:szCs w:val="16"/>
              </w:rPr>
            </w:pPr>
            <w:r>
              <w:rPr>
                <w:color w:val="231F20"/>
                <w:spacing w:val="-3"/>
                <w:sz w:val="16"/>
                <w:szCs w:val="16"/>
              </w:rPr>
              <w:t xml:space="preserve">H) de </w:t>
            </w:r>
            <w:r>
              <w:rPr>
                <w:color w:val="231F20"/>
                <w:spacing w:val="-5"/>
                <w:sz w:val="16"/>
                <w:szCs w:val="16"/>
              </w:rPr>
              <w:t>construção: preenchimento de espaços</w:t>
            </w:r>
          </w:p>
        </w:tc>
        <w:tc>
          <w:tcPr>
            <w:tcW w:w="808" w:type="dxa"/>
            <w:tcBorders>
              <w:top w:val="single" w:sz="2" w:space="0" w:color="231F20"/>
              <w:left w:val="single" w:sz="2" w:space="0" w:color="231F20"/>
              <w:bottom w:val="single" w:sz="2" w:space="0" w:color="231F20"/>
              <w:right w:val="single" w:sz="2" w:space="0" w:color="231F20"/>
            </w:tcBorders>
          </w:tcPr>
          <w:p w14:paraId="33519D98" w14:textId="77777777" w:rsidR="00711801" w:rsidRDefault="009A5374">
            <w:pPr>
              <w:pStyle w:val="TableParagraph"/>
              <w:kinsoku w:val="0"/>
              <w:overflowPunct w:val="0"/>
              <w:spacing w:before="44"/>
              <w:ind w:left="76"/>
              <w:rPr>
                <w:color w:val="231F20"/>
                <w:sz w:val="16"/>
                <w:szCs w:val="16"/>
              </w:rPr>
            </w:pPr>
            <w:r>
              <w:rPr>
                <w:color w:val="231F20"/>
                <w:sz w:val="16"/>
                <w:szCs w:val="16"/>
              </w:rPr>
              <w:t>15</w:t>
            </w:r>
          </w:p>
        </w:tc>
        <w:tc>
          <w:tcPr>
            <w:tcW w:w="4568" w:type="dxa"/>
            <w:tcBorders>
              <w:top w:val="single" w:sz="2" w:space="0" w:color="231F20"/>
              <w:left w:val="single" w:sz="2" w:space="0" w:color="231F20"/>
              <w:bottom w:val="single" w:sz="2" w:space="0" w:color="231F20"/>
              <w:right w:val="single" w:sz="8" w:space="0" w:color="02ABC5"/>
            </w:tcBorders>
          </w:tcPr>
          <w:p w14:paraId="5D17AEB4" w14:textId="77777777" w:rsidR="00711801" w:rsidRDefault="009A5374">
            <w:pPr>
              <w:pStyle w:val="TableParagraph"/>
              <w:kinsoku w:val="0"/>
              <w:overflowPunct w:val="0"/>
              <w:spacing w:before="44" w:line="288" w:lineRule="auto"/>
              <w:ind w:left="76" w:right="2767"/>
              <w:rPr>
                <w:color w:val="231F20"/>
                <w:spacing w:val="-5"/>
                <w:sz w:val="16"/>
                <w:szCs w:val="16"/>
              </w:rPr>
            </w:pPr>
            <w:r>
              <w:rPr>
                <w:color w:val="231F20"/>
                <w:sz w:val="16"/>
                <w:szCs w:val="16"/>
              </w:rPr>
              <w:t xml:space="preserve">3 </w:t>
            </w:r>
            <w:r>
              <w:rPr>
                <w:color w:val="231F20"/>
                <w:spacing w:val="-5"/>
                <w:sz w:val="16"/>
                <w:szCs w:val="16"/>
              </w:rPr>
              <w:t xml:space="preserve">pontos: resposta certa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errada</w:t>
            </w:r>
          </w:p>
        </w:tc>
      </w:tr>
      <w:tr w:rsidR="00711801" w14:paraId="7B4489DC" w14:textId="77777777" w:rsidTr="005203C6">
        <w:trPr>
          <w:trHeight w:val="391"/>
        </w:trPr>
        <w:tc>
          <w:tcPr>
            <w:tcW w:w="2093" w:type="dxa"/>
            <w:vMerge w:val="restart"/>
            <w:tcBorders>
              <w:top w:val="single" w:sz="2" w:space="0" w:color="231F20"/>
              <w:left w:val="single" w:sz="8" w:space="0" w:color="02ABC5"/>
              <w:bottom w:val="none" w:sz="6" w:space="0" w:color="auto"/>
              <w:right w:val="single" w:sz="2" w:space="0" w:color="231F20"/>
            </w:tcBorders>
            <w:vAlign w:val="center"/>
          </w:tcPr>
          <w:p w14:paraId="3AAEB9B4" w14:textId="77777777" w:rsidR="00711801" w:rsidRDefault="009A5374" w:rsidP="005203C6">
            <w:pPr>
              <w:pStyle w:val="TableParagraph"/>
              <w:kinsoku w:val="0"/>
              <w:overflowPunct w:val="0"/>
              <w:spacing w:line="288" w:lineRule="auto"/>
              <w:ind w:left="79" w:right="151"/>
              <w:rPr>
                <w:color w:val="231F20"/>
                <w:spacing w:val="-5"/>
                <w:sz w:val="16"/>
                <w:szCs w:val="16"/>
              </w:rPr>
            </w:pPr>
            <w:r>
              <w:rPr>
                <w:color w:val="231F20"/>
                <w:spacing w:val="-6"/>
                <w:sz w:val="16"/>
                <w:szCs w:val="16"/>
              </w:rPr>
              <w:t xml:space="preserve">Vocabulário </w:t>
            </w:r>
            <w:r>
              <w:rPr>
                <w:color w:val="231F20"/>
                <w:spacing w:val="-5"/>
                <w:sz w:val="16"/>
                <w:szCs w:val="16"/>
              </w:rPr>
              <w:t xml:space="preserve">relacionado </w:t>
            </w:r>
            <w:r>
              <w:rPr>
                <w:color w:val="231F20"/>
                <w:spacing w:val="-4"/>
                <w:sz w:val="16"/>
                <w:szCs w:val="16"/>
              </w:rPr>
              <w:t xml:space="preserve">com </w:t>
            </w:r>
            <w:r>
              <w:rPr>
                <w:color w:val="231F20"/>
                <w:spacing w:val="-3"/>
                <w:sz w:val="16"/>
                <w:szCs w:val="16"/>
              </w:rPr>
              <w:t xml:space="preserve">os </w:t>
            </w:r>
            <w:r>
              <w:rPr>
                <w:color w:val="231F20"/>
                <w:spacing w:val="-5"/>
                <w:sz w:val="16"/>
                <w:szCs w:val="16"/>
              </w:rPr>
              <w:t>temas</w:t>
            </w:r>
          </w:p>
        </w:tc>
        <w:tc>
          <w:tcPr>
            <w:tcW w:w="7252" w:type="dxa"/>
            <w:gridSpan w:val="3"/>
            <w:tcBorders>
              <w:top w:val="single" w:sz="2" w:space="0" w:color="231F20"/>
              <w:left w:val="single" w:sz="2" w:space="0" w:color="231F20"/>
              <w:bottom w:val="single" w:sz="2" w:space="0" w:color="231F20"/>
              <w:right w:val="single" w:sz="8" w:space="0" w:color="02ABC5"/>
            </w:tcBorders>
            <w:shd w:val="clear" w:color="auto" w:fill="FFF0CE"/>
          </w:tcPr>
          <w:p w14:paraId="5C170C6D" w14:textId="77777777" w:rsidR="00711801" w:rsidRDefault="009A5374">
            <w:pPr>
              <w:pStyle w:val="TableParagraph"/>
              <w:kinsoku w:val="0"/>
              <w:overflowPunct w:val="0"/>
              <w:spacing w:before="104"/>
              <w:ind w:left="77"/>
              <w:rPr>
                <w:b/>
                <w:bCs/>
                <w:color w:val="231F20"/>
                <w:sz w:val="16"/>
                <w:szCs w:val="16"/>
              </w:rPr>
            </w:pPr>
            <w:r>
              <w:rPr>
                <w:b/>
                <w:bCs/>
                <w:color w:val="231F20"/>
                <w:sz w:val="16"/>
                <w:szCs w:val="16"/>
              </w:rPr>
              <w:t>Writing</w:t>
            </w:r>
          </w:p>
        </w:tc>
      </w:tr>
      <w:tr w:rsidR="00711801" w14:paraId="6D38D14D" w14:textId="77777777" w:rsidTr="005203C6">
        <w:trPr>
          <w:trHeight w:val="4673"/>
        </w:trPr>
        <w:tc>
          <w:tcPr>
            <w:tcW w:w="2093" w:type="dxa"/>
            <w:vMerge/>
            <w:tcBorders>
              <w:top w:val="nil"/>
              <w:left w:val="single" w:sz="8" w:space="0" w:color="02ABC5"/>
              <w:bottom w:val="single" w:sz="8" w:space="0" w:color="02ABC5"/>
              <w:right w:val="single" w:sz="2" w:space="0" w:color="231F20"/>
            </w:tcBorders>
          </w:tcPr>
          <w:p w14:paraId="0F69BC14" w14:textId="77777777" w:rsidR="00711801" w:rsidRDefault="00711801">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8" w:space="0" w:color="02ABC5"/>
              <w:right w:val="single" w:sz="2" w:space="0" w:color="231F20"/>
            </w:tcBorders>
          </w:tcPr>
          <w:p w14:paraId="6661082E" w14:textId="36268299" w:rsidR="00711801" w:rsidRDefault="009A5374">
            <w:pPr>
              <w:pStyle w:val="TableParagraph"/>
              <w:kinsoku w:val="0"/>
              <w:overflowPunct w:val="0"/>
              <w:spacing w:before="44" w:line="288" w:lineRule="auto"/>
              <w:ind w:left="77" w:right="118"/>
              <w:rPr>
                <w:color w:val="231F20"/>
                <w:spacing w:val="-5"/>
                <w:sz w:val="16"/>
                <w:szCs w:val="16"/>
              </w:rPr>
            </w:pPr>
            <w:r>
              <w:rPr>
                <w:color w:val="231F20"/>
                <w:spacing w:val="-3"/>
                <w:sz w:val="16"/>
                <w:szCs w:val="16"/>
              </w:rPr>
              <w:t xml:space="preserve">De </w:t>
            </w:r>
            <w:r>
              <w:rPr>
                <w:color w:val="231F20"/>
                <w:spacing w:val="-5"/>
                <w:sz w:val="16"/>
                <w:szCs w:val="16"/>
              </w:rPr>
              <w:t xml:space="preserve">construção: resposta extensa (cerca </w:t>
            </w:r>
            <w:r>
              <w:rPr>
                <w:color w:val="231F20"/>
                <w:spacing w:val="-3"/>
                <w:sz w:val="16"/>
                <w:szCs w:val="16"/>
              </w:rPr>
              <w:t xml:space="preserve">de </w:t>
            </w:r>
            <w:r>
              <w:rPr>
                <w:color w:val="231F20"/>
                <w:spacing w:val="-5"/>
                <w:sz w:val="16"/>
                <w:szCs w:val="16"/>
              </w:rPr>
              <w:t>100</w:t>
            </w:r>
            <w:r w:rsidR="00ED44D5">
              <w:rPr>
                <w:color w:val="231F20"/>
                <w:spacing w:val="-5"/>
                <w:sz w:val="16"/>
                <w:szCs w:val="16"/>
              </w:rPr>
              <w:t>-120</w:t>
            </w:r>
            <w:r>
              <w:rPr>
                <w:color w:val="231F20"/>
                <w:spacing w:val="-5"/>
                <w:sz w:val="16"/>
                <w:szCs w:val="16"/>
              </w:rPr>
              <w:t xml:space="preserve"> palavras) </w:t>
            </w:r>
            <w:r>
              <w:rPr>
                <w:color w:val="231F20"/>
                <w:spacing w:val="-4"/>
                <w:sz w:val="16"/>
                <w:szCs w:val="16"/>
              </w:rPr>
              <w:t xml:space="preserve">sobre uma </w:t>
            </w:r>
            <w:r>
              <w:rPr>
                <w:color w:val="231F20"/>
                <w:spacing w:val="-5"/>
                <w:sz w:val="16"/>
                <w:szCs w:val="16"/>
              </w:rPr>
              <w:t>das unidades temáticas.</w:t>
            </w:r>
          </w:p>
        </w:tc>
        <w:tc>
          <w:tcPr>
            <w:tcW w:w="808" w:type="dxa"/>
            <w:tcBorders>
              <w:top w:val="single" w:sz="2" w:space="0" w:color="231F20"/>
              <w:left w:val="single" w:sz="2" w:space="0" w:color="231F20"/>
              <w:bottom w:val="single" w:sz="8" w:space="0" w:color="02ABC5"/>
              <w:right w:val="single" w:sz="2" w:space="0" w:color="231F20"/>
            </w:tcBorders>
          </w:tcPr>
          <w:p w14:paraId="3383C067" w14:textId="77777777" w:rsidR="00711801" w:rsidRDefault="009A5374">
            <w:pPr>
              <w:pStyle w:val="TableParagraph"/>
              <w:kinsoku w:val="0"/>
              <w:overflowPunct w:val="0"/>
              <w:spacing w:before="44"/>
              <w:ind w:left="76"/>
              <w:rPr>
                <w:color w:val="231F20"/>
                <w:sz w:val="16"/>
                <w:szCs w:val="16"/>
              </w:rPr>
            </w:pPr>
            <w:r>
              <w:rPr>
                <w:color w:val="231F20"/>
                <w:sz w:val="16"/>
                <w:szCs w:val="16"/>
              </w:rPr>
              <w:t>45</w:t>
            </w:r>
          </w:p>
        </w:tc>
        <w:tc>
          <w:tcPr>
            <w:tcW w:w="4568" w:type="dxa"/>
            <w:tcBorders>
              <w:top w:val="single" w:sz="2" w:space="0" w:color="231F20"/>
              <w:left w:val="single" w:sz="2" w:space="0" w:color="231F20"/>
              <w:bottom w:val="single" w:sz="8" w:space="0" w:color="02ABC5"/>
              <w:right w:val="single" w:sz="8" w:space="0" w:color="02ABC5"/>
            </w:tcBorders>
          </w:tcPr>
          <w:p w14:paraId="6078F447" w14:textId="77777777" w:rsidR="00711801" w:rsidRDefault="009A5374">
            <w:pPr>
              <w:pStyle w:val="TableParagraph"/>
              <w:kinsoku w:val="0"/>
              <w:overflowPunct w:val="0"/>
              <w:spacing w:before="44" w:line="288" w:lineRule="auto"/>
              <w:ind w:left="76" w:right="60"/>
              <w:rPr>
                <w:color w:val="231F20"/>
                <w:spacing w:val="-5"/>
                <w:sz w:val="16"/>
                <w:szCs w:val="16"/>
              </w:rPr>
            </w:pPr>
            <w:r>
              <w:rPr>
                <w:color w:val="231F20"/>
                <w:spacing w:val="-4"/>
                <w:sz w:val="16"/>
                <w:szCs w:val="16"/>
              </w:rPr>
              <w:t xml:space="preserve">36-45 </w:t>
            </w:r>
            <w:r>
              <w:rPr>
                <w:color w:val="231F20"/>
                <w:spacing w:val="-5"/>
                <w:sz w:val="16"/>
                <w:szCs w:val="16"/>
              </w:rPr>
              <w:t xml:space="preserve">pontos: articula </w:t>
            </w:r>
            <w:r>
              <w:rPr>
                <w:color w:val="231F20"/>
                <w:spacing w:val="-3"/>
                <w:sz w:val="16"/>
                <w:szCs w:val="16"/>
              </w:rPr>
              <w:t xml:space="preserve">as </w:t>
            </w:r>
            <w:r>
              <w:rPr>
                <w:color w:val="231F20"/>
                <w:spacing w:val="-5"/>
                <w:sz w:val="16"/>
                <w:szCs w:val="16"/>
              </w:rPr>
              <w:t xml:space="preserve">ideias </w:t>
            </w:r>
            <w:r>
              <w:rPr>
                <w:color w:val="231F20"/>
                <w:spacing w:val="-3"/>
                <w:sz w:val="16"/>
                <w:szCs w:val="16"/>
              </w:rPr>
              <w:t xml:space="preserve">de </w:t>
            </w:r>
            <w:r>
              <w:rPr>
                <w:color w:val="231F20"/>
                <w:spacing w:val="-4"/>
                <w:sz w:val="16"/>
                <w:szCs w:val="16"/>
              </w:rPr>
              <w:t xml:space="preserve">forma </w:t>
            </w:r>
            <w:r>
              <w:rPr>
                <w:color w:val="231F20"/>
                <w:spacing w:val="-5"/>
                <w:sz w:val="16"/>
                <w:szCs w:val="16"/>
              </w:rPr>
              <w:t xml:space="preserve">adequada </w:t>
            </w:r>
            <w:r>
              <w:rPr>
                <w:color w:val="231F20"/>
                <w:spacing w:val="-4"/>
                <w:sz w:val="16"/>
                <w:szCs w:val="16"/>
              </w:rPr>
              <w:t xml:space="preserve">num </w:t>
            </w:r>
            <w:r>
              <w:rPr>
                <w:color w:val="231F20"/>
                <w:spacing w:val="-5"/>
                <w:sz w:val="16"/>
                <w:szCs w:val="16"/>
              </w:rPr>
              <w:t xml:space="preserve">texto </w:t>
            </w:r>
            <w:r>
              <w:rPr>
                <w:color w:val="231F20"/>
                <w:spacing w:val="-4"/>
                <w:sz w:val="16"/>
                <w:szCs w:val="16"/>
              </w:rPr>
              <w:t xml:space="preserve">claro </w:t>
            </w:r>
            <w:r>
              <w:rPr>
                <w:color w:val="231F20"/>
                <w:sz w:val="16"/>
                <w:szCs w:val="16"/>
              </w:rPr>
              <w:t xml:space="preserve">e </w:t>
            </w:r>
            <w:r>
              <w:rPr>
                <w:color w:val="231F20"/>
                <w:spacing w:val="-5"/>
                <w:sz w:val="16"/>
                <w:szCs w:val="16"/>
              </w:rPr>
              <w:t xml:space="preserve">coerente; </w:t>
            </w:r>
            <w:r>
              <w:rPr>
                <w:color w:val="231F20"/>
                <w:spacing w:val="-4"/>
                <w:sz w:val="16"/>
                <w:szCs w:val="16"/>
              </w:rPr>
              <w:t xml:space="preserve">bom </w:t>
            </w:r>
            <w:r>
              <w:rPr>
                <w:color w:val="231F20"/>
                <w:spacing w:val="-5"/>
                <w:sz w:val="16"/>
                <w:szCs w:val="16"/>
              </w:rPr>
              <w:t xml:space="preserve">domínio </w:t>
            </w:r>
            <w:r>
              <w:rPr>
                <w:color w:val="231F20"/>
                <w:spacing w:val="-4"/>
                <w:sz w:val="16"/>
                <w:szCs w:val="16"/>
              </w:rPr>
              <w:t xml:space="preserve">das </w:t>
            </w:r>
            <w:r>
              <w:rPr>
                <w:color w:val="231F20"/>
                <w:spacing w:val="-5"/>
                <w:sz w:val="16"/>
                <w:szCs w:val="16"/>
              </w:rPr>
              <w:t xml:space="preserve">estruturas </w:t>
            </w:r>
            <w:r>
              <w:rPr>
                <w:color w:val="231F20"/>
                <w:sz w:val="16"/>
                <w:szCs w:val="16"/>
              </w:rPr>
              <w:t xml:space="preserve">e </w:t>
            </w:r>
            <w:r>
              <w:rPr>
                <w:color w:val="231F20"/>
                <w:spacing w:val="-5"/>
                <w:sz w:val="16"/>
                <w:szCs w:val="16"/>
              </w:rPr>
              <w:t xml:space="preserve">formas gramaticais, vocabulário variado </w:t>
            </w:r>
            <w:r>
              <w:rPr>
                <w:color w:val="231F20"/>
                <w:sz w:val="16"/>
                <w:szCs w:val="16"/>
              </w:rPr>
              <w:t xml:space="preserve">e </w:t>
            </w:r>
            <w:r>
              <w:rPr>
                <w:color w:val="231F20"/>
                <w:spacing w:val="-5"/>
                <w:sz w:val="16"/>
                <w:szCs w:val="16"/>
              </w:rPr>
              <w:t xml:space="preserve">adequado; </w:t>
            </w:r>
            <w:r>
              <w:rPr>
                <w:color w:val="231F20"/>
                <w:spacing w:val="-4"/>
                <w:sz w:val="16"/>
                <w:szCs w:val="16"/>
              </w:rPr>
              <w:t xml:space="preserve">erros </w:t>
            </w:r>
            <w:r>
              <w:rPr>
                <w:color w:val="231F20"/>
                <w:spacing w:val="-5"/>
                <w:sz w:val="16"/>
                <w:szCs w:val="16"/>
              </w:rPr>
              <w:t xml:space="preserve">ortográficos </w:t>
            </w:r>
            <w:r>
              <w:rPr>
                <w:color w:val="231F20"/>
                <w:sz w:val="16"/>
                <w:szCs w:val="16"/>
              </w:rPr>
              <w:t xml:space="preserve">e </w:t>
            </w:r>
            <w:r>
              <w:rPr>
                <w:color w:val="231F20"/>
                <w:spacing w:val="-5"/>
                <w:sz w:val="16"/>
                <w:szCs w:val="16"/>
              </w:rPr>
              <w:t xml:space="preserve">gramaticais </w:t>
            </w:r>
            <w:r>
              <w:rPr>
                <w:color w:val="231F20"/>
                <w:spacing w:val="-4"/>
                <w:sz w:val="16"/>
                <w:szCs w:val="16"/>
              </w:rPr>
              <w:t xml:space="preserve">pouco </w:t>
            </w:r>
            <w:r>
              <w:rPr>
                <w:color w:val="231F20"/>
                <w:spacing w:val="-5"/>
                <w:sz w:val="16"/>
                <w:szCs w:val="16"/>
              </w:rPr>
              <w:t xml:space="preserve">frequentes </w:t>
            </w:r>
            <w:r>
              <w:rPr>
                <w:color w:val="231F20"/>
                <w:sz w:val="16"/>
                <w:szCs w:val="16"/>
              </w:rPr>
              <w:t xml:space="preserve">e </w:t>
            </w:r>
            <w:r>
              <w:rPr>
                <w:color w:val="231F20"/>
                <w:spacing w:val="-4"/>
                <w:sz w:val="16"/>
                <w:szCs w:val="16"/>
              </w:rPr>
              <w:t xml:space="preserve">não </w:t>
            </w:r>
            <w:r>
              <w:rPr>
                <w:color w:val="231F20"/>
                <w:spacing w:val="-5"/>
                <w:sz w:val="16"/>
                <w:szCs w:val="16"/>
              </w:rPr>
              <w:t xml:space="preserve">impeditivos </w:t>
            </w:r>
            <w:r>
              <w:rPr>
                <w:color w:val="231F20"/>
                <w:spacing w:val="-3"/>
                <w:sz w:val="16"/>
                <w:szCs w:val="16"/>
              </w:rPr>
              <w:t xml:space="preserve">de </w:t>
            </w:r>
            <w:r>
              <w:rPr>
                <w:color w:val="231F20"/>
                <w:spacing w:val="-5"/>
                <w:sz w:val="16"/>
                <w:szCs w:val="16"/>
              </w:rPr>
              <w:t xml:space="preserve">compreensão; respeita </w:t>
            </w:r>
            <w:r>
              <w:rPr>
                <w:color w:val="231F20"/>
                <w:spacing w:val="-3"/>
                <w:sz w:val="16"/>
                <w:szCs w:val="16"/>
              </w:rPr>
              <w:t xml:space="preserve">os </w:t>
            </w:r>
            <w:r>
              <w:rPr>
                <w:color w:val="231F20"/>
                <w:spacing w:val="-5"/>
                <w:sz w:val="16"/>
                <w:szCs w:val="16"/>
              </w:rPr>
              <w:t xml:space="preserve">limites </w:t>
            </w:r>
            <w:r>
              <w:rPr>
                <w:color w:val="231F20"/>
                <w:spacing w:val="-3"/>
                <w:sz w:val="16"/>
                <w:szCs w:val="16"/>
              </w:rPr>
              <w:t xml:space="preserve">de </w:t>
            </w:r>
            <w:r>
              <w:rPr>
                <w:color w:val="231F20"/>
                <w:spacing w:val="-5"/>
                <w:sz w:val="16"/>
                <w:szCs w:val="16"/>
              </w:rPr>
              <w:t>palavras.</w:t>
            </w:r>
          </w:p>
          <w:p w14:paraId="1B401EDD" w14:textId="77777777" w:rsidR="00711801" w:rsidRDefault="009A5374">
            <w:pPr>
              <w:pStyle w:val="TableParagraph"/>
              <w:kinsoku w:val="0"/>
              <w:overflowPunct w:val="0"/>
              <w:spacing w:line="288" w:lineRule="auto"/>
              <w:ind w:left="76" w:right="97"/>
              <w:rPr>
                <w:color w:val="231F20"/>
                <w:spacing w:val="-5"/>
                <w:sz w:val="16"/>
                <w:szCs w:val="16"/>
              </w:rPr>
            </w:pPr>
            <w:r>
              <w:rPr>
                <w:color w:val="231F20"/>
                <w:spacing w:val="-4"/>
                <w:sz w:val="16"/>
                <w:szCs w:val="16"/>
              </w:rPr>
              <w:t xml:space="preserve">19-35 </w:t>
            </w:r>
            <w:r>
              <w:rPr>
                <w:color w:val="231F20"/>
                <w:spacing w:val="-5"/>
                <w:sz w:val="16"/>
                <w:szCs w:val="16"/>
              </w:rPr>
              <w:t xml:space="preserve">pontos: </w:t>
            </w:r>
            <w:r>
              <w:rPr>
                <w:color w:val="231F20"/>
                <w:spacing w:val="-4"/>
                <w:sz w:val="16"/>
                <w:szCs w:val="16"/>
              </w:rPr>
              <w:t xml:space="preserve">texto pouco </w:t>
            </w:r>
            <w:r>
              <w:rPr>
                <w:color w:val="231F20"/>
                <w:spacing w:val="-5"/>
                <w:sz w:val="16"/>
                <w:szCs w:val="16"/>
              </w:rPr>
              <w:t xml:space="preserve">organizado, </w:t>
            </w:r>
            <w:r>
              <w:rPr>
                <w:color w:val="231F20"/>
                <w:spacing w:val="-4"/>
                <w:sz w:val="16"/>
                <w:szCs w:val="16"/>
              </w:rPr>
              <w:t xml:space="preserve">mas </w:t>
            </w:r>
            <w:r>
              <w:rPr>
                <w:color w:val="231F20"/>
                <w:spacing w:val="-5"/>
                <w:sz w:val="16"/>
                <w:szCs w:val="16"/>
              </w:rPr>
              <w:t xml:space="preserve">coerente; vocabulário </w:t>
            </w:r>
            <w:r>
              <w:rPr>
                <w:color w:val="231F20"/>
                <w:spacing w:val="-4"/>
                <w:sz w:val="16"/>
                <w:szCs w:val="16"/>
              </w:rPr>
              <w:t xml:space="preserve">pouco </w:t>
            </w:r>
            <w:r>
              <w:rPr>
                <w:color w:val="231F20"/>
                <w:spacing w:val="-5"/>
                <w:sz w:val="16"/>
                <w:szCs w:val="16"/>
              </w:rPr>
              <w:t xml:space="preserve">variado, </w:t>
            </w:r>
            <w:r>
              <w:rPr>
                <w:color w:val="231F20"/>
                <w:spacing w:val="-4"/>
                <w:sz w:val="16"/>
                <w:szCs w:val="16"/>
              </w:rPr>
              <w:t xml:space="preserve">mas </w:t>
            </w:r>
            <w:r>
              <w:rPr>
                <w:color w:val="231F20"/>
                <w:spacing w:val="-5"/>
                <w:sz w:val="16"/>
                <w:szCs w:val="16"/>
              </w:rPr>
              <w:t xml:space="preserve">adequado; </w:t>
            </w:r>
            <w:r>
              <w:rPr>
                <w:color w:val="231F20"/>
                <w:spacing w:val="-4"/>
                <w:sz w:val="16"/>
                <w:szCs w:val="16"/>
              </w:rPr>
              <w:t xml:space="preserve">erros </w:t>
            </w:r>
            <w:r>
              <w:rPr>
                <w:color w:val="231F20"/>
                <w:spacing w:val="-5"/>
                <w:sz w:val="16"/>
                <w:szCs w:val="16"/>
              </w:rPr>
              <w:t xml:space="preserve">ortográficos </w:t>
            </w:r>
            <w:r>
              <w:rPr>
                <w:color w:val="231F20"/>
                <w:sz w:val="16"/>
                <w:szCs w:val="16"/>
              </w:rPr>
              <w:t xml:space="preserve">e </w:t>
            </w:r>
            <w:r>
              <w:rPr>
                <w:color w:val="231F20"/>
                <w:spacing w:val="-5"/>
                <w:sz w:val="16"/>
                <w:szCs w:val="16"/>
              </w:rPr>
              <w:t xml:space="preserve">gramaticais frequentes </w:t>
            </w:r>
            <w:r>
              <w:rPr>
                <w:color w:val="231F20"/>
                <w:sz w:val="16"/>
                <w:szCs w:val="16"/>
              </w:rPr>
              <w:t xml:space="preserve">e </w:t>
            </w:r>
            <w:r>
              <w:rPr>
                <w:color w:val="231F20"/>
                <w:spacing w:val="-4"/>
                <w:sz w:val="16"/>
                <w:szCs w:val="16"/>
              </w:rPr>
              <w:t xml:space="preserve">não </w:t>
            </w:r>
            <w:r>
              <w:rPr>
                <w:color w:val="231F20"/>
                <w:spacing w:val="-5"/>
                <w:sz w:val="16"/>
                <w:szCs w:val="16"/>
              </w:rPr>
              <w:t xml:space="preserve">impeditivos </w:t>
            </w:r>
            <w:r>
              <w:rPr>
                <w:color w:val="231F20"/>
                <w:spacing w:val="-3"/>
                <w:sz w:val="16"/>
                <w:szCs w:val="16"/>
              </w:rPr>
              <w:t xml:space="preserve">de </w:t>
            </w:r>
            <w:r>
              <w:rPr>
                <w:color w:val="231F20"/>
                <w:spacing w:val="-5"/>
                <w:sz w:val="16"/>
                <w:szCs w:val="16"/>
              </w:rPr>
              <w:t xml:space="preserve">compreensão; </w:t>
            </w:r>
            <w:r>
              <w:rPr>
                <w:color w:val="231F20"/>
                <w:spacing w:val="-4"/>
                <w:sz w:val="16"/>
                <w:szCs w:val="16"/>
              </w:rPr>
              <w:t xml:space="preserve">pode </w:t>
            </w:r>
            <w:r>
              <w:rPr>
                <w:color w:val="231F20"/>
                <w:spacing w:val="-5"/>
                <w:sz w:val="16"/>
                <w:szCs w:val="16"/>
              </w:rPr>
              <w:t xml:space="preserve">não respeitar </w:t>
            </w:r>
            <w:r>
              <w:rPr>
                <w:color w:val="231F20"/>
                <w:spacing w:val="-3"/>
                <w:sz w:val="16"/>
                <w:szCs w:val="16"/>
              </w:rPr>
              <w:t xml:space="preserve">os </w:t>
            </w:r>
            <w:r>
              <w:rPr>
                <w:color w:val="231F20"/>
                <w:spacing w:val="-5"/>
                <w:sz w:val="16"/>
                <w:szCs w:val="16"/>
              </w:rPr>
              <w:t xml:space="preserve">limites </w:t>
            </w:r>
            <w:r>
              <w:rPr>
                <w:color w:val="231F20"/>
                <w:spacing w:val="-3"/>
                <w:sz w:val="16"/>
                <w:szCs w:val="16"/>
              </w:rPr>
              <w:t>de</w:t>
            </w:r>
            <w:r>
              <w:rPr>
                <w:color w:val="231F20"/>
                <w:spacing w:val="-23"/>
                <w:sz w:val="16"/>
                <w:szCs w:val="16"/>
              </w:rPr>
              <w:t xml:space="preserve"> </w:t>
            </w:r>
            <w:r>
              <w:rPr>
                <w:color w:val="231F20"/>
                <w:spacing w:val="-5"/>
                <w:sz w:val="16"/>
                <w:szCs w:val="16"/>
              </w:rPr>
              <w:t>palavras.</w:t>
            </w:r>
          </w:p>
          <w:p w14:paraId="05ECBA50" w14:textId="77777777" w:rsidR="00711801" w:rsidRDefault="009A5374">
            <w:pPr>
              <w:pStyle w:val="TableParagraph"/>
              <w:kinsoku w:val="0"/>
              <w:overflowPunct w:val="0"/>
              <w:spacing w:line="288" w:lineRule="auto"/>
              <w:ind w:left="76" w:right="160"/>
              <w:rPr>
                <w:color w:val="231F20"/>
                <w:spacing w:val="-5"/>
                <w:sz w:val="16"/>
                <w:szCs w:val="16"/>
              </w:rPr>
            </w:pPr>
            <w:r>
              <w:rPr>
                <w:color w:val="231F20"/>
                <w:spacing w:val="-4"/>
                <w:sz w:val="16"/>
                <w:szCs w:val="16"/>
              </w:rPr>
              <w:t xml:space="preserve">9-18 </w:t>
            </w:r>
            <w:r>
              <w:rPr>
                <w:color w:val="231F20"/>
                <w:spacing w:val="-5"/>
                <w:sz w:val="16"/>
                <w:szCs w:val="16"/>
              </w:rPr>
              <w:t xml:space="preserve">pontos: </w:t>
            </w:r>
            <w:r>
              <w:rPr>
                <w:color w:val="231F20"/>
                <w:spacing w:val="-4"/>
                <w:sz w:val="16"/>
                <w:szCs w:val="16"/>
              </w:rPr>
              <w:t xml:space="preserve">texto </w:t>
            </w:r>
            <w:r>
              <w:rPr>
                <w:color w:val="231F20"/>
                <w:spacing w:val="-5"/>
                <w:sz w:val="16"/>
                <w:szCs w:val="16"/>
              </w:rPr>
              <w:t xml:space="preserve">desorganizado </w:t>
            </w:r>
            <w:r>
              <w:rPr>
                <w:color w:val="231F20"/>
                <w:sz w:val="16"/>
                <w:szCs w:val="16"/>
              </w:rPr>
              <w:t xml:space="preserve">e </w:t>
            </w:r>
            <w:r>
              <w:rPr>
                <w:color w:val="231F20"/>
                <w:spacing w:val="-5"/>
                <w:sz w:val="16"/>
                <w:szCs w:val="16"/>
              </w:rPr>
              <w:t xml:space="preserve">simples, abordando </w:t>
            </w:r>
            <w:r>
              <w:rPr>
                <w:color w:val="231F20"/>
                <w:sz w:val="16"/>
                <w:szCs w:val="16"/>
              </w:rPr>
              <w:t xml:space="preserve">o </w:t>
            </w:r>
            <w:r>
              <w:rPr>
                <w:color w:val="231F20"/>
                <w:spacing w:val="-5"/>
                <w:sz w:val="16"/>
                <w:szCs w:val="16"/>
              </w:rPr>
              <w:t xml:space="preserve">tema </w:t>
            </w:r>
            <w:r>
              <w:rPr>
                <w:color w:val="231F20"/>
                <w:spacing w:val="-3"/>
                <w:sz w:val="16"/>
                <w:szCs w:val="16"/>
              </w:rPr>
              <w:t xml:space="preserve">de </w:t>
            </w:r>
            <w:r>
              <w:rPr>
                <w:color w:val="231F20"/>
                <w:spacing w:val="-4"/>
                <w:sz w:val="16"/>
                <w:szCs w:val="16"/>
              </w:rPr>
              <w:t xml:space="preserve">forma </w:t>
            </w:r>
            <w:r>
              <w:rPr>
                <w:color w:val="231F20"/>
                <w:spacing w:val="-5"/>
                <w:sz w:val="16"/>
                <w:szCs w:val="16"/>
              </w:rPr>
              <w:t xml:space="preserve">genérica </w:t>
            </w:r>
            <w:r>
              <w:rPr>
                <w:color w:val="231F20"/>
                <w:sz w:val="16"/>
                <w:szCs w:val="16"/>
              </w:rPr>
              <w:t xml:space="preserve">e </w:t>
            </w:r>
            <w:r>
              <w:rPr>
                <w:color w:val="231F20"/>
                <w:spacing w:val="-5"/>
                <w:sz w:val="16"/>
                <w:szCs w:val="16"/>
              </w:rPr>
              <w:t xml:space="preserve">recorrendo </w:t>
            </w:r>
            <w:r>
              <w:rPr>
                <w:color w:val="231F20"/>
                <w:sz w:val="16"/>
                <w:szCs w:val="16"/>
              </w:rPr>
              <w:t xml:space="preserve">a </w:t>
            </w:r>
            <w:r>
              <w:rPr>
                <w:color w:val="231F20"/>
                <w:spacing w:val="-5"/>
                <w:sz w:val="16"/>
                <w:szCs w:val="16"/>
              </w:rPr>
              <w:t xml:space="preserve">repetições </w:t>
            </w:r>
            <w:r>
              <w:rPr>
                <w:color w:val="231F20"/>
                <w:sz w:val="16"/>
                <w:szCs w:val="16"/>
              </w:rPr>
              <w:t xml:space="preserve">e </w:t>
            </w:r>
            <w:r>
              <w:rPr>
                <w:color w:val="231F20"/>
                <w:spacing w:val="-5"/>
                <w:sz w:val="16"/>
                <w:szCs w:val="16"/>
              </w:rPr>
              <w:t xml:space="preserve">pormenores </w:t>
            </w:r>
            <w:r>
              <w:rPr>
                <w:color w:val="231F20"/>
                <w:spacing w:val="-4"/>
                <w:sz w:val="16"/>
                <w:szCs w:val="16"/>
              </w:rPr>
              <w:t xml:space="preserve">pouco </w:t>
            </w:r>
            <w:r>
              <w:rPr>
                <w:color w:val="231F20"/>
                <w:spacing w:val="-5"/>
                <w:sz w:val="16"/>
                <w:szCs w:val="16"/>
              </w:rPr>
              <w:t xml:space="preserve">relevantes; vocabulário </w:t>
            </w:r>
            <w:r>
              <w:rPr>
                <w:color w:val="231F20"/>
                <w:spacing w:val="-4"/>
                <w:sz w:val="16"/>
                <w:szCs w:val="16"/>
              </w:rPr>
              <w:t xml:space="preserve">pouco </w:t>
            </w:r>
            <w:r>
              <w:rPr>
                <w:color w:val="231F20"/>
                <w:spacing w:val="-5"/>
                <w:sz w:val="16"/>
                <w:szCs w:val="16"/>
              </w:rPr>
              <w:t xml:space="preserve">adequado; erros ortográficos </w:t>
            </w:r>
            <w:r>
              <w:rPr>
                <w:color w:val="231F20"/>
                <w:sz w:val="16"/>
                <w:szCs w:val="16"/>
              </w:rPr>
              <w:t xml:space="preserve">e </w:t>
            </w:r>
            <w:r>
              <w:rPr>
                <w:color w:val="231F20"/>
                <w:spacing w:val="-5"/>
                <w:sz w:val="16"/>
                <w:szCs w:val="16"/>
              </w:rPr>
              <w:t xml:space="preserve">gramaticais frequentes; </w:t>
            </w:r>
            <w:r>
              <w:rPr>
                <w:color w:val="231F20"/>
                <w:spacing w:val="-4"/>
                <w:sz w:val="16"/>
                <w:szCs w:val="16"/>
              </w:rPr>
              <w:t xml:space="preserve">pode não </w:t>
            </w:r>
            <w:r>
              <w:rPr>
                <w:color w:val="231F20"/>
                <w:spacing w:val="-5"/>
                <w:sz w:val="16"/>
                <w:szCs w:val="16"/>
              </w:rPr>
              <w:t xml:space="preserve">respeitar os limites </w:t>
            </w:r>
            <w:r>
              <w:rPr>
                <w:color w:val="231F20"/>
                <w:spacing w:val="-3"/>
                <w:sz w:val="16"/>
                <w:szCs w:val="16"/>
              </w:rPr>
              <w:t xml:space="preserve">de </w:t>
            </w:r>
            <w:r>
              <w:rPr>
                <w:color w:val="231F20"/>
                <w:spacing w:val="-5"/>
                <w:sz w:val="16"/>
                <w:szCs w:val="16"/>
              </w:rPr>
              <w:t>palavras.</w:t>
            </w:r>
          </w:p>
          <w:p w14:paraId="65B4411D" w14:textId="77777777" w:rsidR="00711801" w:rsidRDefault="009A5374">
            <w:pPr>
              <w:pStyle w:val="TableParagraph"/>
              <w:kinsoku w:val="0"/>
              <w:overflowPunct w:val="0"/>
              <w:spacing w:line="288" w:lineRule="auto"/>
              <w:ind w:left="76" w:right="160"/>
              <w:rPr>
                <w:color w:val="231F20"/>
                <w:spacing w:val="-5"/>
                <w:sz w:val="16"/>
                <w:szCs w:val="16"/>
              </w:rPr>
            </w:pPr>
            <w:r>
              <w:rPr>
                <w:color w:val="231F20"/>
                <w:spacing w:val="-4"/>
                <w:sz w:val="16"/>
                <w:szCs w:val="16"/>
              </w:rPr>
              <w:t xml:space="preserve">1-8 </w:t>
            </w:r>
            <w:r>
              <w:rPr>
                <w:color w:val="231F20"/>
                <w:spacing w:val="-5"/>
                <w:sz w:val="16"/>
                <w:szCs w:val="16"/>
              </w:rPr>
              <w:t xml:space="preserve">pontos: </w:t>
            </w:r>
            <w:r>
              <w:rPr>
                <w:color w:val="231F20"/>
                <w:spacing w:val="-4"/>
                <w:sz w:val="16"/>
                <w:szCs w:val="16"/>
              </w:rPr>
              <w:t xml:space="preserve">texto muito </w:t>
            </w:r>
            <w:r>
              <w:rPr>
                <w:color w:val="231F20"/>
                <w:spacing w:val="-5"/>
                <w:sz w:val="16"/>
                <w:szCs w:val="16"/>
              </w:rPr>
              <w:t xml:space="preserve">desorganizado </w:t>
            </w:r>
            <w:r>
              <w:rPr>
                <w:color w:val="231F20"/>
                <w:sz w:val="16"/>
                <w:szCs w:val="16"/>
              </w:rPr>
              <w:t xml:space="preserve">e </w:t>
            </w:r>
            <w:r>
              <w:rPr>
                <w:color w:val="231F20"/>
                <w:spacing w:val="-5"/>
                <w:sz w:val="16"/>
                <w:szCs w:val="16"/>
              </w:rPr>
              <w:t xml:space="preserve">simples; erros ortográficos </w:t>
            </w:r>
            <w:r>
              <w:rPr>
                <w:color w:val="231F20"/>
                <w:sz w:val="16"/>
                <w:szCs w:val="16"/>
              </w:rPr>
              <w:t xml:space="preserve">e </w:t>
            </w:r>
            <w:r>
              <w:rPr>
                <w:color w:val="231F20"/>
                <w:spacing w:val="-5"/>
                <w:sz w:val="16"/>
                <w:szCs w:val="16"/>
              </w:rPr>
              <w:t xml:space="preserve">gramaticais sistemáticos, vocabulário </w:t>
            </w:r>
            <w:r>
              <w:rPr>
                <w:color w:val="231F20"/>
                <w:spacing w:val="-4"/>
                <w:sz w:val="16"/>
                <w:szCs w:val="16"/>
              </w:rPr>
              <w:t xml:space="preserve">pobre </w:t>
            </w:r>
            <w:r>
              <w:rPr>
                <w:color w:val="231F20"/>
                <w:sz w:val="16"/>
                <w:szCs w:val="16"/>
              </w:rPr>
              <w:t xml:space="preserve">e </w:t>
            </w:r>
            <w:r>
              <w:rPr>
                <w:color w:val="231F20"/>
                <w:spacing w:val="-5"/>
                <w:sz w:val="16"/>
                <w:szCs w:val="16"/>
              </w:rPr>
              <w:t xml:space="preserve">frases </w:t>
            </w:r>
            <w:r>
              <w:rPr>
                <w:color w:val="231F20"/>
                <w:spacing w:val="-4"/>
                <w:sz w:val="16"/>
                <w:szCs w:val="16"/>
              </w:rPr>
              <w:t xml:space="preserve">sem </w:t>
            </w:r>
            <w:r>
              <w:rPr>
                <w:color w:val="231F20"/>
                <w:spacing w:val="-5"/>
                <w:sz w:val="16"/>
                <w:szCs w:val="16"/>
              </w:rPr>
              <w:t xml:space="preserve">sentido; </w:t>
            </w:r>
            <w:r>
              <w:rPr>
                <w:color w:val="231F20"/>
                <w:spacing w:val="-4"/>
                <w:sz w:val="16"/>
                <w:szCs w:val="16"/>
              </w:rPr>
              <w:t xml:space="preserve">não </w:t>
            </w:r>
            <w:r>
              <w:rPr>
                <w:color w:val="231F20"/>
                <w:spacing w:val="-5"/>
                <w:sz w:val="16"/>
                <w:szCs w:val="16"/>
              </w:rPr>
              <w:t xml:space="preserve">respeita limites </w:t>
            </w:r>
            <w:r>
              <w:rPr>
                <w:color w:val="231F20"/>
                <w:spacing w:val="-3"/>
                <w:sz w:val="16"/>
                <w:szCs w:val="16"/>
              </w:rPr>
              <w:t xml:space="preserve">de </w:t>
            </w:r>
            <w:r>
              <w:rPr>
                <w:color w:val="231F20"/>
                <w:spacing w:val="-5"/>
                <w:sz w:val="16"/>
                <w:szCs w:val="16"/>
              </w:rPr>
              <w:t xml:space="preserve">palavras; conteúdo </w:t>
            </w:r>
            <w:r>
              <w:rPr>
                <w:color w:val="231F20"/>
                <w:spacing w:val="-4"/>
                <w:sz w:val="16"/>
                <w:szCs w:val="16"/>
              </w:rPr>
              <w:t xml:space="preserve">pode </w:t>
            </w:r>
            <w:r>
              <w:rPr>
                <w:color w:val="231F20"/>
                <w:spacing w:val="-5"/>
                <w:sz w:val="16"/>
                <w:szCs w:val="16"/>
              </w:rPr>
              <w:t xml:space="preserve">afastar-se </w:t>
            </w:r>
            <w:r>
              <w:rPr>
                <w:color w:val="231F20"/>
                <w:spacing w:val="-3"/>
                <w:sz w:val="16"/>
                <w:szCs w:val="16"/>
              </w:rPr>
              <w:t xml:space="preserve">do </w:t>
            </w:r>
            <w:r>
              <w:rPr>
                <w:color w:val="231F20"/>
                <w:spacing w:val="-4"/>
                <w:sz w:val="16"/>
                <w:szCs w:val="16"/>
              </w:rPr>
              <w:t xml:space="preserve">que </w:t>
            </w:r>
            <w:r>
              <w:rPr>
                <w:color w:val="231F20"/>
                <w:sz w:val="16"/>
                <w:szCs w:val="16"/>
              </w:rPr>
              <w:t xml:space="preserve">é </w:t>
            </w:r>
            <w:r>
              <w:rPr>
                <w:color w:val="231F20"/>
                <w:spacing w:val="-5"/>
                <w:sz w:val="16"/>
                <w:szCs w:val="16"/>
              </w:rPr>
              <w:t>pedido.</w:t>
            </w:r>
          </w:p>
          <w:p w14:paraId="4F32DC43" w14:textId="77777777" w:rsidR="00711801" w:rsidRDefault="009A5374">
            <w:pPr>
              <w:pStyle w:val="TableParagraph"/>
              <w:kinsoku w:val="0"/>
              <w:overflowPunct w:val="0"/>
              <w:spacing w:line="288" w:lineRule="auto"/>
              <w:ind w:left="76"/>
              <w:rPr>
                <w:color w:val="231F20"/>
                <w:spacing w:val="-5"/>
                <w:sz w:val="16"/>
                <w:szCs w:val="16"/>
              </w:rPr>
            </w:pPr>
            <w:r>
              <w:rPr>
                <w:color w:val="231F20"/>
                <w:sz w:val="16"/>
                <w:szCs w:val="16"/>
              </w:rPr>
              <w:t xml:space="preserve">0 </w:t>
            </w:r>
            <w:r>
              <w:rPr>
                <w:color w:val="231F20"/>
                <w:spacing w:val="-5"/>
                <w:sz w:val="16"/>
                <w:szCs w:val="16"/>
              </w:rPr>
              <w:t xml:space="preserve">pontos: </w:t>
            </w:r>
            <w:r>
              <w:rPr>
                <w:color w:val="231F20"/>
                <w:spacing w:val="-4"/>
                <w:sz w:val="16"/>
                <w:szCs w:val="16"/>
              </w:rPr>
              <w:t xml:space="preserve">texto sem </w:t>
            </w:r>
            <w:r>
              <w:rPr>
                <w:color w:val="231F20"/>
                <w:spacing w:val="-5"/>
                <w:sz w:val="16"/>
                <w:szCs w:val="16"/>
              </w:rPr>
              <w:t xml:space="preserve">sentido; estrutura elementar </w:t>
            </w:r>
            <w:r>
              <w:rPr>
                <w:color w:val="231F20"/>
                <w:sz w:val="16"/>
                <w:szCs w:val="16"/>
              </w:rPr>
              <w:t xml:space="preserve">e </w:t>
            </w:r>
            <w:r>
              <w:rPr>
                <w:color w:val="231F20"/>
                <w:spacing w:val="-5"/>
                <w:sz w:val="16"/>
                <w:szCs w:val="16"/>
              </w:rPr>
              <w:t xml:space="preserve">desajustada; conteúdo </w:t>
            </w:r>
            <w:r>
              <w:rPr>
                <w:color w:val="231F20"/>
                <w:spacing w:val="-4"/>
                <w:sz w:val="16"/>
                <w:szCs w:val="16"/>
              </w:rPr>
              <w:t xml:space="preserve">não </w:t>
            </w:r>
            <w:r>
              <w:rPr>
                <w:color w:val="231F20"/>
                <w:spacing w:val="-5"/>
                <w:sz w:val="16"/>
                <w:szCs w:val="16"/>
              </w:rPr>
              <w:t xml:space="preserve">corresponde </w:t>
            </w:r>
            <w:r>
              <w:rPr>
                <w:color w:val="231F20"/>
                <w:spacing w:val="-3"/>
                <w:sz w:val="16"/>
                <w:szCs w:val="16"/>
              </w:rPr>
              <w:t xml:space="preserve">ao </w:t>
            </w:r>
            <w:r>
              <w:rPr>
                <w:color w:val="231F20"/>
                <w:spacing w:val="-4"/>
                <w:sz w:val="16"/>
                <w:szCs w:val="16"/>
              </w:rPr>
              <w:t xml:space="preserve">que </w:t>
            </w:r>
            <w:r>
              <w:rPr>
                <w:color w:val="231F20"/>
                <w:sz w:val="16"/>
                <w:szCs w:val="16"/>
              </w:rPr>
              <w:t xml:space="preserve">é </w:t>
            </w:r>
            <w:r>
              <w:rPr>
                <w:color w:val="231F20"/>
                <w:spacing w:val="-5"/>
                <w:sz w:val="16"/>
                <w:szCs w:val="16"/>
              </w:rPr>
              <w:t>pedido.</w:t>
            </w:r>
          </w:p>
        </w:tc>
      </w:tr>
    </w:tbl>
    <w:p w14:paraId="37C26472" w14:textId="77777777" w:rsidR="00711801" w:rsidRDefault="00711801">
      <w:pPr>
        <w:rPr>
          <w:rFonts w:ascii="Times New Roman" w:hAnsi="Times New Roman" w:cs="Times New Roman"/>
          <w:sz w:val="13"/>
          <w:szCs w:val="13"/>
        </w:rPr>
        <w:sectPr w:rsidR="00711801">
          <w:headerReference w:type="even" r:id="rId7"/>
          <w:headerReference w:type="default" r:id="rId8"/>
          <w:footerReference w:type="even" r:id="rId9"/>
          <w:footerReference w:type="default" r:id="rId10"/>
          <w:pgSz w:w="11910" w:h="16840"/>
          <w:pgMar w:top="1240" w:right="1020" w:bottom="920" w:left="960" w:header="1047" w:footer="725" w:gutter="0"/>
          <w:pgNumType w:start="1"/>
          <w:cols w:space="720"/>
          <w:noEndnote/>
        </w:sectPr>
      </w:pPr>
    </w:p>
    <w:p w14:paraId="3B35B841" w14:textId="77777777" w:rsidR="005203C6" w:rsidRPr="00260DD9" w:rsidRDefault="005203C6" w:rsidP="005203C6">
      <w:pPr>
        <w:pStyle w:val="BodyText"/>
        <w:kinsoku w:val="0"/>
        <w:overflowPunct w:val="0"/>
        <w:spacing w:before="7"/>
        <w:ind w:left="426"/>
        <w:rPr>
          <w:b/>
          <w:bCs/>
          <w:color w:val="00ABC5"/>
          <w:spacing w:val="-12"/>
          <w:sz w:val="40"/>
          <w:szCs w:val="40"/>
          <w:lang w:val="en-US"/>
        </w:rPr>
      </w:pPr>
      <w:r w:rsidRPr="00260DD9">
        <w:rPr>
          <w:b/>
          <w:bCs/>
          <w:color w:val="00ABC5"/>
          <w:spacing w:val="-11"/>
          <w:sz w:val="40"/>
          <w:szCs w:val="40"/>
          <w:lang w:val="en-US"/>
        </w:rPr>
        <w:lastRenderedPageBreak/>
        <w:t xml:space="preserve">Answer </w:t>
      </w:r>
      <w:r w:rsidRPr="00260DD9">
        <w:rPr>
          <w:b/>
          <w:bCs/>
          <w:color w:val="00ABC5"/>
          <w:spacing w:val="-9"/>
          <w:sz w:val="40"/>
          <w:szCs w:val="40"/>
          <w:lang w:val="en-US"/>
        </w:rPr>
        <w:t>key and</w:t>
      </w:r>
      <w:r w:rsidRPr="00260DD9">
        <w:rPr>
          <w:b/>
          <w:bCs/>
          <w:color w:val="00ABC5"/>
          <w:spacing w:val="-53"/>
          <w:sz w:val="40"/>
          <w:szCs w:val="40"/>
          <w:lang w:val="en-US"/>
        </w:rPr>
        <w:t xml:space="preserve"> </w:t>
      </w:r>
      <w:r w:rsidRPr="00260DD9">
        <w:rPr>
          <w:b/>
          <w:bCs/>
          <w:color w:val="00ABC5"/>
          <w:spacing w:val="-12"/>
          <w:sz w:val="40"/>
          <w:szCs w:val="40"/>
          <w:lang w:val="en-US"/>
        </w:rPr>
        <w:t>Scripts</w:t>
      </w:r>
    </w:p>
    <w:p w14:paraId="4A52CF69" w14:textId="77777777" w:rsidR="00711801" w:rsidRPr="00260DD9" w:rsidRDefault="00711801">
      <w:pPr>
        <w:pStyle w:val="BodyText"/>
        <w:kinsoku w:val="0"/>
        <w:overflowPunct w:val="0"/>
        <w:rPr>
          <w:rFonts w:ascii="Times New Roman" w:hAnsi="Times New Roman" w:cs="Times New Roman"/>
          <w:sz w:val="20"/>
          <w:szCs w:val="20"/>
          <w:lang w:val="en-US"/>
        </w:rPr>
        <w:sectPr w:rsidR="00711801" w:rsidRPr="00260DD9" w:rsidSect="005203C6">
          <w:pgSz w:w="11910" w:h="16840"/>
          <w:pgMar w:top="1545" w:right="1020" w:bottom="900" w:left="960" w:header="1800" w:footer="719" w:gutter="0"/>
          <w:cols w:space="720"/>
          <w:noEndnote/>
        </w:sectPr>
      </w:pPr>
    </w:p>
    <w:p w14:paraId="65EBCEAD" w14:textId="77777777" w:rsidR="00711801" w:rsidRPr="00260DD9" w:rsidRDefault="005203C6">
      <w:pPr>
        <w:pStyle w:val="BodyText"/>
        <w:kinsoku w:val="0"/>
        <w:overflowPunct w:val="0"/>
        <w:spacing w:before="7"/>
        <w:rPr>
          <w:rFonts w:ascii="Times New Roman" w:hAnsi="Times New Roman" w:cs="Times New Roman"/>
          <w:sz w:val="21"/>
          <w:szCs w:val="21"/>
          <w:lang w:val="en-US"/>
        </w:rPr>
      </w:pPr>
      <w:r>
        <w:rPr>
          <w:noProof/>
        </w:rPr>
        <mc:AlternateContent>
          <mc:Choice Requires="wps">
            <w:drawing>
              <wp:anchor distT="0" distB="0" distL="114300" distR="114300" simplePos="0" relativeHeight="251602432" behindDoc="0" locked="0" layoutInCell="0" allowOverlap="1" wp14:anchorId="31E3FD4D" wp14:editId="1E6CC16F">
                <wp:simplePos x="0" y="0"/>
                <wp:positionH relativeFrom="page">
                  <wp:posOffset>766445</wp:posOffset>
                </wp:positionH>
                <wp:positionV relativeFrom="page">
                  <wp:posOffset>9228455</wp:posOffset>
                </wp:positionV>
                <wp:extent cx="95885" cy="756920"/>
                <wp:effectExtent l="0" t="0" r="0" b="0"/>
                <wp:wrapNone/>
                <wp:docPr id="29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DA45F"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3FD4D" id="Text Box 14" o:spid="_x0000_s1027" type="#_x0000_t202" style="position:absolute;margin-left:60.35pt;margin-top:726.65pt;width:7.55pt;height:59.6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" o:allowincell="f" filled="f" stroked="f">
                <v:path arrowok="t"/>
                <v:textbox style="layout-flow:vertical;mso-layout-flow-alt:bottom-to-top" inset="0,0,0,0">
                  <w:txbxContent>
                    <w:p w14:paraId="3FADA45F"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anchory="page"/>
              </v:shape>
            </w:pict>
          </mc:Fallback>
        </mc:AlternateContent>
      </w:r>
    </w:p>
    <w:p w14:paraId="2264B364" w14:textId="77777777" w:rsidR="00711801" w:rsidRPr="005203C6" w:rsidRDefault="009A5374">
      <w:pPr>
        <w:pStyle w:val="Heading3"/>
        <w:kinsoku w:val="0"/>
        <w:overflowPunct w:val="0"/>
        <w:spacing w:before="1"/>
        <w:rPr>
          <w:color w:val="00ABC5"/>
          <w:lang w:val="en-US"/>
        </w:rPr>
      </w:pPr>
      <w:r w:rsidRPr="005203C6">
        <w:rPr>
          <w:color w:val="00ABC5"/>
          <w:lang w:val="en-US"/>
        </w:rPr>
        <w:t>Listening</w:t>
      </w:r>
    </w:p>
    <w:p w14:paraId="0C42D66D" w14:textId="77777777" w:rsidR="00711801" w:rsidRPr="00260DD9" w:rsidRDefault="009A5374">
      <w:pPr>
        <w:pStyle w:val="BodyText"/>
        <w:kinsoku w:val="0"/>
        <w:overflowPunct w:val="0"/>
        <w:spacing w:before="7"/>
        <w:ind w:left="457"/>
        <w:jc w:val="both"/>
        <w:rPr>
          <w:color w:val="231F20"/>
          <w:lang w:val="en-US"/>
        </w:rPr>
      </w:pPr>
      <w:r w:rsidRPr="005203C6">
        <w:rPr>
          <w:b/>
          <w:bCs/>
          <w:color w:val="231F20"/>
          <w:lang w:val="en-US"/>
        </w:rPr>
        <w:t xml:space="preserve">A. 1. </w:t>
      </w:r>
      <w:r w:rsidRPr="005203C6">
        <w:rPr>
          <w:color w:val="231F20"/>
          <w:lang w:val="en-US"/>
        </w:rPr>
        <w:t xml:space="preserve">F; </w:t>
      </w:r>
      <w:r w:rsidRPr="005203C6">
        <w:rPr>
          <w:b/>
          <w:bCs/>
          <w:color w:val="231F20"/>
          <w:lang w:val="en-US"/>
        </w:rPr>
        <w:t xml:space="preserve">2. </w:t>
      </w:r>
      <w:r w:rsidRPr="005203C6">
        <w:rPr>
          <w:color w:val="231F20"/>
          <w:lang w:val="en-US"/>
        </w:rPr>
        <w:t xml:space="preserve">T; </w:t>
      </w:r>
      <w:r w:rsidRPr="005203C6">
        <w:rPr>
          <w:b/>
          <w:bCs/>
          <w:color w:val="231F20"/>
          <w:lang w:val="en-US"/>
        </w:rPr>
        <w:t xml:space="preserve">3. </w:t>
      </w:r>
      <w:r w:rsidRPr="005203C6">
        <w:rPr>
          <w:color w:val="231F20"/>
          <w:lang w:val="en-US"/>
        </w:rPr>
        <w:t xml:space="preserve">T; </w:t>
      </w:r>
      <w:r w:rsidRPr="005203C6">
        <w:rPr>
          <w:b/>
          <w:bCs/>
          <w:color w:val="231F20"/>
          <w:lang w:val="en-US"/>
        </w:rPr>
        <w:t xml:space="preserve">4. </w:t>
      </w:r>
      <w:r w:rsidRPr="00260DD9">
        <w:rPr>
          <w:color w:val="231F20"/>
          <w:lang w:val="en-US"/>
        </w:rPr>
        <w:t xml:space="preserve">F; </w:t>
      </w:r>
      <w:r w:rsidRPr="00260DD9">
        <w:rPr>
          <w:b/>
          <w:bCs/>
          <w:color w:val="231F20"/>
          <w:lang w:val="en-US"/>
        </w:rPr>
        <w:t xml:space="preserve">5. </w:t>
      </w:r>
      <w:r w:rsidRPr="00260DD9">
        <w:rPr>
          <w:color w:val="231F20"/>
          <w:lang w:val="en-US"/>
        </w:rPr>
        <w:t xml:space="preserve">F; </w:t>
      </w:r>
      <w:r w:rsidRPr="00260DD9">
        <w:rPr>
          <w:b/>
          <w:bCs/>
          <w:color w:val="231F20"/>
          <w:lang w:val="en-US"/>
        </w:rPr>
        <w:t xml:space="preserve">6. </w:t>
      </w:r>
      <w:r w:rsidRPr="00260DD9">
        <w:rPr>
          <w:color w:val="231F20"/>
          <w:lang w:val="en-US"/>
        </w:rPr>
        <w:t xml:space="preserve">T; </w:t>
      </w:r>
      <w:r w:rsidRPr="00260DD9">
        <w:rPr>
          <w:b/>
          <w:bCs/>
          <w:color w:val="231F20"/>
          <w:lang w:val="en-US"/>
        </w:rPr>
        <w:t xml:space="preserve">7. </w:t>
      </w:r>
      <w:r w:rsidRPr="00260DD9">
        <w:rPr>
          <w:color w:val="231F20"/>
          <w:lang w:val="en-US"/>
        </w:rPr>
        <w:t xml:space="preserve">T; </w:t>
      </w:r>
      <w:r w:rsidRPr="00260DD9">
        <w:rPr>
          <w:b/>
          <w:bCs/>
          <w:color w:val="231F20"/>
          <w:lang w:val="en-US"/>
        </w:rPr>
        <w:t xml:space="preserve">8. </w:t>
      </w:r>
      <w:r w:rsidRPr="00260DD9">
        <w:rPr>
          <w:color w:val="231F20"/>
          <w:lang w:val="en-US"/>
        </w:rPr>
        <w:t>F</w:t>
      </w:r>
    </w:p>
    <w:p w14:paraId="7B28D7EE" w14:textId="73DA4027" w:rsidR="00711801" w:rsidRPr="005203C6" w:rsidRDefault="009A5374">
      <w:pPr>
        <w:pStyle w:val="BodyText"/>
        <w:kinsoku w:val="0"/>
        <w:overflowPunct w:val="0"/>
        <w:spacing w:before="24" w:line="276" w:lineRule="auto"/>
        <w:ind w:left="677" w:hanging="220"/>
        <w:jc w:val="both"/>
        <w:rPr>
          <w:color w:val="231F20"/>
          <w:spacing w:val="-4"/>
          <w:lang w:val="en-US"/>
        </w:rPr>
      </w:pPr>
      <w:r w:rsidRPr="005203C6">
        <w:rPr>
          <w:b/>
          <w:bCs/>
          <w:color w:val="231F20"/>
          <w:w w:val="95"/>
          <w:lang w:val="en-US"/>
        </w:rPr>
        <w:t>B.</w:t>
      </w:r>
      <w:r w:rsidRPr="005203C6">
        <w:rPr>
          <w:b/>
          <w:bCs/>
          <w:color w:val="231F20"/>
          <w:spacing w:val="26"/>
          <w:w w:val="95"/>
          <w:lang w:val="en-US"/>
        </w:rPr>
        <w:t xml:space="preserve"> </w:t>
      </w:r>
      <w:r w:rsidRPr="005203C6">
        <w:rPr>
          <w:color w:val="231F20"/>
          <w:spacing w:val="-4"/>
          <w:w w:val="95"/>
          <w:u w:val="single"/>
          <w:lang w:val="en-US"/>
        </w:rPr>
        <w:t>Inappropriate</w:t>
      </w:r>
      <w:r w:rsidRPr="005203C6">
        <w:rPr>
          <w:color w:val="231F20"/>
          <w:spacing w:val="-15"/>
          <w:w w:val="95"/>
          <w:lang w:val="en-US"/>
        </w:rPr>
        <w:t xml:space="preserve"> </w:t>
      </w:r>
      <w:r w:rsidRPr="005203C6">
        <w:rPr>
          <w:color w:val="231F20"/>
          <w:spacing w:val="-4"/>
          <w:w w:val="95"/>
          <w:lang w:val="en-US"/>
        </w:rPr>
        <w:t>content;</w:t>
      </w:r>
      <w:r w:rsidRPr="005203C6">
        <w:rPr>
          <w:color w:val="231F20"/>
          <w:spacing w:val="-16"/>
          <w:w w:val="95"/>
          <w:lang w:val="en-US"/>
        </w:rPr>
        <w:t xml:space="preserve"> </w:t>
      </w:r>
      <w:r w:rsidR="00ED44D5">
        <w:rPr>
          <w:color w:val="231F20"/>
          <w:spacing w:val="-4"/>
          <w:w w:val="95"/>
          <w:lang w:val="en-US"/>
        </w:rPr>
        <w:t>I</w:t>
      </w:r>
      <w:r w:rsidRPr="005203C6">
        <w:rPr>
          <w:color w:val="231F20"/>
          <w:spacing w:val="-4"/>
          <w:w w:val="95"/>
          <w:lang w:val="en-US"/>
        </w:rPr>
        <w:t>gnoring</w:t>
      </w:r>
      <w:r w:rsidRPr="005203C6">
        <w:rPr>
          <w:color w:val="231F20"/>
          <w:spacing w:val="-17"/>
          <w:w w:val="95"/>
          <w:lang w:val="en-US"/>
        </w:rPr>
        <w:t xml:space="preserve"> </w:t>
      </w:r>
      <w:r w:rsidRPr="005203C6">
        <w:rPr>
          <w:color w:val="231F20"/>
          <w:spacing w:val="-3"/>
          <w:w w:val="95"/>
          <w:u w:val="single"/>
          <w:lang w:val="en-US"/>
        </w:rPr>
        <w:t>age</w:t>
      </w:r>
      <w:r w:rsidRPr="005203C6">
        <w:rPr>
          <w:color w:val="231F20"/>
          <w:spacing w:val="-17"/>
          <w:w w:val="95"/>
          <w:u w:val="single"/>
          <w:lang w:val="en-US"/>
        </w:rPr>
        <w:t xml:space="preserve"> </w:t>
      </w:r>
      <w:r w:rsidRPr="005203C6">
        <w:rPr>
          <w:color w:val="231F20"/>
          <w:spacing w:val="-4"/>
          <w:w w:val="95"/>
          <w:u w:val="single"/>
          <w:lang w:val="en-US"/>
        </w:rPr>
        <w:t>restrictions</w:t>
      </w:r>
      <w:r w:rsidRPr="005203C6">
        <w:rPr>
          <w:color w:val="231F20"/>
          <w:spacing w:val="-4"/>
          <w:w w:val="95"/>
          <w:lang w:val="en-US"/>
        </w:rPr>
        <w:t>;</w:t>
      </w:r>
      <w:r w:rsidRPr="005203C6">
        <w:rPr>
          <w:color w:val="231F20"/>
          <w:spacing w:val="-17"/>
          <w:w w:val="95"/>
          <w:lang w:val="en-US"/>
        </w:rPr>
        <w:t xml:space="preserve"> </w:t>
      </w:r>
      <w:r w:rsidR="00ED44D5">
        <w:rPr>
          <w:color w:val="231F20"/>
          <w:spacing w:val="-4"/>
          <w:w w:val="95"/>
          <w:lang w:val="en-US"/>
        </w:rPr>
        <w:t>F</w:t>
      </w:r>
      <w:r w:rsidRPr="005203C6">
        <w:rPr>
          <w:color w:val="231F20"/>
          <w:spacing w:val="-4"/>
          <w:w w:val="95"/>
          <w:lang w:val="en-US"/>
        </w:rPr>
        <w:t>riending</w:t>
      </w:r>
      <w:r w:rsidRPr="005203C6">
        <w:rPr>
          <w:color w:val="231F20"/>
          <w:spacing w:val="-16"/>
          <w:w w:val="95"/>
          <w:lang w:val="en-US"/>
        </w:rPr>
        <w:t xml:space="preserve"> </w:t>
      </w:r>
      <w:r w:rsidRPr="005203C6">
        <w:rPr>
          <w:color w:val="231F20"/>
          <w:w w:val="95"/>
          <w:lang w:val="en-US"/>
        </w:rPr>
        <w:t>or</w:t>
      </w:r>
      <w:r w:rsidRPr="005203C6">
        <w:rPr>
          <w:color w:val="231F20"/>
          <w:spacing w:val="-18"/>
          <w:w w:val="95"/>
          <w:lang w:val="en-US"/>
        </w:rPr>
        <w:t xml:space="preserve"> </w:t>
      </w:r>
      <w:r w:rsidRPr="005203C6">
        <w:rPr>
          <w:color w:val="231F20"/>
          <w:spacing w:val="-4"/>
          <w:w w:val="95"/>
          <w:u w:val="single"/>
          <w:lang w:val="en-US"/>
        </w:rPr>
        <w:t>communicating</w:t>
      </w:r>
      <w:r w:rsidRPr="005203C6">
        <w:rPr>
          <w:color w:val="231F20"/>
          <w:spacing w:val="-16"/>
          <w:w w:val="95"/>
          <w:u w:val="single"/>
          <w:lang w:val="en-US"/>
        </w:rPr>
        <w:t xml:space="preserve"> </w:t>
      </w:r>
      <w:r w:rsidRPr="005203C6">
        <w:rPr>
          <w:color w:val="231F20"/>
          <w:spacing w:val="-4"/>
          <w:w w:val="95"/>
          <w:u w:val="single"/>
          <w:lang w:val="en-US"/>
        </w:rPr>
        <w:t xml:space="preserve">with people </w:t>
      </w:r>
      <w:r w:rsidRPr="005203C6">
        <w:rPr>
          <w:color w:val="231F20"/>
          <w:spacing w:val="-3"/>
          <w:w w:val="95"/>
          <w:u w:val="single"/>
          <w:lang w:val="en-US"/>
        </w:rPr>
        <w:t xml:space="preserve">they </w:t>
      </w:r>
      <w:r w:rsidRPr="005203C6">
        <w:rPr>
          <w:color w:val="231F20"/>
          <w:spacing w:val="-4"/>
          <w:w w:val="95"/>
          <w:u w:val="single"/>
          <w:lang w:val="en-US"/>
        </w:rPr>
        <w:t>don’t know</w:t>
      </w:r>
      <w:r w:rsidRPr="005203C6">
        <w:rPr>
          <w:color w:val="231F20"/>
          <w:spacing w:val="-4"/>
          <w:w w:val="95"/>
          <w:lang w:val="en-US"/>
        </w:rPr>
        <w:t xml:space="preserve">; </w:t>
      </w:r>
      <w:r w:rsidR="00ED44D5">
        <w:rPr>
          <w:color w:val="231F20"/>
          <w:spacing w:val="-4"/>
          <w:w w:val="95"/>
          <w:u w:val="single"/>
          <w:lang w:val="en-US"/>
        </w:rPr>
        <w:t>S</w:t>
      </w:r>
      <w:r w:rsidRPr="005203C6">
        <w:rPr>
          <w:color w:val="231F20"/>
          <w:spacing w:val="-4"/>
          <w:w w:val="95"/>
          <w:u w:val="single"/>
          <w:lang w:val="en-US"/>
        </w:rPr>
        <w:t>haring persona</w:t>
      </w:r>
      <w:r w:rsidRPr="005203C6">
        <w:rPr>
          <w:color w:val="231F20"/>
          <w:spacing w:val="-4"/>
          <w:w w:val="95"/>
          <w:lang w:val="en-US"/>
        </w:rPr>
        <w:t xml:space="preserve">l information; </w:t>
      </w:r>
      <w:r w:rsidR="00ED44D5">
        <w:rPr>
          <w:color w:val="231F20"/>
          <w:spacing w:val="-4"/>
          <w:w w:val="95"/>
          <w:u w:val="single"/>
          <w:lang w:val="en-US"/>
        </w:rPr>
        <w:t>G</w:t>
      </w:r>
      <w:r w:rsidRPr="005203C6">
        <w:rPr>
          <w:color w:val="231F20"/>
          <w:spacing w:val="-4"/>
          <w:w w:val="95"/>
          <w:u w:val="single"/>
          <w:lang w:val="en-US"/>
        </w:rPr>
        <w:t>ambling</w:t>
      </w:r>
      <w:r w:rsidRPr="005203C6">
        <w:rPr>
          <w:color w:val="231F20"/>
          <w:spacing w:val="-4"/>
          <w:w w:val="95"/>
          <w:lang w:val="en-US"/>
        </w:rPr>
        <w:t xml:space="preserve"> </w:t>
      </w:r>
      <w:r w:rsidRPr="005203C6">
        <w:rPr>
          <w:color w:val="231F20"/>
          <w:w w:val="95"/>
          <w:lang w:val="en-US"/>
        </w:rPr>
        <w:t xml:space="preserve">or </w:t>
      </w:r>
      <w:r w:rsidRPr="005203C6">
        <w:rPr>
          <w:color w:val="231F20"/>
          <w:spacing w:val="-4"/>
          <w:w w:val="95"/>
          <w:u w:val="single"/>
          <w:lang w:val="en-US"/>
        </w:rPr>
        <w:t>running</w:t>
      </w:r>
      <w:r w:rsidRPr="005203C6">
        <w:rPr>
          <w:color w:val="231F20"/>
          <w:spacing w:val="-4"/>
          <w:w w:val="95"/>
          <w:lang w:val="en-US"/>
        </w:rPr>
        <w:t xml:space="preserve"> </w:t>
      </w:r>
      <w:r w:rsidRPr="005203C6">
        <w:rPr>
          <w:color w:val="231F20"/>
          <w:spacing w:val="-4"/>
          <w:w w:val="95"/>
          <w:u w:val="single"/>
          <w:lang w:val="en-US"/>
        </w:rPr>
        <w:t>up</w:t>
      </w:r>
      <w:r w:rsidRPr="005203C6">
        <w:rPr>
          <w:color w:val="231F20"/>
          <w:spacing w:val="-4"/>
          <w:w w:val="95"/>
          <w:lang w:val="en-US"/>
        </w:rPr>
        <w:t xml:space="preserve"> </w:t>
      </w:r>
      <w:r w:rsidRPr="005203C6">
        <w:rPr>
          <w:color w:val="231F20"/>
          <w:spacing w:val="-4"/>
          <w:lang w:val="en-US"/>
        </w:rPr>
        <w:t>debts</w:t>
      </w:r>
    </w:p>
    <w:p w14:paraId="68F0B879" w14:textId="77777777" w:rsidR="00711801" w:rsidRPr="005203C6" w:rsidRDefault="00711801">
      <w:pPr>
        <w:pStyle w:val="BodyText"/>
        <w:kinsoku w:val="0"/>
        <w:overflowPunct w:val="0"/>
        <w:spacing w:before="10"/>
        <w:rPr>
          <w:sz w:val="18"/>
          <w:szCs w:val="18"/>
          <w:lang w:val="en-US"/>
        </w:rPr>
      </w:pPr>
    </w:p>
    <w:p w14:paraId="75E1F343" w14:textId="77777777" w:rsidR="00711801" w:rsidRPr="005203C6" w:rsidRDefault="009A5374">
      <w:pPr>
        <w:pStyle w:val="Heading3"/>
        <w:kinsoku w:val="0"/>
        <w:overflowPunct w:val="0"/>
        <w:spacing w:before="1"/>
        <w:rPr>
          <w:color w:val="00ABC5"/>
          <w:lang w:val="en-US"/>
        </w:rPr>
      </w:pPr>
      <w:r w:rsidRPr="005203C6">
        <w:rPr>
          <w:color w:val="00ABC5"/>
          <w:lang w:val="en-US"/>
        </w:rPr>
        <w:t>Reading and Use of English</w:t>
      </w:r>
    </w:p>
    <w:p w14:paraId="783E5476" w14:textId="77777777" w:rsidR="00711801" w:rsidRPr="005203C6" w:rsidRDefault="009A5374" w:rsidP="009A5374">
      <w:pPr>
        <w:pStyle w:val="ListParagraph"/>
        <w:tabs>
          <w:tab w:val="left" w:pos="678"/>
        </w:tabs>
        <w:kinsoku w:val="0"/>
        <w:overflowPunct w:val="0"/>
        <w:spacing w:before="7"/>
        <w:ind w:left="677" w:hanging="221"/>
        <w:rPr>
          <w:color w:val="231F20"/>
          <w:spacing w:val="-4"/>
          <w:sz w:val="14"/>
          <w:szCs w:val="14"/>
          <w:lang w:val="en-US"/>
        </w:rPr>
      </w:pPr>
      <w:r w:rsidRPr="005203C6">
        <w:rPr>
          <w:b/>
          <w:bCs/>
          <w:color w:val="231F20"/>
          <w:spacing w:val="-4"/>
          <w:w w:val="92"/>
          <w:sz w:val="14"/>
          <w:szCs w:val="14"/>
          <w:lang w:val="en-US"/>
        </w:rPr>
        <w:t>A.</w:t>
      </w:r>
      <w:r w:rsidRPr="005203C6">
        <w:rPr>
          <w:b/>
          <w:bCs/>
          <w:color w:val="231F20"/>
          <w:spacing w:val="-4"/>
          <w:w w:val="92"/>
          <w:sz w:val="14"/>
          <w:szCs w:val="14"/>
          <w:lang w:val="en-US"/>
        </w:rPr>
        <w:tab/>
      </w:r>
      <w:r w:rsidRPr="005203C6">
        <w:rPr>
          <w:b/>
          <w:bCs/>
          <w:color w:val="231F20"/>
          <w:sz w:val="14"/>
          <w:szCs w:val="14"/>
          <w:lang w:val="en-US"/>
        </w:rPr>
        <w:t xml:space="preserve">1. </w:t>
      </w:r>
      <w:r w:rsidRPr="005203C6">
        <w:rPr>
          <w:color w:val="231F20"/>
          <w:spacing w:val="-4"/>
          <w:sz w:val="14"/>
          <w:szCs w:val="14"/>
          <w:lang w:val="en-US"/>
        </w:rPr>
        <w:t>“Almost</w:t>
      </w:r>
      <w:r w:rsidRPr="005203C6">
        <w:rPr>
          <w:color w:val="231F20"/>
          <w:spacing w:val="-13"/>
          <w:sz w:val="14"/>
          <w:szCs w:val="14"/>
          <w:lang w:val="en-US"/>
        </w:rPr>
        <w:t xml:space="preserve"> </w:t>
      </w:r>
      <w:r w:rsidRPr="005203C6">
        <w:rPr>
          <w:color w:val="231F20"/>
          <w:spacing w:val="-3"/>
          <w:sz w:val="14"/>
          <w:szCs w:val="14"/>
          <w:lang w:val="en-US"/>
        </w:rPr>
        <w:t>none</w:t>
      </w:r>
      <w:r w:rsidRPr="005203C6">
        <w:rPr>
          <w:color w:val="231F20"/>
          <w:spacing w:val="-13"/>
          <w:sz w:val="14"/>
          <w:szCs w:val="14"/>
          <w:lang w:val="en-US"/>
        </w:rPr>
        <w:t xml:space="preserve"> </w:t>
      </w:r>
      <w:r w:rsidRPr="005203C6">
        <w:rPr>
          <w:color w:val="231F20"/>
          <w:sz w:val="14"/>
          <w:szCs w:val="14"/>
          <w:lang w:val="en-US"/>
        </w:rPr>
        <w:t>of</w:t>
      </w:r>
      <w:r w:rsidRPr="005203C6">
        <w:rPr>
          <w:color w:val="231F20"/>
          <w:spacing w:val="-14"/>
          <w:sz w:val="14"/>
          <w:szCs w:val="14"/>
          <w:lang w:val="en-US"/>
        </w:rPr>
        <w:t xml:space="preserve"> </w:t>
      </w:r>
      <w:r w:rsidRPr="005203C6">
        <w:rPr>
          <w:color w:val="231F20"/>
          <w:sz w:val="14"/>
          <w:szCs w:val="14"/>
          <w:lang w:val="en-US"/>
        </w:rPr>
        <w:t>us</w:t>
      </w:r>
      <w:r w:rsidRPr="005203C6">
        <w:rPr>
          <w:color w:val="231F20"/>
          <w:spacing w:val="-13"/>
          <w:sz w:val="14"/>
          <w:szCs w:val="14"/>
          <w:lang w:val="en-US"/>
        </w:rPr>
        <w:t xml:space="preserve"> </w:t>
      </w:r>
      <w:r w:rsidRPr="005203C6">
        <w:rPr>
          <w:color w:val="231F20"/>
          <w:spacing w:val="-3"/>
          <w:sz w:val="14"/>
          <w:szCs w:val="14"/>
          <w:lang w:val="en-US"/>
        </w:rPr>
        <w:t>can</w:t>
      </w:r>
      <w:r w:rsidRPr="005203C6">
        <w:rPr>
          <w:color w:val="231F20"/>
          <w:spacing w:val="-13"/>
          <w:sz w:val="14"/>
          <w:szCs w:val="14"/>
          <w:lang w:val="en-US"/>
        </w:rPr>
        <w:t xml:space="preserve"> </w:t>
      </w:r>
      <w:r w:rsidRPr="005203C6">
        <w:rPr>
          <w:color w:val="231F20"/>
          <w:spacing w:val="-4"/>
          <w:sz w:val="14"/>
          <w:szCs w:val="14"/>
          <w:lang w:val="en-US"/>
        </w:rPr>
        <w:t>imagine</w:t>
      </w:r>
      <w:r w:rsidRPr="005203C6">
        <w:rPr>
          <w:color w:val="231F20"/>
          <w:spacing w:val="-13"/>
          <w:sz w:val="14"/>
          <w:szCs w:val="14"/>
          <w:lang w:val="en-US"/>
        </w:rPr>
        <w:t xml:space="preserve"> </w:t>
      </w:r>
      <w:r w:rsidRPr="005203C6">
        <w:rPr>
          <w:color w:val="231F20"/>
          <w:spacing w:val="-3"/>
          <w:sz w:val="14"/>
          <w:szCs w:val="14"/>
          <w:lang w:val="en-US"/>
        </w:rPr>
        <w:t>life</w:t>
      </w:r>
      <w:r w:rsidRPr="005203C6">
        <w:rPr>
          <w:color w:val="231F20"/>
          <w:spacing w:val="-13"/>
          <w:sz w:val="14"/>
          <w:szCs w:val="14"/>
          <w:lang w:val="en-US"/>
        </w:rPr>
        <w:t xml:space="preserve"> </w:t>
      </w:r>
      <w:r w:rsidRPr="005203C6">
        <w:rPr>
          <w:color w:val="231F20"/>
          <w:spacing w:val="-4"/>
          <w:sz w:val="14"/>
          <w:szCs w:val="14"/>
          <w:lang w:val="en-US"/>
        </w:rPr>
        <w:t>without</w:t>
      </w:r>
      <w:r w:rsidRPr="005203C6">
        <w:rPr>
          <w:color w:val="231F20"/>
          <w:spacing w:val="-13"/>
          <w:sz w:val="14"/>
          <w:szCs w:val="14"/>
          <w:lang w:val="en-US"/>
        </w:rPr>
        <w:t xml:space="preserve"> </w:t>
      </w:r>
      <w:r w:rsidRPr="005203C6">
        <w:rPr>
          <w:color w:val="231F20"/>
          <w:spacing w:val="-4"/>
          <w:sz w:val="14"/>
          <w:szCs w:val="14"/>
          <w:lang w:val="en-US"/>
        </w:rPr>
        <w:t>it.”</w:t>
      </w:r>
    </w:p>
    <w:p w14:paraId="0A3B2E47" w14:textId="77777777" w:rsidR="00711801" w:rsidRPr="005203C6" w:rsidRDefault="009A5374" w:rsidP="009A5374">
      <w:pPr>
        <w:pStyle w:val="ListParagraph"/>
        <w:tabs>
          <w:tab w:val="left" w:pos="826"/>
        </w:tabs>
        <w:kinsoku w:val="0"/>
        <w:overflowPunct w:val="0"/>
        <w:spacing w:before="24" w:line="276" w:lineRule="auto"/>
        <w:ind w:left="825" w:hanging="149"/>
        <w:rPr>
          <w:color w:val="231F20"/>
          <w:spacing w:val="-5"/>
          <w:sz w:val="14"/>
          <w:szCs w:val="14"/>
          <w:lang w:val="en-US"/>
        </w:rPr>
      </w:pPr>
      <w:r w:rsidRPr="005203C6">
        <w:rPr>
          <w:b/>
          <w:bCs/>
          <w:color w:val="231F20"/>
          <w:spacing w:val="-4"/>
          <w:w w:val="92"/>
          <w:sz w:val="14"/>
          <w:szCs w:val="14"/>
          <w:lang w:val="en-US"/>
        </w:rPr>
        <w:t>2.</w:t>
      </w:r>
      <w:r w:rsidRPr="005203C6">
        <w:rPr>
          <w:b/>
          <w:bCs/>
          <w:color w:val="231F20"/>
          <w:spacing w:val="-4"/>
          <w:w w:val="92"/>
          <w:sz w:val="14"/>
          <w:szCs w:val="14"/>
          <w:lang w:val="en-US"/>
        </w:rPr>
        <w:tab/>
      </w:r>
      <w:r w:rsidRPr="005203C6">
        <w:rPr>
          <w:color w:val="231F20"/>
          <w:spacing w:val="-3"/>
          <w:w w:val="95"/>
          <w:sz w:val="14"/>
          <w:szCs w:val="14"/>
          <w:lang w:val="en-US"/>
        </w:rPr>
        <w:t>“…we</w:t>
      </w:r>
      <w:r w:rsidRPr="005203C6">
        <w:rPr>
          <w:color w:val="231F20"/>
          <w:spacing w:val="-22"/>
          <w:w w:val="95"/>
          <w:sz w:val="14"/>
          <w:szCs w:val="14"/>
          <w:lang w:val="en-US"/>
        </w:rPr>
        <w:t xml:space="preserve"> </w:t>
      </w:r>
      <w:r w:rsidRPr="005203C6">
        <w:rPr>
          <w:color w:val="231F20"/>
          <w:spacing w:val="-4"/>
          <w:w w:val="95"/>
          <w:sz w:val="14"/>
          <w:szCs w:val="14"/>
          <w:lang w:val="en-US"/>
        </w:rPr>
        <w:t>should</w:t>
      </w:r>
      <w:r w:rsidRPr="005203C6">
        <w:rPr>
          <w:color w:val="231F20"/>
          <w:spacing w:val="-21"/>
          <w:w w:val="95"/>
          <w:sz w:val="14"/>
          <w:szCs w:val="14"/>
          <w:lang w:val="en-US"/>
        </w:rPr>
        <w:t xml:space="preserve"> </w:t>
      </w:r>
      <w:r w:rsidRPr="005203C6">
        <w:rPr>
          <w:color w:val="231F20"/>
          <w:spacing w:val="-3"/>
          <w:w w:val="95"/>
          <w:sz w:val="14"/>
          <w:szCs w:val="14"/>
          <w:lang w:val="en-US"/>
        </w:rPr>
        <w:t>only</w:t>
      </w:r>
      <w:r w:rsidRPr="005203C6">
        <w:rPr>
          <w:color w:val="231F20"/>
          <w:spacing w:val="-21"/>
          <w:w w:val="95"/>
          <w:sz w:val="14"/>
          <w:szCs w:val="14"/>
          <w:lang w:val="en-US"/>
        </w:rPr>
        <w:t xml:space="preserve"> </w:t>
      </w:r>
      <w:r w:rsidRPr="005203C6">
        <w:rPr>
          <w:color w:val="231F20"/>
          <w:spacing w:val="-4"/>
          <w:w w:val="95"/>
          <w:sz w:val="14"/>
          <w:szCs w:val="14"/>
          <w:lang w:val="en-US"/>
        </w:rPr>
        <w:t>focus</w:t>
      </w:r>
      <w:r w:rsidRPr="005203C6">
        <w:rPr>
          <w:color w:val="231F20"/>
          <w:spacing w:val="-21"/>
          <w:w w:val="95"/>
          <w:sz w:val="14"/>
          <w:szCs w:val="14"/>
          <w:lang w:val="en-US"/>
        </w:rPr>
        <w:t xml:space="preserve"> </w:t>
      </w:r>
      <w:r w:rsidRPr="005203C6">
        <w:rPr>
          <w:color w:val="231F20"/>
          <w:w w:val="95"/>
          <w:sz w:val="14"/>
          <w:szCs w:val="14"/>
          <w:lang w:val="en-US"/>
        </w:rPr>
        <w:t>on</w:t>
      </w:r>
      <w:r w:rsidRPr="005203C6">
        <w:rPr>
          <w:color w:val="231F20"/>
          <w:spacing w:val="-21"/>
          <w:w w:val="95"/>
          <w:sz w:val="14"/>
          <w:szCs w:val="14"/>
          <w:lang w:val="en-US"/>
        </w:rPr>
        <w:t xml:space="preserve"> </w:t>
      </w:r>
      <w:r w:rsidRPr="005203C6">
        <w:rPr>
          <w:color w:val="231F20"/>
          <w:spacing w:val="-3"/>
          <w:w w:val="95"/>
          <w:sz w:val="14"/>
          <w:szCs w:val="14"/>
          <w:lang w:val="en-US"/>
        </w:rPr>
        <w:t>the</w:t>
      </w:r>
      <w:r w:rsidRPr="005203C6">
        <w:rPr>
          <w:color w:val="231F20"/>
          <w:spacing w:val="-21"/>
          <w:w w:val="95"/>
          <w:sz w:val="14"/>
          <w:szCs w:val="14"/>
          <w:lang w:val="en-US"/>
        </w:rPr>
        <w:t xml:space="preserve"> </w:t>
      </w:r>
      <w:r w:rsidRPr="005203C6">
        <w:rPr>
          <w:color w:val="231F20"/>
          <w:spacing w:val="-4"/>
          <w:w w:val="95"/>
          <w:sz w:val="14"/>
          <w:szCs w:val="14"/>
          <w:lang w:val="en-US"/>
        </w:rPr>
        <w:t>advantages</w:t>
      </w:r>
      <w:r w:rsidRPr="005203C6">
        <w:rPr>
          <w:color w:val="231F20"/>
          <w:spacing w:val="-21"/>
          <w:w w:val="95"/>
          <w:sz w:val="14"/>
          <w:szCs w:val="14"/>
          <w:lang w:val="en-US"/>
        </w:rPr>
        <w:t xml:space="preserve"> </w:t>
      </w:r>
      <w:r w:rsidRPr="005203C6">
        <w:rPr>
          <w:color w:val="231F20"/>
          <w:w w:val="95"/>
          <w:sz w:val="14"/>
          <w:szCs w:val="14"/>
          <w:lang w:val="en-US"/>
        </w:rPr>
        <w:t>of</w:t>
      </w:r>
      <w:r w:rsidRPr="005203C6">
        <w:rPr>
          <w:color w:val="231F20"/>
          <w:spacing w:val="-21"/>
          <w:w w:val="95"/>
          <w:sz w:val="14"/>
          <w:szCs w:val="14"/>
          <w:lang w:val="en-US"/>
        </w:rPr>
        <w:t xml:space="preserve"> </w:t>
      </w:r>
      <w:r w:rsidRPr="005203C6">
        <w:rPr>
          <w:color w:val="231F20"/>
          <w:spacing w:val="-5"/>
          <w:w w:val="95"/>
          <w:sz w:val="14"/>
          <w:szCs w:val="14"/>
          <w:lang w:val="en-US"/>
        </w:rPr>
        <w:t>technology,</w:t>
      </w:r>
      <w:r w:rsidRPr="005203C6">
        <w:rPr>
          <w:color w:val="231F20"/>
          <w:spacing w:val="-21"/>
          <w:w w:val="95"/>
          <w:sz w:val="14"/>
          <w:szCs w:val="14"/>
          <w:lang w:val="en-US"/>
        </w:rPr>
        <w:t xml:space="preserve"> </w:t>
      </w:r>
      <w:r w:rsidRPr="005203C6">
        <w:rPr>
          <w:color w:val="231F20"/>
          <w:spacing w:val="-5"/>
          <w:w w:val="95"/>
          <w:sz w:val="14"/>
          <w:szCs w:val="14"/>
          <w:lang w:val="en-US"/>
        </w:rPr>
        <w:t>however,</w:t>
      </w:r>
      <w:r w:rsidRPr="005203C6">
        <w:rPr>
          <w:color w:val="231F20"/>
          <w:spacing w:val="-21"/>
          <w:w w:val="95"/>
          <w:sz w:val="14"/>
          <w:szCs w:val="14"/>
          <w:lang w:val="en-US"/>
        </w:rPr>
        <w:t xml:space="preserve"> </w:t>
      </w:r>
      <w:r w:rsidRPr="005203C6">
        <w:rPr>
          <w:color w:val="231F20"/>
          <w:spacing w:val="-3"/>
          <w:w w:val="95"/>
          <w:sz w:val="14"/>
          <w:szCs w:val="14"/>
          <w:lang w:val="en-US"/>
        </w:rPr>
        <w:t>…we</w:t>
      </w:r>
      <w:r w:rsidRPr="005203C6">
        <w:rPr>
          <w:color w:val="231F20"/>
          <w:spacing w:val="-21"/>
          <w:w w:val="95"/>
          <w:sz w:val="14"/>
          <w:szCs w:val="14"/>
          <w:lang w:val="en-US"/>
        </w:rPr>
        <w:t xml:space="preserve"> </w:t>
      </w:r>
      <w:r w:rsidRPr="005203C6">
        <w:rPr>
          <w:color w:val="231F20"/>
          <w:spacing w:val="-4"/>
          <w:w w:val="95"/>
          <w:sz w:val="14"/>
          <w:szCs w:val="14"/>
          <w:lang w:val="en-US"/>
        </w:rPr>
        <w:t xml:space="preserve">can </w:t>
      </w:r>
      <w:r w:rsidRPr="005203C6">
        <w:rPr>
          <w:color w:val="231F20"/>
          <w:spacing w:val="-3"/>
          <w:sz w:val="14"/>
          <w:szCs w:val="14"/>
          <w:lang w:val="en-US"/>
        </w:rPr>
        <w:t>very</w:t>
      </w:r>
      <w:r w:rsidRPr="005203C6">
        <w:rPr>
          <w:color w:val="231F20"/>
          <w:spacing w:val="-12"/>
          <w:sz w:val="14"/>
          <w:szCs w:val="14"/>
          <w:lang w:val="en-US"/>
        </w:rPr>
        <w:t xml:space="preserve"> </w:t>
      </w:r>
      <w:r w:rsidRPr="005203C6">
        <w:rPr>
          <w:color w:val="231F20"/>
          <w:spacing w:val="-3"/>
          <w:sz w:val="14"/>
          <w:szCs w:val="14"/>
          <w:lang w:val="en-US"/>
        </w:rPr>
        <w:t>well</w:t>
      </w:r>
      <w:r w:rsidRPr="005203C6">
        <w:rPr>
          <w:color w:val="231F20"/>
          <w:spacing w:val="-12"/>
          <w:sz w:val="14"/>
          <w:szCs w:val="14"/>
          <w:lang w:val="en-US"/>
        </w:rPr>
        <w:t xml:space="preserve"> </w:t>
      </w:r>
      <w:r w:rsidRPr="005203C6">
        <w:rPr>
          <w:color w:val="231F20"/>
          <w:spacing w:val="-3"/>
          <w:sz w:val="14"/>
          <w:szCs w:val="14"/>
          <w:lang w:val="en-US"/>
        </w:rPr>
        <w:t>face</w:t>
      </w:r>
      <w:r w:rsidRPr="005203C6">
        <w:rPr>
          <w:color w:val="231F20"/>
          <w:spacing w:val="-12"/>
          <w:sz w:val="14"/>
          <w:szCs w:val="14"/>
          <w:lang w:val="en-US"/>
        </w:rPr>
        <w:t xml:space="preserve"> </w:t>
      </w:r>
      <w:r w:rsidRPr="005203C6">
        <w:rPr>
          <w:color w:val="231F20"/>
          <w:spacing w:val="-3"/>
          <w:sz w:val="14"/>
          <w:szCs w:val="14"/>
          <w:lang w:val="en-US"/>
        </w:rPr>
        <w:t>its</w:t>
      </w:r>
      <w:r w:rsidRPr="005203C6">
        <w:rPr>
          <w:color w:val="231F20"/>
          <w:spacing w:val="-11"/>
          <w:sz w:val="14"/>
          <w:szCs w:val="14"/>
          <w:lang w:val="en-US"/>
        </w:rPr>
        <w:t xml:space="preserve"> </w:t>
      </w:r>
      <w:r w:rsidRPr="005203C6">
        <w:rPr>
          <w:color w:val="231F20"/>
          <w:spacing w:val="-4"/>
          <w:sz w:val="14"/>
          <w:szCs w:val="14"/>
          <w:lang w:val="en-US"/>
        </w:rPr>
        <w:t>negative</w:t>
      </w:r>
      <w:r w:rsidRPr="005203C6">
        <w:rPr>
          <w:color w:val="231F20"/>
          <w:spacing w:val="-12"/>
          <w:sz w:val="14"/>
          <w:szCs w:val="14"/>
          <w:lang w:val="en-US"/>
        </w:rPr>
        <w:t xml:space="preserve"> </w:t>
      </w:r>
      <w:r w:rsidRPr="005203C6">
        <w:rPr>
          <w:color w:val="231F20"/>
          <w:spacing w:val="-5"/>
          <w:sz w:val="14"/>
          <w:szCs w:val="14"/>
          <w:lang w:val="en-US"/>
        </w:rPr>
        <w:t>effects.”</w:t>
      </w:r>
    </w:p>
    <w:p w14:paraId="1B6B1391" w14:textId="77777777" w:rsidR="00711801" w:rsidRPr="005203C6" w:rsidRDefault="009A5374" w:rsidP="009A5374">
      <w:pPr>
        <w:pStyle w:val="ListParagraph"/>
        <w:tabs>
          <w:tab w:val="left" w:pos="826"/>
        </w:tabs>
        <w:kinsoku w:val="0"/>
        <w:overflowPunct w:val="0"/>
        <w:spacing w:before="0" w:line="276" w:lineRule="auto"/>
        <w:ind w:left="825" w:hanging="149"/>
        <w:rPr>
          <w:color w:val="231F20"/>
          <w:spacing w:val="-4"/>
          <w:sz w:val="14"/>
          <w:szCs w:val="14"/>
          <w:lang w:val="en-US"/>
        </w:rPr>
      </w:pPr>
      <w:r w:rsidRPr="005203C6">
        <w:rPr>
          <w:b/>
          <w:bCs/>
          <w:color w:val="231F20"/>
          <w:spacing w:val="-4"/>
          <w:w w:val="92"/>
          <w:sz w:val="14"/>
          <w:szCs w:val="14"/>
          <w:lang w:val="en-US"/>
        </w:rPr>
        <w:t>3.</w:t>
      </w:r>
      <w:r w:rsidRPr="005203C6">
        <w:rPr>
          <w:b/>
          <w:bCs/>
          <w:color w:val="231F20"/>
          <w:spacing w:val="-4"/>
          <w:w w:val="92"/>
          <w:sz w:val="14"/>
          <w:szCs w:val="14"/>
          <w:lang w:val="en-US"/>
        </w:rPr>
        <w:tab/>
      </w:r>
      <w:r w:rsidRPr="005203C6">
        <w:rPr>
          <w:color w:val="231F20"/>
          <w:spacing w:val="-3"/>
          <w:sz w:val="14"/>
          <w:szCs w:val="14"/>
          <w:lang w:val="en-US"/>
        </w:rPr>
        <w:t>“If</w:t>
      </w:r>
      <w:r w:rsidRPr="005203C6">
        <w:rPr>
          <w:color w:val="231F20"/>
          <w:spacing w:val="-28"/>
          <w:sz w:val="14"/>
          <w:szCs w:val="14"/>
          <w:lang w:val="en-US"/>
        </w:rPr>
        <w:t xml:space="preserve"> </w:t>
      </w:r>
      <w:r w:rsidRPr="005203C6">
        <w:rPr>
          <w:color w:val="231F20"/>
          <w:sz w:val="14"/>
          <w:szCs w:val="14"/>
          <w:lang w:val="en-US"/>
        </w:rPr>
        <w:t>an</w:t>
      </w:r>
      <w:r w:rsidRPr="005203C6">
        <w:rPr>
          <w:color w:val="231F20"/>
          <w:spacing w:val="-28"/>
          <w:sz w:val="14"/>
          <w:szCs w:val="14"/>
          <w:lang w:val="en-US"/>
        </w:rPr>
        <w:t xml:space="preserve"> </w:t>
      </w:r>
      <w:r w:rsidRPr="005203C6">
        <w:rPr>
          <w:color w:val="231F20"/>
          <w:spacing w:val="-4"/>
          <w:sz w:val="14"/>
          <w:szCs w:val="14"/>
          <w:lang w:val="en-US"/>
        </w:rPr>
        <w:t>adult</w:t>
      </w:r>
      <w:r w:rsidRPr="005203C6">
        <w:rPr>
          <w:color w:val="231F20"/>
          <w:spacing w:val="-28"/>
          <w:sz w:val="14"/>
          <w:szCs w:val="14"/>
          <w:lang w:val="en-US"/>
        </w:rPr>
        <w:t xml:space="preserve"> </w:t>
      </w:r>
      <w:r w:rsidRPr="005203C6">
        <w:rPr>
          <w:color w:val="231F20"/>
          <w:spacing w:val="-3"/>
          <w:sz w:val="14"/>
          <w:szCs w:val="14"/>
          <w:lang w:val="en-US"/>
        </w:rPr>
        <w:t>uses</w:t>
      </w:r>
      <w:r w:rsidRPr="005203C6">
        <w:rPr>
          <w:color w:val="231F20"/>
          <w:spacing w:val="-28"/>
          <w:sz w:val="14"/>
          <w:szCs w:val="14"/>
          <w:lang w:val="en-US"/>
        </w:rPr>
        <w:t xml:space="preserve"> </w:t>
      </w:r>
      <w:r w:rsidRPr="005203C6">
        <w:rPr>
          <w:color w:val="231F20"/>
          <w:spacing w:val="-4"/>
          <w:sz w:val="14"/>
          <w:szCs w:val="14"/>
          <w:lang w:val="en-US"/>
        </w:rPr>
        <w:t>technology</w:t>
      </w:r>
      <w:r w:rsidRPr="005203C6">
        <w:rPr>
          <w:color w:val="231F20"/>
          <w:spacing w:val="-28"/>
          <w:sz w:val="14"/>
          <w:szCs w:val="14"/>
          <w:lang w:val="en-US"/>
        </w:rPr>
        <w:t xml:space="preserve"> </w:t>
      </w:r>
      <w:r w:rsidRPr="005203C6">
        <w:rPr>
          <w:color w:val="231F20"/>
          <w:sz w:val="14"/>
          <w:szCs w:val="14"/>
          <w:lang w:val="en-US"/>
        </w:rPr>
        <w:t>in</w:t>
      </w:r>
      <w:r w:rsidRPr="005203C6">
        <w:rPr>
          <w:color w:val="231F20"/>
          <w:spacing w:val="-28"/>
          <w:sz w:val="14"/>
          <w:szCs w:val="14"/>
          <w:lang w:val="en-US"/>
        </w:rPr>
        <w:t xml:space="preserve"> </w:t>
      </w:r>
      <w:r w:rsidRPr="005203C6">
        <w:rPr>
          <w:color w:val="231F20"/>
          <w:sz w:val="14"/>
          <w:szCs w:val="14"/>
          <w:lang w:val="en-US"/>
        </w:rPr>
        <w:t>a</w:t>
      </w:r>
      <w:r w:rsidRPr="005203C6">
        <w:rPr>
          <w:color w:val="231F20"/>
          <w:spacing w:val="-27"/>
          <w:sz w:val="14"/>
          <w:szCs w:val="14"/>
          <w:lang w:val="en-US"/>
        </w:rPr>
        <w:t xml:space="preserve"> </w:t>
      </w:r>
      <w:r w:rsidRPr="005203C6">
        <w:rPr>
          <w:color w:val="231F20"/>
          <w:spacing w:val="-4"/>
          <w:sz w:val="14"/>
          <w:szCs w:val="14"/>
          <w:lang w:val="en-US"/>
        </w:rPr>
        <w:t>harmful</w:t>
      </w:r>
      <w:r w:rsidRPr="005203C6">
        <w:rPr>
          <w:color w:val="231F20"/>
          <w:spacing w:val="-28"/>
          <w:sz w:val="14"/>
          <w:szCs w:val="14"/>
          <w:lang w:val="en-US"/>
        </w:rPr>
        <w:t xml:space="preserve"> </w:t>
      </w:r>
      <w:r w:rsidRPr="005203C6">
        <w:rPr>
          <w:color w:val="231F20"/>
          <w:spacing w:val="-6"/>
          <w:sz w:val="14"/>
          <w:szCs w:val="14"/>
          <w:lang w:val="en-US"/>
        </w:rPr>
        <w:t>way,</w:t>
      </w:r>
      <w:r w:rsidRPr="005203C6">
        <w:rPr>
          <w:color w:val="231F20"/>
          <w:spacing w:val="-28"/>
          <w:sz w:val="14"/>
          <w:szCs w:val="14"/>
          <w:lang w:val="en-US"/>
        </w:rPr>
        <w:t xml:space="preserve"> </w:t>
      </w:r>
      <w:r w:rsidRPr="005203C6">
        <w:rPr>
          <w:color w:val="231F20"/>
          <w:sz w:val="14"/>
          <w:szCs w:val="14"/>
          <w:lang w:val="en-US"/>
        </w:rPr>
        <w:t>we</w:t>
      </w:r>
      <w:r w:rsidRPr="005203C6">
        <w:rPr>
          <w:color w:val="231F20"/>
          <w:spacing w:val="-28"/>
          <w:sz w:val="14"/>
          <w:szCs w:val="14"/>
          <w:lang w:val="en-US"/>
        </w:rPr>
        <w:t xml:space="preserve"> </w:t>
      </w:r>
      <w:r w:rsidRPr="005203C6">
        <w:rPr>
          <w:color w:val="231F20"/>
          <w:spacing w:val="-3"/>
          <w:sz w:val="14"/>
          <w:szCs w:val="14"/>
          <w:lang w:val="en-US"/>
        </w:rPr>
        <w:t>can</w:t>
      </w:r>
      <w:r w:rsidRPr="005203C6">
        <w:rPr>
          <w:color w:val="231F20"/>
          <w:spacing w:val="-28"/>
          <w:sz w:val="14"/>
          <w:szCs w:val="14"/>
          <w:lang w:val="en-US"/>
        </w:rPr>
        <w:t xml:space="preserve"> </w:t>
      </w:r>
      <w:r w:rsidRPr="005203C6">
        <w:rPr>
          <w:color w:val="231F20"/>
          <w:spacing w:val="-3"/>
          <w:sz w:val="14"/>
          <w:szCs w:val="14"/>
          <w:lang w:val="en-US"/>
        </w:rPr>
        <w:t>call</w:t>
      </w:r>
      <w:r w:rsidRPr="005203C6">
        <w:rPr>
          <w:color w:val="231F20"/>
          <w:spacing w:val="-28"/>
          <w:sz w:val="14"/>
          <w:szCs w:val="14"/>
          <w:lang w:val="en-US"/>
        </w:rPr>
        <w:t xml:space="preserve"> </w:t>
      </w:r>
      <w:r w:rsidRPr="005203C6">
        <w:rPr>
          <w:color w:val="231F20"/>
          <w:sz w:val="14"/>
          <w:szCs w:val="14"/>
          <w:lang w:val="en-US"/>
        </w:rPr>
        <w:t>it</w:t>
      </w:r>
      <w:r w:rsidRPr="005203C6">
        <w:rPr>
          <w:color w:val="231F20"/>
          <w:spacing w:val="-28"/>
          <w:sz w:val="14"/>
          <w:szCs w:val="14"/>
          <w:lang w:val="en-US"/>
        </w:rPr>
        <w:t xml:space="preserve"> </w:t>
      </w:r>
      <w:r w:rsidRPr="005203C6">
        <w:rPr>
          <w:color w:val="231F20"/>
          <w:sz w:val="14"/>
          <w:szCs w:val="14"/>
          <w:lang w:val="en-US"/>
        </w:rPr>
        <w:t>a</w:t>
      </w:r>
      <w:r w:rsidRPr="005203C6">
        <w:rPr>
          <w:color w:val="231F20"/>
          <w:spacing w:val="-28"/>
          <w:sz w:val="14"/>
          <w:szCs w:val="14"/>
          <w:lang w:val="en-US"/>
        </w:rPr>
        <w:t xml:space="preserve"> </w:t>
      </w:r>
      <w:r w:rsidRPr="005203C6">
        <w:rPr>
          <w:color w:val="231F20"/>
          <w:spacing w:val="-4"/>
          <w:sz w:val="14"/>
          <w:szCs w:val="14"/>
          <w:lang w:val="en-US"/>
        </w:rPr>
        <w:t>'choice'</w:t>
      </w:r>
      <w:r w:rsidRPr="005203C6">
        <w:rPr>
          <w:color w:val="231F20"/>
          <w:spacing w:val="-27"/>
          <w:sz w:val="14"/>
          <w:szCs w:val="14"/>
          <w:lang w:val="en-US"/>
        </w:rPr>
        <w:t xml:space="preserve"> </w:t>
      </w:r>
      <w:r w:rsidRPr="005203C6">
        <w:rPr>
          <w:color w:val="231F20"/>
          <w:spacing w:val="-4"/>
          <w:sz w:val="14"/>
          <w:szCs w:val="14"/>
          <w:lang w:val="en-US"/>
        </w:rPr>
        <w:t xml:space="preserve">instead </w:t>
      </w:r>
      <w:r w:rsidRPr="005203C6">
        <w:rPr>
          <w:color w:val="231F20"/>
          <w:sz w:val="14"/>
          <w:szCs w:val="14"/>
          <w:lang w:val="en-US"/>
        </w:rPr>
        <w:t>of</w:t>
      </w:r>
      <w:r w:rsidRPr="005203C6">
        <w:rPr>
          <w:color w:val="231F20"/>
          <w:spacing w:val="-12"/>
          <w:sz w:val="14"/>
          <w:szCs w:val="14"/>
          <w:lang w:val="en-US"/>
        </w:rPr>
        <w:t xml:space="preserve"> </w:t>
      </w:r>
      <w:r w:rsidRPr="005203C6">
        <w:rPr>
          <w:color w:val="231F20"/>
          <w:spacing w:val="-4"/>
          <w:sz w:val="14"/>
          <w:szCs w:val="14"/>
          <w:lang w:val="en-US"/>
        </w:rPr>
        <w:t>“unconsciousness”.”</w:t>
      </w:r>
    </w:p>
    <w:p w14:paraId="75DA56DF" w14:textId="77777777" w:rsidR="00711801" w:rsidRPr="005203C6" w:rsidRDefault="009A5374" w:rsidP="009A5374">
      <w:pPr>
        <w:pStyle w:val="ListParagraph"/>
        <w:tabs>
          <w:tab w:val="left" w:pos="826"/>
        </w:tabs>
        <w:kinsoku w:val="0"/>
        <w:overflowPunct w:val="0"/>
        <w:spacing w:before="0" w:line="161" w:lineRule="exact"/>
        <w:ind w:left="825" w:hanging="149"/>
        <w:rPr>
          <w:color w:val="231F20"/>
          <w:spacing w:val="-4"/>
          <w:sz w:val="14"/>
          <w:szCs w:val="14"/>
          <w:lang w:val="en-US"/>
        </w:rPr>
      </w:pPr>
      <w:r w:rsidRPr="005203C6">
        <w:rPr>
          <w:b/>
          <w:bCs/>
          <w:color w:val="231F20"/>
          <w:spacing w:val="-4"/>
          <w:w w:val="92"/>
          <w:sz w:val="14"/>
          <w:szCs w:val="14"/>
          <w:lang w:val="en-US"/>
        </w:rPr>
        <w:t>4.</w:t>
      </w:r>
      <w:r w:rsidRPr="005203C6">
        <w:rPr>
          <w:b/>
          <w:bCs/>
          <w:color w:val="231F20"/>
          <w:spacing w:val="-4"/>
          <w:w w:val="92"/>
          <w:sz w:val="14"/>
          <w:szCs w:val="14"/>
          <w:lang w:val="en-US"/>
        </w:rPr>
        <w:tab/>
      </w:r>
      <w:r w:rsidRPr="005203C6">
        <w:rPr>
          <w:color w:val="231F20"/>
          <w:spacing w:val="-4"/>
          <w:sz w:val="14"/>
          <w:szCs w:val="14"/>
          <w:lang w:val="en-US"/>
        </w:rPr>
        <w:t>“Here</w:t>
      </w:r>
      <w:r w:rsidRPr="005203C6">
        <w:rPr>
          <w:color w:val="231F20"/>
          <w:spacing w:val="-16"/>
          <w:sz w:val="14"/>
          <w:szCs w:val="14"/>
          <w:lang w:val="en-US"/>
        </w:rPr>
        <w:t xml:space="preserve"> </w:t>
      </w:r>
      <w:r w:rsidRPr="005203C6">
        <w:rPr>
          <w:color w:val="231F20"/>
          <w:spacing w:val="-3"/>
          <w:sz w:val="14"/>
          <w:szCs w:val="14"/>
          <w:lang w:val="en-US"/>
        </w:rPr>
        <w:t>are</w:t>
      </w:r>
      <w:r w:rsidRPr="005203C6">
        <w:rPr>
          <w:color w:val="231F20"/>
          <w:spacing w:val="-15"/>
          <w:sz w:val="14"/>
          <w:szCs w:val="14"/>
          <w:lang w:val="en-US"/>
        </w:rPr>
        <w:t xml:space="preserve"> </w:t>
      </w:r>
      <w:r w:rsidRPr="005203C6">
        <w:rPr>
          <w:color w:val="231F20"/>
          <w:spacing w:val="-3"/>
          <w:sz w:val="14"/>
          <w:szCs w:val="14"/>
          <w:lang w:val="en-US"/>
        </w:rPr>
        <w:t>some</w:t>
      </w:r>
      <w:r w:rsidRPr="005203C6">
        <w:rPr>
          <w:color w:val="231F20"/>
          <w:spacing w:val="-16"/>
          <w:sz w:val="14"/>
          <w:szCs w:val="14"/>
          <w:lang w:val="en-US"/>
        </w:rPr>
        <w:t xml:space="preserve"> </w:t>
      </w:r>
      <w:r w:rsidRPr="005203C6">
        <w:rPr>
          <w:color w:val="231F20"/>
          <w:spacing w:val="-4"/>
          <w:sz w:val="14"/>
          <w:szCs w:val="14"/>
          <w:lang w:val="en-US"/>
        </w:rPr>
        <w:t>questions</w:t>
      </w:r>
      <w:r w:rsidRPr="005203C6">
        <w:rPr>
          <w:color w:val="231F20"/>
          <w:spacing w:val="-15"/>
          <w:sz w:val="14"/>
          <w:szCs w:val="14"/>
          <w:lang w:val="en-US"/>
        </w:rPr>
        <w:t xml:space="preserve"> </w:t>
      </w:r>
      <w:r w:rsidRPr="005203C6">
        <w:rPr>
          <w:color w:val="231F20"/>
          <w:spacing w:val="-3"/>
          <w:sz w:val="14"/>
          <w:szCs w:val="14"/>
          <w:lang w:val="en-US"/>
        </w:rPr>
        <w:t>that</w:t>
      </w:r>
      <w:r w:rsidRPr="005203C6">
        <w:rPr>
          <w:color w:val="231F20"/>
          <w:spacing w:val="-16"/>
          <w:sz w:val="14"/>
          <w:szCs w:val="14"/>
          <w:lang w:val="en-US"/>
        </w:rPr>
        <w:t xml:space="preserve"> </w:t>
      </w:r>
      <w:r w:rsidRPr="005203C6">
        <w:rPr>
          <w:color w:val="231F20"/>
          <w:spacing w:val="-4"/>
          <w:sz w:val="14"/>
          <w:szCs w:val="14"/>
          <w:lang w:val="en-US"/>
        </w:rPr>
        <w:t>preoccupy</w:t>
      </w:r>
      <w:r w:rsidRPr="005203C6">
        <w:rPr>
          <w:color w:val="231F20"/>
          <w:spacing w:val="-15"/>
          <w:sz w:val="14"/>
          <w:szCs w:val="14"/>
          <w:lang w:val="en-US"/>
        </w:rPr>
        <w:t xml:space="preserve"> </w:t>
      </w:r>
      <w:r w:rsidRPr="005203C6">
        <w:rPr>
          <w:color w:val="231F20"/>
          <w:spacing w:val="-4"/>
          <w:sz w:val="14"/>
          <w:szCs w:val="14"/>
          <w:lang w:val="en-US"/>
        </w:rPr>
        <w:t>parents’</w:t>
      </w:r>
      <w:r w:rsidRPr="005203C6">
        <w:rPr>
          <w:color w:val="231F20"/>
          <w:spacing w:val="-19"/>
          <w:sz w:val="14"/>
          <w:szCs w:val="14"/>
          <w:lang w:val="en-US"/>
        </w:rPr>
        <w:t xml:space="preserve"> </w:t>
      </w:r>
      <w:r w:rsidRPr="005203C6">
        <w:rPr>
          <w:color w:val="231F20"/>
          <w:spacing w:val="-4"/>
          <w:sz w:val="14"/>
          <w:szCs w:val="14"/>
          <w:lang w:val="en-US"/>
        </w:rPr>
        <w:t>mind.”</w:t>
      </w:r>
    </w:p>
    <w:p w14:paraId="5443A7DD" w14:textId="77777777" w:rsidR="00711801" w:rsidRPr="005203C6" w:rsidRDefault="009A5374" w:rsidP="009A5374">
      <w:pPr>
        <w:pStyle w:val="ListParagraph"/>
        <w:tabs>
          <w:tab w:val="left" w:pos="826"/>
        </w:tabs>
        <w:kinsoku w:val="0"/>
        <w:overflowPunct w:val="0"/>
        <w:spacing w:before="23" w:line="276" w:lineRule="auto"/>
        <w:ind w:left="825" w:hanging="149"/>
        <w:jc w:val="both"/>
        <w:rPr>
          <w:color w:val="231F20"/>
          <w:spacing w:val="-4"/>
          <w:sz w:val="14"/>
          <w:szCs w:val="14"/>
          <w:lang w:val="en-US"/>
        </w:rPr>
      </w:pPr>
      <w:r w:rsidRPr="005203C6">
        <w:rPr>
          <w:b/>
          <w:bCs/>
          <w:color w:val="231F20"/>
          <w:spacing w:val="-4"/>
          <w:w w:val="92"/>
          <w:sz w:val="14"/>
          <w:szCs w:val="14"/>
          <w:lang w:val="en-US"/>
        </w:rPr>
        <w:t>5.</w:t>
      </w:r>
      <w:r w:rsidRPr="005203C6">
        <w:rPr>
          <w:b/>
          <w:bCs/>
          <w:color w:val="231F20"/>
          <w:spacing w:val="-4"/>
          <w:w w:val="92"/>
          <w:sz w:val="14"/>
          <w:szCs w:val="14"/>
          <w:lang w:val="en-US"/>
        </w:rPr>
        <w:tab/>
      </w:r>
      <w:r w:rsidRPr="005203C6">
        <w:rPr>
          <w:color w:val="231F20"/>
          <w:spacing w:val="-4"/>
          <w:w w:val="95"/>
          <w:sz w:val="14"/>
          <w:szCs w:val="14"/>
          <w:lang w:val="en-US"/>
        </w:rPr>
        <w:t>“Positive</w:t>
      </w:r>
      <w:r w:rsidRPr="005203C6">
        <w:rPr>
          <w:color w:val="231F20"/>
          <w:spacing w:val="-17"/>
          <w:w w:val="95"/>
          <w:sz w:val="14"/>
          <w:szCs w:val="14"/>
          <w:lang w:val="en-US"/>
        </w:rPr>
        <w:t xml:space="preserve"> </w:t>
      </w:r>
      <w:r w:rsidRPr="005203C6">
        <w:rPr>
          <w:color w:val="231F20"/>
          <w:spacing w:val="-4"/>
          <w:w w:val="95"/>
          <w:sz w:val="14"/>
          <w:szCs w:val="14"/>
          <w:lang w:val="en-US"/>
        </w:rPr>
        <w:t>effects…</w:t>
      </w:r>
      <w:r w:rsidRPr="005203C6">
        <w:rPr>
          <w:color w:val="231F20"/>
          <w:spacing w:val="-17"/>
          <w:w w:val="95"/>
          <w:sz w:val="14"/>
          <w:szCs w:val="14"/>
          <w:lang w:val="en-US"/>
        </w:rPr>
        <w:t xml:space="preserve"> </w:t>
      </w:r>
      <w:r w:rsidRPr="005203C6">
        <w:rPr>
          <w:color w:val="231F20"/>
          <w:spacing w:val="-4"/>
          <w:w w:val="95"/>
          <w:sz w:val="14"/>
          <w:szCs w:val="14"/>
          <w:lang w:val="en-US"/>
        </w:rPr>
        <w:t>problem</w:t>
      </w:r>
      <w:r w:rsidRPr="005203C6">
        <w:rPr>
          <w:color w:val="231F20"/>
          <w:spacing w:val="-16"/>
          <w:w w:val="95"/>
          <w:sz w:val="14"/>
          <w:szCs w:val="14"/>
          <w:lang w:val="en-US"/>
        </w:rPr>
        <w:t xml:space="preserve"> </w:t>
      </w:r>
      <w:r w:rsidRPr="005203C6">
        <w:rPr>
          <w:color w:val="231F20"/>
          <w:spacing w:val="-4"/>
          <w:w w:val="95"/>
          <w:sz w:val="14"/>
          <w:szCs w:val="14"/>
          <w:lang w:val="en-US"/>
        </w:rPr>
        <w:t>solving</w:t>
      </w:r>
      <w:r w:rsidRPr="005203C6">
        <w:rPr>
          <w:color w:val="231F20"/>
          <w:spacing w:val="-17"/>
          <w:w w:val="95"/>
          <w:sz w:val="14"/>
          <w:szCs w:val="14"/>
          <w:lang w:val="en-US"/>
        </w:rPr>
        <w:t xml:space="preserve"> </w:t>
      </w:r>
      <w:r w:rsidRPr="005203C6">
        <w:rPr>
          <w:color w:val="231F20"/>
          <w:spacing w:val="-4"/>
          <w:w w:val="95"/>
          <w:sz w:val="14"/>
          <w:szCs w:val="14"/>
          <w:lang w:val="en-US"/>
        </w:rPr>
        <w:t>skills,</w:t>
      </w:r>
      <w:r w:rsidRPr="005203C6">
        <w:rPr>
          <w:color w:val="231F20"/>
          <w:spacing w:val="-17"/>
          <w:w w:val="95"/>
          <w:sz w:val="14"/>
          <w:szCs w:val="14"/>
          <w:lang w:val="en-US"/>
        </w:rPr>
        <w:t xml:space="preserve"> </w:t>
      </w:r>
      <w:r w:rsidRPr="005203C6">
        <w:rPr>
          <w:color w:val="231F20"/>
          <w:w w:val="95"/>
          <w:sz w:val="14"/>
          <w:szCs w:val="14"/>
          <w:lang w:val="en-US"/>
        </w:rPr>
        <w:t>as</w:t>
      </w:r>
      <w:r w:rsidRPr="005203C6">
        <w:rPr>
          <w:color w:val="231F20"/>
          <w:spacing w:val="-16"/>
          <w:w w:val="95"/>
          <w:sz w:val="14"/>
          <w:szCs w:val="14"/>
          <w:lang w:val="en-US"/>
        </w:rPr>
        <w:t xml:space="preserve"> </w:t>
      </w:r>
      <w:r w:rsidRPr="005203C6">
        <w:rPr>
          <w:color w:val="231F20"/>
          <w:spacing w:val="-3"/>
          <w:w w:val="95"/>
          <w:sz w:val="14"/>
          <w:szCs w:val="14"/>
          <w:lang w:val="en-US"/>
        </w:rPr>
        <w:t>well</w:t>
      </w:r>
      <w:r w:rsidRPr="005203C6">
        <w:rPr>
          <w:color w:val="231F20"/>
          <w:spacing w:val="-17"/>
          <w:w w:val="95"/>
          <w:sz w:val="14"/>
          <w:szCs w:val="14"/>
          <w:lang w:val="en-US"/>
        </w:rPr>
        <w:t xml:space="preserve"> </w:t>
      </w:r>
      <w:r w:rsidRPr="005203C6">
        <w:rPr>
          <w:color w:val="231F20"/>
          <w:w w:val="95"/>
          <w:sz w:val="14"/>
          <w:szCs w:val="14"/>
          <w:lang w:val="en-US"/>
        </w:rPr>
        <w:t>as</w:t>
      </w:r>
      <w:r w:rsidRPr="005203C6">
        <w:rPr>
          <w:color w:val="231F20"/>
          <w:spacing w:val="-17"/>
          <w:w w:val="95"/>
          <w:sz w:val="14"/>
          <w:szCs w:val="14"/>
          <w:lang w:val="en-US"/>
        </w:rPr>
        <w:t xml:space="preserve"> </w:t>
      </w:r>
      <w:r w:rsidRPr="005203C6">
        <w:rPr>
          <w:color w:val="231F20"/>
          <w:spacing w:val="-4"/>
          <w:w w:val="95"/>
          <w:sz w:val="14"/>
          <w:szCs w:val="14"/>
          <w:lang w:val="en-US"/>
        </w:rPr>
        <w:t>their</w:t>
      </w:r>
      <w:r w:rsidRPr="005203C6">
        <w:rPr>
          <w:color w:val="231F20"/>
          <w:spacing w:val="-16"/>
          <w:w w:val="95"/>
          <w:sz w:val="14"/>
          <w:szCs w:val="14"/>
          <w:lang w:val="en-US"/>
        </w:rPr>
        <w:t xml:space="preserve"> </w:t>
      </w:r>
      <w:r w:rsidRPr="005203C6">
        <w:rPr>
          <w:color w:val="231F20"/>
          <w:spacing w:val="-4"/>
          <w:w w:val="95"/>
          <w:sz w:val="14"/>
          <w:szCs w:val="14"/>
          <w:lang w:val="en-US"/>
        </w:rPr>
        <w:t>mental</w:t>
      </w:r>
      <w:r w:rsidRPr="005203C6">
        <w:rPr>
          <w:color w:val="231F20"/>
          <w:spacing w:val="-17"/>
          <w:w w:val="95"/>
          <w:sz w:val="14"/>
          <w:szCs w:val="14"/>
          <w:lang w:val="en-US"/>
        </w:rPr>
        <w:t xml:space="preserve"> </w:t>
      </w:r>
      <w:r w:rsidRPr="005203C6">
        <w:rPr>
          <w:color w:val="231F20"/>
          <w:spacing w:val="-3"/>
          <w:w w:val="95"/>
          <w:sz w:val="14"/>
          <w:szCs w:val="14"/>
          <w:lang w:val="en-US"/>
        </w:rPr>
        <w:t>and</w:t>
      </w:r>
      <w:r w:rsidRPr="005203C6">
        <w:rPr>
          <w:color w:val="231F20"/>
          <w:spacing w:val="-17"/>
          <w:w w:val="95"/>
          <w:sz w:val="14"/>
          <w:szCs w:val="14"/>
          <w:lang w:val="en-US"/>
        </w:rPr>
        <w:t xml:space="preserve"> </w:t>
      </w:r>
      <w:r w:rsidRPr="005203C6">
        <w:rPr>
          <w:color w:val="231F20"/>
          <w:spacing w:val="-4"/>
          <w:w w:val="95"/>
          <w:sz w:val="14"/>
          <w:szCs w:val="14"/>
          <w:lang w:val="en-US"/>
        </w:rPr>
        <w:t xml:space="preserve">physical </w:t>
      </w:r>
      <w:r w:rsidRPr="005203C6">
        <w:rPr>
          <w:color w:val="231F20"/>
          <w:spacing w:val="-4"/>
          <w:sz w:val="14"/>
          <w:szCs w:val="14"/>
          <w:lang w:val="en-US"/>
        </w:rPr>
        <w:t>development.”</w:t>
      </w:r>
    </w:p>
    <w:p w14:paraId="428BB70E" w14:textId="77777777" w:rsidR="00711801" w:rsidRPr="005203C6" w:rsidRDefault="009A5374" w:rsidP="009A5374">
      <w:pPr>
        <w:pStyle w:val="ListParagraph"/>
        <w:tabs>
          <w:tab w:val="left" w:pos="826"/>
        </w:tabs>
        <w:kinsoku w:val="0"/>
        <w:overflowPunct w:val="0"/>
        <w:spacing w:before="0" w:line="276" w:lineRule="auto"/>
        <w:ind w:left="825" w:right="1" w:hanging="149"/>
        <w:jc w:val="both"/>
        <w:rPr>
          <w:color w:val="231F20"/>
          <w:spacing w:val="-4"/>
          <w:sz w:val="14"/>
          <w:szCs w:val="14"/>
          <w:lang w:val="en-US"/>
        </w:rPr>
      </w:pPr>
      <w:r w:rsidRPr="005203C6">
        <w:rPr>
          <w:b/>
          <w:bCs/>
          <w:color w:val="231F20"/>
          <w:spacing w:val="-4"/>
          <w:w w:val="92"/>
          <w:sz w:val="14"/>
          <w:szCs w:val="14"/>
          <w:lang w:val="en-US"/>
        </w:rPr>
        <w:t>6.</w:t>
      </w:r>
      <w:r w:rsidRPr="005203C6">
        <w:rPr>
          <w:b/>
          <w:bCs/>
          <w:color w:val="231F20"/>
          <w:spacing w:val="-4"/>
          <w:w w:val="92"/>
          <w:sz w:val="14"/>
          <w:szCs w:val="14"/>
          <w:lang w:val="en-US"/>
        </w:rPr>
        <w:tab/>
      </w:r>
      <w:r w:rsidRPr="005203C6">
        <w:rPr>
          <w:color w:val="231F20"/>
          <w:spacing w:val="-3"/>
          <w:sz w:val="14"/>
          <w:szCs w:val="14"/>
          <w:lang w:val="en-US"/>
        </w:rPr>
        <w:t>“The</w:t>
      </w:r>
      <w:r w:rsidRPr="005203C6">
        <w:rPr>
          <w:color w:val="231F20"/>
          <w:spacing w:val="-19"/>
          <w:sz w:val="14"/>
          <w:szCs w:val="14"/>
          <w:lang w:val="en-US"/>
        </w:rPr>
        <w:t xml:space="preserve"> </w:t>
      </w:r>
      <w:r w:rsidRPr="005203C6">
        <w:rPr>
          <w:color w:val="231F20"/>
          <w:spacing w:val="-4"/>
          <w:sz w:val="14"/>
          <w:szCs w:val="14"/>
          <w:lang w:val="en-US"/>
        </w:rPr>
        <w:t>overuse</w:t>
      </w:r>
      <w:r w:rsidRPr="005203C6">
        <w:rPr>
          <w:color w:val="231F20"/>
          <w:spacing w:val="-18"/>
          <w:sz w:val="14"/>
          <w:szCs w:val="14"/>
          <w:lang w:val="en-US"/>
        </w:rPr>
        <w:t xml:space="preserve"> </w:t>
      </w:r>
      <w:r w:rsidRPr="005203C6">
        <w:rPr>
          <w:color w:val="231F20"/>
          <w:sz w:val="14"/>
          <w:szCs w:val="14"/>
          <w:lang w:val="en-US"/>
        </w:rPr>
        <w:t>of</w:t>
      </w:r>
      <w:r w:rsidRPr="005203C6">
        <w:rPr>
          <w:color w:val="231F20"/>
          <w:spacing w:val="-18"/>
          <w:sz w:val="14"/>
          <w:szCs w:val="14"/>
          <w:lang w:val="en-US"/>
        </w:rPr>
        <w:t xml:space="preserve"> </w:t>
      </w:r>
      <w:r w:rsidRPr="005203C6">
        <w:rPr>
          <w:color w:val="231F20"/>
          <w:spacing w:val="-4"/>
          <w:sz w:val="14"/>
          <w:szCs w:val="14"/>
          <w:lang w:val="en-US"/>
        </w:rPr>
        <w:t>technology</w:t>
      </w:r>
      <w:r w:rsidRPr="005203C6">
        <w:rPr>
          <w:color w:val="231F20"/>
          <w:spacing w:val="-18"/>
          <w:sz w:val="14"/>
          <w:szCs w:val="14"/>
          <w:lang w:val="en-US"/>
        </w:rPr>
        <w:t xml:space="preserve"> </w:t>
      </w:r>
      <w:r w:rsidRPr="005203C6">
        <w:rPr>
          <w:color w:val="231F20"/>
          <w:spacing w:val="-3"/>
          <w:sz w:val="14"/>
          <w:szCs w:val="14"/>
          <w:lang w:val="en-US"/>
        </w:rPr>
        <w:t>and</w:t>
      </w:r>
      <w:r w:rsidRPr="005203C6">
        <w:rPr>
          <w:color w:val="231F20"/>
          <w:spacing w:val="-18"/>
          <w:sz w:val="14"/>
          <w:szCs w:val="14"/>
          <w:lang w:val="en-US"/>
        </w:rPr>
        <w:t xml:space="preserve"> </w:t>
      </w:r>
      <w:r w:rsidRPr="005203C6">
        <w:rPr>
          <w:color w:val="231F20"/>
          <w:spacing w:val="-4"/>
          <w:sz w:val="14"/>
          <w:szCs w:val="14"/>
          <w:lang w:val="en-US"/>
        </w:rPr>
        <w:t>unsupervised</w:t>
      </w:r>
      <w:r w:rsidRPr="005203C6">
        <w:rPr>
          <w:color w:val="231F20"/>
          <w:spacing w:val="-18"/>
          <w:sz w:val="14"/>
          <w:szCs w:val="14"/>
          <w:lang w:val="en-US"/>
        </w:rPr>
        <w:t xml:space="preserve"> </w:t>
      </w:r>
      <w:r w:rsidRPr="005203C6">
        <w:rPr>
          <w:color w:val="231F20"/>
          <w:spacing w:val="-4"/>
          <w:sz w:val="14"/>
          <w:szCs w:val="14"/>
          <w:lang w:val="en-US"/>
        </w:rPr>
        <w:t>access</w:t>
      </w:r>
      <w:r w:rsidRPr="005203C6">
        <w:rPr>
          <w:color w:val="231F20"/>
          <w:spacing w:val="-18"/>
          <w:sz w:val="14"/>
          <w:szCs w:val="14"/>
          <w:lang w:val="en-US"/>
        </w:rPr>
        <w:t xml:space="preserve"> </w:t>
      </w:r>
      <w:r w:rsidRPr="005203C6">
        <w:rPr>
          <w:color w:val="231F20"/>
          <w:sz w:val="14"/>
          <w:szCs w:val="14"/>
          <w:lang w:val="en-US"/>
        </w:rPr>
        <w:t>to</w:t>
      </w:r>
      <w:r w:rsidRPr="005203C6">
        <w:rPr>
          <w:color w:val="231F20"/>
          <w:spacing w:val="-18"/>
          <w:sz w:val="14"/>
          <w:szCs w:val="14"/>
          <w:lang w:val="en-US"/>
        </w:rPr>
        <w:t xml:space="preserve"> </w:t>
      </w:r>
      <w:r w:rsidRPr="005203C6">
        <w:rPr>
          <w:color w:val="231F20"/>
          <w:spacing w:val="-3"/>
          <w:sz w:val="14"/>
          <w:szCs w:val="14"/>
          <w:lang w:val="en-US"/>
        </w:rPr>
        <w:t>the</w:t>
      </w:r>
      <w:r w:rsidRPr="005203C6">
        <w:rPr>
          <w:color w:val="231F20"/>
          <w:spacing w:val="-18"/>
          <w:sz w:val="14"/>
          <w:szCs w:val="14"/>
          <w:lang w:val="en-US"/>
        </w:rPr>
        <w:t xml:space="preserve"> </w:t>
      </w:r>
      <w:r w:rsidRPr="005203C6">
        <w:rPr>
          <w:color w:val="231F20"/>
          <w:spacing w:val="-4"/>
          <w:sz w:val="14"/>
          <w:szCs w:val="14"/>
          <w:lang w:val="en-US"/>
        </w:rPr>
        <w:t>internet</w:t>
      </w:r>
      <w:r w:rsidRPr="005203C6">
        <w:rPr>
          <w:color w:val="231F20"/>
          <w:spacing w:val="-18"/>
          <w:sz w:val="14"/>
          <w:szCs w:val="14"/>
          <w:lang w:val="en-US"/>
        </w:rPr>
        <w:t xml:space="preserve"> </w:t>
      </w:r>
      <w:r w:rsidRPr="005203C6">
        <w:rPr>
          <w:color w:val="231F20"/>
          <w:spacing w:val="-4"/>
          <w:sz w:val="14"/>
          <w:szCs w:val="14"/>
          <w:lang w:val="en-US"/>
        </w:rPr>
        <w:t>may cause</w:t>
      </w:r>
      <w:r w:rsidRPr="005203C6">
        <w:rPr>
          <w:color w:val="231F20"/>
          <w:spacing w:val="-21"/>
          <w:sz w:val="14"/>
          <w:szCs w:val="14"/>
          <w:lang w:val="en-US"/>
        </w:rPr>
        <w:t xml:space="preserve"> </w:t>
      </w:r>
      <w:r w:rsidRPr="005203C6">
        <w:rPr>
          <w:color w:val="231F20"/>
          <w:spacing w:val="-3"/>
          <w:sz w:val="14"/>
          <w:szCs w:val="14"/>
          <w:lang w:val="en-US"/>
        </w:rPr>
        <w:t>many</w:t>
      </w:r>
      <w:r w:rsidRPr="005203C6">
        <w:rPr>
          <w:color w:val="231F20"/>
          <w:spacing w:val="-20"/>
          <w:sz w:val="14"/>
          <w:szCs w:val="14"/>
          <w:lang w:val="en-US"/>
        </w:rPr>
        <w:t xml:space="preserve"> </w:t>
      </w:r>
      <w:r w:rsidRPr="005203C6">
        <w:rPr>
          <w:color w:val="231F20"/>
          <w:spacing w:val="-4"/>
          <w:sz w:val="14"/>
          <w:szCs w:val="14"/>
          <w:lang w:val="en-US"/>
        </w:rPr>
        <w:t>negative</w:t>
      </w:r>
      <w:r w:rsidRPr="005203C6">
        <w:rPr>
          <w:color w:val="231F20"/>
          <w:spacing w:val="-20"/>
          <w:sz w:val="14"/>
          <w:szCs w:val="14"/>
          <w:lang w:val="en-US"/>
        </w:rPr>
        <w:t xml:space="preserve"> </w:t>
      </w:r>
      <w:r w:rsidRPr="005203C6">
        <w:rPr>
          <w:color w:val="231F20"/>
          <w:spacing w:val="-4"/>
          <w:sz w:val="14"/>
          <w:szCs w:val="14"/>
          <w:lang w:val="en-US"/>
        </w:rPr>
        <w:t>effects</w:t>
      </w:r>
      <w:r w:rsidRPr="005203C6">
        <w:rPr>
          <w:color w:val="231F20"/>
          <w:spacing w:val="-20"/>
          <w:sz w:val="14"/>
          <w:szCs w:val="14"/>
          <w:lang w:val="en-US"/>
        </w:rPr>
        <w:t xml:space="preserve"> </w:t>
      </w:r>
      <w:r w:rsidRPr="005203C6">
        <w:rPr>
          <w:color w:val="231F20"/>
          <w:sz w:val="14"/>
          <w:szCs w:val="14"/>
          <w:lang w:val="en-US"/>
        </w:rPr>
        <w:t>on</w:t>
      </w:r>
      <w:r w:rsidRPr="005203C6">
        <w:rPr>
          <w:color w:val="231F20"/>
          <w:spacing w:val="-20"/>
          <w:sz w:val="14"/>
          <w:szCs w:val="14"/>
          <w:lang w:val="en-US"/>
        </w:rPr>
        <w:t xml:space="preserve"> </w:t>
      </w:r>
      <w:r w:rsidRPr="005203C6">
        <w:rPr>
          <w:color w:val="231F20"/>
          <w:spacing w:val="-4"/>
          <w:sz w:val="14"/>
          <w:szCs w:val="14"/>
          <w:lang w:val="en-US"/>
        </w:rPr>
        <w:t>teens’</w:t>
      </w:r>
      <w:r w:rsidRPr="005203C6">
        <w:rPr>
          <w:color w:val="231F20"/>
          <w:spacing w:val="-22"/>
          <w:sz w:val="14"/>
          <w:szCs w:val="14"/>
          <w:lang w:val="en-US"/>
        </w:rPr>
        <w:t xml:space="preserve"> </w:t>
      </w:r>
      <w:r w:rsidRPr="005203C6">
        <w:rPr>
          <w:color w:val="231F20"/>
          <w:spacing w:val="-4"/>
          <w:sz w:val="14"/>
          <w:szCs w:val="14"/>
          <w:lang w:val="en-US"/>
        </w:rPr>
        <w:t>social</w:t>
      </w:r>
      <w:r w:rsidRPr="005203C6">
        <w:rPr>
          <w:color w:val="231F20"/>
          <w:spacing w:val="-21"/>
          <w:sz w:val="14"/>
          <w:szCs w:val="14"/>
          <w:lang w:val="en-US"/>
        </w:rPr>
        <w:t xml:space="preserve"> </w:t>
      </w:r>
      <w:r w:rsidRPr="005203C6">
        <w:rPr>
          <w:color w:val="231F20"/>
          <w:spacing w:val="-4"/>
          <w:sz w:val="14"/>
          <w:szCs w:val="14"/>
          <w:lang w:val="en-US"/>
        </w:rPr>
        <w:t>skills,</w:t>
      </w:r>
      <w:r w:rsidRPr="005203C6">
        <w:rPr>
          <w:color w:val="231F20"/>
          <w:spacing w:val="-20"/>
          <w:sz w:val="14"/>
          <w:szCs w:val="14"/>
          <w:lang w:val="en-US"/>
        </w:rPr>
        <w:t xml:space="preserve"> </w:t>
      </w:r>
      <w:r w:rsidRPr="005203C6">
        <w:rPr>
          <w:color w:val="231F20"/>
          <w:sz w:val="14"/>
          <w:szCs w:val="14"/>
          <w:lang w:val="en-US"/>
        </w:rPr>
        <w:t>as</w:t>
      </w:r>
      <w:r w:rsidRPr="005203C6">
        <w:rPr>
          <w:color w:val="231F20"/>
          <w:spacing w:val="-20"/>
          <w:sz w:val="14"/>
          <w:szCs w:val="14"/>
          <w:lang w:val="en-US"/>
        </w:rPr>
        <w:t xml:space="preserve"> </w:t>
      </w:r>
      <w:r w:rsidRPr="005203C6">
        <w:rPr>
          <w:color w:val="231F20"/>
          <w:spacing w:val="-3"/>
          <w:sz w:val="14"/>
          <w:szCs w:val="14"/>
          <w:lang w:val="en-US"/>
        </w:rPr>
        <w:t>well</w:t>
      </w:r>
      <w:r w:rsidRPr="005203C6">
        <w:rPr>
          <w:color w:val="231F20"/>
          <w:spacing w:val="-20"/>
          <w:sz w:val="14"/>
          <w:szCs w:val="14"/>
          <w:lang w:val="en-US"/>
        </w:rPr>
        <w:t xml:space="preserve"> </w:t>
      </w:r>
      <w:r w:rsidRPr="005203C6">
        <w:rPr>
          <w:color w:val="231F20"/>
          <w:sz w:val="14"/>
          <w:szCs w:val="14"/>
          <w:lang w:val="en-US"/>
        </w:rPr>
        <w:t>as</w:t>
      </w:r>
      <w:r w:rsidRPr="005203C6">
        <w:rPr>
          <w:color w:val="231F20"/>
          <w:spacing w:val="-20"/>
          <w:sz w:val="14"/>
          <w:szCs w:val="14"/>
          <w:lang w:val="en-US"/>
        </w:rPr>
        <w:t xml:space="preserve"> </w:t>
      </w:r>
      <w:r w:rsidRPr="005203C6">
        <w:rPr>
          <w:color w:val="231F20"/>
          <w:spacing w:val="-4"/>
          <w:sz w:val="14"/>
          <w:szCs w:val="14"/>
          <w:lang w:val="en-US"/>
        </w:rPr>
        <w:t>their</w:t>
      </w:r>
      <w:r w:rsidRPr="005203C6">
        <w:rPr>
          <w:color w:val="231F20"/>
          <w:spacing w:val="-20"/>
          <w:sz w:val="14"/>
          <w:szCs w:val="14"/>
          <w:lang w:val="en-US"/>
        </w:rPr>
        <w:t xml:space="preserve"> </w:t>
      </w:r>
      <w:r w:rsidRPr="005203C6">
        <w:rPr>
          <w:color w:val="231F20"/>
          <w:spacing w:val="-4"/>
          <w:sz w:val="14"/>
          <w:szCs w:val="14"/>
          <w:lang w:val="en-US"/>
        </w:rPr>
        <w:t xml:space="preserve">mental </w:t>
      </w:r>
      <w:r w:rsidRPr="005203C6">
        <w:rPr>
          <w:color w:val="231F20"/>
          <w:spacing w:val="-3"/>
          <w:sz w:val="14"/>
          <w:szCs w:val="14"/>
          <w:lang w:val="en-US"/>
        </w:rPr>
        <w:t xml:space="preserve">and </w:t>
      </w:r>
      <w:r w:rsidRPr="005203C6">
        <w:rPr>
          <w:color w:val="231F20"/>
          <w:spacing w:val="-4"/>
          <w:sz w:val="14"/>
          <w:szCs w:val="14"/>
          <w:lang w:val="en-US"/>
        </w:rPr>
        <w:t>physical</w:t>
      </w:r>
      <w:r w:rsidRPr="005203C6">
        <w:rPr>
          <w:color w:val="231F20"/>
          <w:spacing w:val="-20"/>
          <w:sz w:val="14"/>
          <w:szCs w:val="14"/>
          <w:lang w:val="en-US"/>
        </w:rPr>
        <w:t xml:space="preserve"> </w:t>
      </w:r>
      <w:r w:rsidRPr="005203C6">
        <w:rPr>
          <w:color w:val="231F20"/>
          <w:spacing w:val="-4"/>
          <w:sz w:val="14"/>
          <w:szCs w:val="14"/>
          <w:lang w:val="en-US"/>
        </w:rPr>
        <w:t>development.”</w:t>
      </w:r>
    </w:p>
    <w:p w14:paraId="04FA71E6" w14:textId="77777777" w:rsidR="00711801" w:rsidRPr="005203C6" w:rsidRDefault="009A5374" w:rsidP="009A5374">
      <w:pPr>
        <w:pStyle w:val="ListParagraph"/>
        <w:tabs>
          <w:tab w:val="left" w:pos="678"/>
        </w:tabs>
        <w:kinsoku w:val="0"/>
        <w:overflowPunct w:val="0"/>
        <w:spacing w:before="0" w:line="160" w:lineRule="exact"/>
        <w:ind w:left="677" w:hanging="221"/>
        <w:jc w:val="both"/>
        <w:rPr>
          <w:color w:val="231F20"/>
          <w:spacing w:val="-4"/>
          <w:sz w:val="14"/>
          <w:szCs w:val="14"/>
          <w:lang w:val="en-US"/>
        </w:rPr>
      </w:pPr>
      <w:r w:rsidRPr="005203C6">
        <w:rPr>
          <w:b/>
          <w:bCs/>
          <w:color w:val="231F20"/>
          <w:spacing w:val="-4"/>
          <w:w w:val="92"/>
          <w:sz w:val="14"/>
          <w:szCs w:val="14"/>
          <w:lang w:val="en-US"/>
        </w:rPr>
        <w:t>B.</w:t>
      </w:r>
      <w:r w:rsidRPr="005203C6">
        <w:rPr>
          <w:b/>
          <w:bCs/>
          <w:color w:val="231F20"/>
          <w:spacing w:val="-4"/>
          <w:w w:val="92"/>
          <w:sz w:val="14"/>
          <w:szCs w:val="14"/>
          <w:lang w:val="en-US"/>
        </w:rPr>
        <w:tab/>
      </w:r>
      <w:r w:rsidRPr="005203C6">
        <w:rPr>
          <w:b/>
          <w:bCs/>
          <w:color w:val="231F20"/>
          <w:sz w:val="14"/>
          <w:szCs w:val="14"/>
          <w:lang w:val="en-US"/>
        </w:rPr>
        <w:t>1.</w:t>
      </w:r>
      <w:r w:rsidRPr="005203C6">
        <w:rPr>
          <w:b/>
          <w:bCs/>
          <w:color w:val="231F20"/>
          <w:spacing w:val="-15"/>
          <w:sz w:val="14"/>
          <w:szCs w:val="14"/>
          <w:lang w:val="en-US"/>
        </w:rPr>
        <w:t xml:space="preserve"> </w:t>
      </w:r>
      <w:r w:rsidRPr="005203C6">
        <w:rPr>
          <w:color w:val="231F20"/>
          <w:spacing w:val="-4"/>
          <w:sz w:val="14"/>
          <w:szCs w:val="14"/>
          <w:lang w:val="en-US"/>
        </w:rPr>
        <w:t>required;</w:t>
      </w:r>
      <w:r w:rsidRPr="005203C6">
        <w:rPr>
          <w:color w:val="231F20"/>
          <w:spacing w:val="-22"/>
          <w:sz w:val="14"/>
          <w:szCs w:val="14"/>
          <w:lang w:val="en-US"/>
        </w:rPr>
        <w:t xml:space="preserve"> </w:t>
      </w:r>
      <w:r w:rsidRPr="005203C6">
        <w:rPr>
          <w:b/>
          <w:bCs/>
          <w:color w:val="231F20"/>
          <w:sz w:val="14"/>
          <w:szCs w:val="14"/>
          <w:lang w:val="en-US"/>
        </w:rPr>
        <w:t>2.</w:t>
      </w:r>
      <w:r w:rsidRPr="005203C6">
        <w:rPr>
          <w:b/>
          <w:bCs/>
          <w:color w:val="231F20"/>
          <w:spacing w:val="-23"/>
          <w:sz w:val="14"/>
          <w:szCs w:val="14"/>
          <w:lang w:val="en-US"/>
        </w:rPr>
        <w:t xml:space="preserve"> </w:t>
      </w:r>
      <w:r w:rsidRPr="005203C6">
        <w:rPr>
          <w:color w:val="231F20"/>
          <w:spacing w:val="-4"/>
          <w:sz w:val="14"/>
          <w:szCs w:val="14"/>
          <w:lang w:val="en-US"/>
        </w:rPr>
        <w:t>advantages;</w:t>
      </w:r>
      <w:r w:rsidRPr="005203C6">
        <w:rPr>
          <w:color w:val="231F20"/>
          <w:spacing w:val="-23"/>
          <w:sz w:val="14"/>
          <w:szCs w:val="14"/>
          <w:lang w:val="en-US"/>
        </w:rPr>
        <w:t xml:space="preserve"> </w:t>
      </w:r>
      <w:r w:rsidRPr="005203C6">
        <w:rPr>
          <w:b/>
          <w:bCs/>
          <w:color w:val="231F20"/>
          <w:sz w:val="14"/>
          <w:szCs w:val="14"/>
          <w:lang w:val="en-US"/>
        </w:rPr>
        <w:t>3.</w:t>
      </w:r>
      <w:r w:rsidRPr="005203C6">
        <w:rPr>
          <w:b/>
          <w:bCs/>
          <w:color w:val="231F20"/>
          <w:spacing w:val="-22"/>
          <w:sz w:val="14"/>
          <w:szCs w:val="14"/>
          <w:lang w:val="en-US"/>
        </w:rPr>
        <w:t xml:space="preserve"> </w:t>
      </w:r>
      <w:r w:rsidRPr="005203C6">
        <w:rPr>
          <w:color w:val="231F20"/>
          <w:spacing w:val="-4"/>
          <w:sz w:val="14"/>
          <w:szCs w:val="14"/>
          <w:lang w:val="en-US"/>
        </w:rPr>
        <w:t>harmful;</w:t>
      </w:r>
      <w:r w:rsidRPr="005203C6">
        <w:rPr>
          <w:color w:val="231F20"/>
          <w:spacing w:val="-23"/>
          <w:sz w:val="14"/>
          <w:szCs w:val="14"/>
          <w:lang w:val="en-US"/>
        </w:rPr>
        <w:t xml:space="preserve"> </w:t>
      </w:r>
      <w:r w:rsidRPr="005203C6">
        <w:rPr>
          <w:b/>
          <w:bCs/>
          <w:color w:val="231F20"/>
          <w:sz w:val="14"/>
          <w:szCs w:val="14"/>
          <w:lang w:val="en-US"/>
        </w:rPr>
        <w:t>4.</w:t>
      </w:r>
      <w:r w:rsidRPr="005203C6">
        <w:rPr>
          <w:b/>
          <w:bCs/>
          <w:color w:val="231F20"/>
          <w:spacing w:val="-22"/>
          <w:sz w:val="14"/>
          <w:szCs w:val="14"/>
          <w:lang w:val="en-US"/>
        </w:rPr>
        <w:t xml:space="preserve"> </w:t>
      </w:r>
      <w:r w:rsidRPr="005203C6">
        <w:rPr>
          <w:color w:val="231F20"/>
          <w:spacing w:val="-4"/>
          <w:sz w:val="14"/>
          <w:szCs w:val="14"/>
          <w:lang w:val="en-US"/>
        </w:rPr>
        <w:t>unconsciousness;</w:t>
      </w:r>
      <w:r w:rsidRPr="005203C6">
        <w:rPr>
          <w:color w:val="231F20"/>
          <w:spacing w:val="-23"/>
          <w:sz w:val="14"/>
          <w:szCs w:val="14"/>
          <w:lang w:val="en-US"/>
        </w:rPr>
        <w:t xml:space="preserve"> </w:t>
      </w:r>
      <w:r w:rsidRPr="005203C6">
        <w:rPr>
          <w:b/>
          <w:bCs/>
          <w:color w:val="231F20"/>
          <w:sz w:val="14"/>
          <w:szCs w:val="14"/>
          <w:lang w:val="en-US"/>
        </w:rPr>
        <w:t>5.</w:t>
      </w:r>
      <w:r w:rsidRPr="005203C6">
        <w:rPr>
          <w:b/>
          <w:bCs/>
          <w:color w:val="231F20"/>
          <w:spacing w:val="-23"/>
          <w:sz w:val="14"/>
          <w:szCs w:val="14"/>
          <w:lang w:val="en-US"/>
        </w:rPr>
        <w:t xml:space="preserve"> </w:t>
      </w:r>
      <w:r w:rsidRPr="005203C6">
        <w:rPr>
          <w:color w:val="231F20"/>
          <w:spacing w:val="-4"/>
          <w:sz w:val="14"/>
          <w:szCs w:val="14"/>
          <w:lang w:val="en-US"/>
        </w:rPr>
        <w:t>improper</w:t>
      </w:r>
    </w:p>
    <w:p w14:paraId="16F047EB" w14:textId="77777777" w:rsidR="00711801" w:rsidRPr="005203C6" w:rsidRDefault="009A5374" w:rsidP="009A5374">
      <w:pPr>
        <w:pStyle w:val="ListParagraph"/>
        <w:tabs>
          <w:tab w:val="left" w:pos="678"/>
        </w:tabs>
        <w:kinsoku w:val="0"/>
        <w:overflowPunct w:val="0"/>
        <w:spacing w:before="24" w:line="276" w:lineRule="auto"/>
        <w:ind w:left="825" w:right="1" w:hanging="369"/>
        <w:jc w:val="both"/>
        <w:rPr>
          <w:color w:val="231F20"/>
          <w:spacing w:val="-6"/>
          <w:sz w:val="14"/>
          <w:szCs w:val="14"/>
          <w:lang w:val="en-US"/>
        </w:rPr>
      </w:pPr>
      <w:r w:rsidRPr="005203C6">
        <w:rPr>
          <w:b/>
          <w:bCs/>
          <w:color w:val="231F20"/>
          <w:spacing w:val="-4"/>
          <w:w w:val="92"/>
          <w:sz w:val="14"/>
          <w:szCs w:val="14"/>
          <w:lang w:val="en-US"/>
        </w:rPr>
        <w:t>C.</w:t>
      </w:r>
      <w:r w:rsidRPr="005203C6">
        <w:rPr>
          <w:b/>
          <w:bCs/>
          <w:color w:val="231F20"/>
          <w:spacing w:val="-4"/>
          <w:w w:val="92"/>
          <w:sz w:val="14"/>
          <w:szCs w:val="14"/>
          <w:lang w:val="en-US"/>
        </w:rPr>
        <w:tab/>
      </w:r>
      <w:r w:rsidRPr="005203C6">
        <w:rPr>
          <w:b/>
          <w:bCs/>
          <w:color w:val="231F20"/>
          <w:w w:val="95"/>
          <w:sz w:val="14"/>
          <w:szCs w:val="14"/>
          <w:lang w:val="en-US"/>
        </w:rPr>
        <w:t>1.</w:t>
      </w:r>
      <w:r w:rsidRPr="005203C6">
        <w:rPr>
          <w:b/>
          <w:bCs/>
          <w:color w:val="231F20"/>
          <w:spacing w:val="-5"/>
          <w:w w:val="95"/>
          <w:sz w:val="14"/>
          <w:szCs w:val="14"/>
          <w:lang w:val="en-US"/>
        </w:rPr>
        <w:t xml:space="preserve"> </w:t>
      </w:r>
      <w:r w:rsidRPr="005203C6">
        <w:rPr>
          <w:color w:val="231F20"/>
          <w:spacing w:val="-6"/>
          <w:w w:val="95"/>
          <w:sz w:val="14"/>
          <w:szCs w:val="14"/>
          <w:lang w:val="en-US"/>
        </w:rPr>
        <w:t>Teens</w:t>
      </w:r>
      <w:r w:rsidRPr="005203C6">
        <w:rPr>
          <w:color w:val="231F20"/>
          <w:spacing w:val="-11"/>
          <w:w w:val="95"/>
          <w:sz w:val="14"/>
          <w:szCs w:val="14"/>
          <w:lang w:val="en-US"/>
        </w:rPr>
        <w:t xml:space="preserve"> </w:t>
      </w:r>
      <w:r w:rsidRPr="005203C6">
        <w:rPr>
          <w:color w:val="231F20"/>
          <w:spacing w:val="-3"/>
          <w:w w:val="95"/>
          <w:sz w:val="14"/>
          <w:szCs w:val="14"/>
          <w:lang w:val="en-US"/>
        </w:rPr>
        <w:t>are</w:t>
      </w:r>
      <w:r w:rsidRPr="005203C6">
        <w:rPr>
          <w:color w:val="231F20"/>
          <w:spacing w:val="-11"/>
          <w:w w:val="95"/>
          <w:sz w:val="14"/>
          <w:szCs w:val="14"/>
          <w:lang w:val="en-US"/>
        </w:rPr>
        <w:t xml:space="preserve"> </w:t>
      </w:r>
      <w:r w:rsidRPr="005203C6">
        <w:rPr>
          <w:color w:val="231F20"/>
          <w:spacing w:val="-4"/>
          <w:w w:val="95"/>
          <w:sz w:val="14"/>
          <w:szCs w:val="14"/>
          <w:lang w:val="en-US"/>
        </w:rPr>
        <w:t>associated</w:t>
      </w:r>
      <w:r w:rsidRPr="005203C6">
        <w:rPr>
          <w:color w:val="231F20"/>
          <w:spacing w:val="-10"/>
          <w:w w:val="95"/>
          <w:sz w:val="14"/>
          <w:szCs w:val="14"/>
          <w:lang w:val="en-US"/>
        </w:rPr>
        <w:t xml:space="preserve"> </w:t>
      </w:r>
      <w:r w:rsidRPr="005203C6">
        <w:rPr>
          <w:color w:val="231F20"/>
          <w:spacing w:val="-3"/>
          <w:w w:val="95"/>
          <w:sz w:val="14"/>
          <w:szCs w:val="14"/>
          <w:lang w:val="en-US"/>
        </w:rPr>
        <w:t>with</w:t>
      </w:r>
      <w:r w:rsidRPr="005203C6">
        <w:rPr>
          <w:color w:val="231F20"/>
          <w:spacing w:val="-11"/>
          <w:w w:val="95"/>
          <w:sz w:val="14"/>
          <w:szCs w:val="14"/>
          <w:lang w:val="en-US"/>
        </w:rPr>
        <w:t xml:space="preserve"> </w:t>
      </w:r>
      <w:r w:rsidRPr="005203C6">
        <w:rPr>
          <w:color w:val="231F20"/>
          <w:spacing w:val="-3"/>
          <w:w w:val="95"/>
          <w:sz w:val="14"/>
          <w:szCs w:val="14"/>
          <w:lang w:val="en-US"/>
        </w:rPr>
        <w:t>the</w:t>
      </w:r>
      <w:r w:rsidRPr="005203C6">
        <w:rPr>
          <w:color w:val="231F20"/>
          <w:spacing w:val="-11"/>
          <w:w w:val="95"/>
          <w:sz w:val="14"/>
          <w:szCs w:val="14"/>
          <w:lang w:val="en-US"/>
        </w:rPr>
        <w:t xml:space="preserve"> </w:t>
      </w:r>
      <w:r w:rsidRPr="005203C6">
        <w:rPr>
          <w:color w:val="231F20"/>
          <w:spacing w:val="-4"/>
          <w:w w:val="95"/>
          <w:sz w:val="14"/>
          <w:szCs w:val="14"/>
          <w:lang w:val="en-US"/>
        </w:rPr>
        <w:t>unconscious</w:t>
      </w:r>
      <w:r w:rsidRPr="005203C6">
        <w:rPr>
          <w:color w:val="231F20"/>
          <w:spacing w:val="-11"/>
          <w:w w:val="95"/>
          <w:sz w:val="14"/>
          <w:szCs w:val="14"/>
          <w:lang w:val="en-US"/>
        </w:rPr>
        <w:t xml:space="preserve"> </w:t>
      </w:r>
      <w:r w:rsidRPr="005203C6">
        <w:rPr>
          <w:color w:val="231F20"/>
          <w:spacing w:val="-3"/>
          <w:w w:val="95"/>
          <w:sz w:val="14"/>
          <w:szCs w:val="14"/>
          <w:lang w:val="en-US"/>
        </w:rPr>
        <w:t>use</w:t>
      </w:r>
      <w:r w:rsidRPr="005203C6">
        <w:rPr>
          <w:color w:val="231F20"/>
          <w:spacing w:val="-10"/>
          <w:w w:val="95"/>
          <w:sz w:val="14"/>
          <w:szCs w:val="14"/>
          <w:lang w:val="en-US"/>
        </w:rPr>
        <w:t xml:space="preserve"> </w:t>
      </w:r>
      <w:r w:rsidRPr="005203C6">
        <w:rPr>
          <w:color w:val="231F20"/>
          <w:w w:val="95"/>
          <w:sz w:val="14"/>
          <w:szCs w:val="14"/>
          <w:lang w:val="en-US"/>
        </w:rPr>
        <w:t>of</w:t>
      </w:r>
      <w:r w:rsidRPr="005203C6">
        <w:rPr>
          <w:color w:val="231F20"/>
          <w:spacing w:val="-11"/>
          <w:w w:val="95"/>
          <w:sz w:val="14"/>
          <w:szCs w:val="14"/>
          <w:lang w:val="en-US"/>
        </w:rPr>
        <w:t xml:space="preserve"> </w:t>
      </w:r>
      <w:r w:rsidRPr="005203C6">
        <w:rPr>
          <w:color w:val="231F20"/>
          <w:spacing w:val="-4"/>
          <w:w w:val="95"/>
          <w:sz w:val="14"/>
          <w:szCs w:val="14"/>
          <w:lang w:val="en-US"/>
        </w:rPr>
        <w:t>technology</w:t>
      </w:r>
      <w:r w:rsidRPr="005203C6">
        <w:rPr>
          <w:color w:val="231F20"/>
          <w:spacing w:val="-11"/>
          <w:w w:val="95"/>
          <w:sz w:val="14"/>
          <w:szCs w:val="14"/>
          <w:lang w:val="en-US"/>
        </w:rPr>
        <w:t xml:space="preserve"> </w:t>
      </w:r>
      <w:r w:rsidRPr="005203C6">
        <w:rPr>
          <w:color w:val="231F20"/>
          <w:spacing w:val="-4"/>
          <w:w w:val="95"/>
          <w:sz w:val="14"/>
          <w:szCs w:val="14"/>
          <w:lang w:val="en-US"/>
        </w:rPr>
        <w:t>because</w:t>
      </w:r>
      <w:r w:rsidRPr="005203C6">
        <w:rPr>
          <w:color w:val="231F20"/>
          <w:spacing w:val="-10"/>
          <w:w w:val="95"/>
          <w:sz w:val="14"/>
          <w:szCs w:val="14"/>
          <w:lang w:val="en-US"/>
        </w:rPr>
        <w:t xml:space="preserve"> </w:t>
      </w:r>
      <w:r w:rsidRPr="005203C6">
        <w:rPr>
          <w:color w:val="231F20"/>
          <w:spacing w:val="-4"/>
          <w:w w:val="95"/>
          <w:sz w:val="14"/>
          <w:szCs w:val="14"/>
          <w:lang w:val="en-US"/>
        </w:rPr>
        <w:t xml:space="preserve">they </w:t>
      </w:r>
      <w:r w:rsidRPr="005203C6">
        <w:rPr>
          <w:color w:val="231F20"/>
          <w:spacing w:val="-3"/>
          <w:sz w:val="14"/>
          <w:szCs w:val="14"/>
          <w:lang w:val="en-US"/>
        </w:rPr>
        <w:t>are</w:t>
      </w:r>
      <w:r w:rsidRPr="005203C6">
        <w:rPr>
          <w:color w:val="231F20"/>
          <w:spacing w:val="-22"/>
          <w:sz w:val="14"/>
          <w:szCs w:val="14"/>
          <w:lang w:val="en-US"/>
        </w:rPr>
        <w:t xml:space="preserve"> </w:t>
      </w:r>
      <w:r w:rsidRPr="005203C6">
        <w:rPr>
          <w:color w:val="231F20"/>
          <w:spacing w:val="-4"/>
          <w:sz w:val="14"/>
          <w:szCs w:val="14"/>
          <w:lang w:val="en-US"/>
        </w:rPr>
        <w:t>normally</w:t>
      </w:r>
      <w:r w:rsidRPr="005203C6">
        <w:rPr>
          <w:color w:val="231F20"/>
          <w:spacing w:val="-22"/>
          <w:sz w:val="14"/>
          <w:szCs w:val="14"/>
          <w:lang w:val="en-US"/>
        </w:rPr>
        <w:t xml:space="preserve"> </w:t>
      </w:r>
      <w:r w:rsidRPr="005203C6">
        <w:rPr>
          <w:color w:val="231F20"/>
          <w:spacing w:val="-4"/>
          <w:sz w:val="14"/>
          <w:szCs w:val="14"/>
          <w:lang w:val="en-US"/>
        </w:rPr>
        <w:t>unaware</w:t>
      </w:r>
      <w:r w:rsidRPr="005203C6">
        <w:rPr>
          <w:color w:val="231F20"/>
          <w:spacing w:val="-21"/>
          <w:sz w:val="14"/>
          <w:szCs w:val="14"/>
          <w:lang w:val="en-US"/>
        </w:rPr>
        <w:t xml:space="preserve"> </w:t>
      </w:r>
      <w:r w:rsidRPr="005203C6">
        <w:rPr>
          <w:color w:val="231F20"/>
          <w:sz w:val="14"/>
          <w:szCs w:val="14"/>
          <w:lang w:val="en-US"/>
        </w:rPr>
        <w:t>of</w:t>
      </w:r>
      <w:r w:rsidRPr="005203C6">
        <w:rPr>
          <w:color w:val="231F20"/>
          <w:spacing w:val="-22"/>
          <w:sz w:val="14"/>
          <w:szCs w:val="14"/>
          <w:lang w:val="en-US"/>
        </w:rPr>
        <w:t xml:space="preserve"> </w:t>
      </w:r>
      <w:r w:rsidRPr="005203C6">
        <w:rPr>
          <w:color w:val="231F20"/>
          <w:spacing w:val="-3"/>
          <w:sz w:val="14"/>
          <w:szCs w:val="14"/>
          <w:lang w:val="en-US"/>
        </w:rPr>
        <w:t>the</w:t>
      </w:r>
      <w:r w:rsidRPr="005203C6">
        <w:rPr>
          <w:color w:val="231F20"/>
          <w:spacing w:val="-22"/>
          <w:sz w:val="14"/>
          <w:szCs w:val="14"/>
          <w:lang w:val="en-US"/>
        </w:rPr>
        <w:t xml:space="preserve"> </w:t>
      </w:r>
      <w:r w:rsidRPr="005203C6">
        <w:rPr>
          <w:color w:val="231F20"/>
          <w:spacing w:val="-4"/>
          <w:sz w:val="14"/>
          <w:szCs w:val="14"/>
          <w:lang w:val="en-US"/>
        </w:rPr>
        <w:t>negative</w:t>
      </w:r>
      <w:r w:rsidRPr="005203C6">
        <w:rPr>
          <w:color w:val="231F20"/>
          <w:spacing w:val="-21"/>
          <w:sz w:val="14"/>
          <w:szCs w:val="14"/>
          <w:lang w:val="en-US"/>
        </w:rPr>
        <w:t xml:space="preserve"> </w:t>
      </w:r>
      <w:r w:rsidRPr="005203C6">
        <w:rPr>
          <w:color w:val="231F20"/>
          <w:spacing w:val="-4"/>
          <w:sz w:val="14"/>
          <w:szCs w:val="14"/>
          <w:lang w:val="en-US"/>
        </w:rPr>
        <w:t>effects</w:t>
      </w:r>
      <w:r w:rsidRPr="005203C6">
        <w:rPr>
          <w:color w:val="231F20"/>
          <w:spacing w:val="-22"/>
          <w:sz w:val="14"/>
          <w:szCs w:val="14"/>
          <w:lang w:val="en-US"/>
        </w:rPr>
        <w:t xml:space="preserve"> </w:t>
      </w:r>
      <w:r w:rsidRPr="005203C6">
        <w:rPr>
          <w:color w:val="231F20"/>
          <w:sz w:val="14"/>
          <w:szCs w:val="14"/>
          <w:lang w:val="en-US"/>
        </w:rPr>
        <w:t>of</w:t>
      </w:r>
      <w:r w:rsidRPr="005203C6">
        <w:rPr>
          <w:color w:val="231F20"/>
          <w:spacing w:val="-21"/>
          <w:sz w:val="14"/>
          <w:szCs w:val="14"/>
          <w:lang w:val="en-US"/>
        </w:rPr>
        <w:t xml:space="preserve"> </w:t>
      </w:r>
      <w:r w:rsidRPr="005203C6">
        <w:rPr>
          <w:color w:val="231F20"/>
          <w:spacing w:val="-4"/>
          <w:sz w:val="14"/>
          <w:szCs w:val="14"/>
          <w:lang w:val="en-US"/>
        </w:rPr>
        <w:t>using</w:t>
      </w:r>
      <w:r w:rsidRPr="005203C6">
        <w:rPr>
          <w:color w:val="231F20"/>
          <w:spacing w:val="-22"/>
          <w:sz w:val="14"/>
          <w:szCs w:val="14"/>
          <w:lang w:val="en-US"/>
        </w:rPr>
        <w:t xml:space="preserve"> </w:t>
      </w:r>
      <w:r w:rsidRPr="005203C6">
        <w:rPr>
          <w:color w:val="231F20"/>
          <w:sz w:val="14"/>
          <w:szCs w:val="14"/>
          <w:lang w:val="en-US"/>
        </w:rPr>
        <w:t>it</w:t>
      </w:r>
      <w:r w:rsidRPr="005203C6">
        <w:rPr>
          <w:color w:val="231F20"/>
          <w:spacing w:val="-22"/>
          <w:sz w:val="14"/>
          <w:szCs w:val="14"/>
          <w:lang w:val="en-US"/>
        </w:rPr>
        <w:t xml:space="preserve"> </w:t>
      </w:r>
      <w:r w:rsidRPr="005203C6">
        <w:rPr>
          <w:color w:val="231F20"/>
          <w:spacing w:val="-3"/>
          <w:sz w:val="14"/>
          <w:szCs w:val="14"/>
          <w:lang w:val="en-US"/>
        </w:rPr>
        <w:t>the</w:t>
      </w:r>
      <w:r w:rsidRPr="005203C6">
        <w:rPr>
          <w:color w:val="231F20"/>
          <w:spacing w:val="-21"/>
          <w:sz w:val="14"/>
          <w:szCs w:val="14"/>
          <w:lang w:val="en-US"/>
        </w:rPr>
        <w:t xml:space="preserve"> </w:t>
      </w:r>
      <w:r w:rsidRPr="005203C6">
        <w:rPr>
          <w:color w:val="231F20"/>
          <w:spacing w:val="-4"/>
          <w:sz w:val="14"/>
          <w:szCs w:val="14"/>
          <w:lang w:val="en-US"/>
        </w:rPr>
        <w:t>wrong</w:t>
      </w:r>
      <w:r w:rsidRPr="005203C6">
        <w:rPr>
          <w:color w:val="231F20"/>
          <w:spacing w:val="-22"/>
          <w:sz w:val="14"/>
          <w:szCs w:val="14"/>
          <w:lang w:val="en-US"/>
        </w:rPr>
        <w:t xml:space="preserve"> </w:t>
      </w:r>
      <w:r w:rsidRPr="005203C6">
        <w:rPr>
          <w:color w:val="231F20"/>
          <w:spacing w:val="-6"/>
          <w:sz w:val="14"/>
          <w:szCs w:val="14"/>
          <w:lang w:val="en-US"/>
        </w:rPr>
        <w:t>way.</w:t>
      </w:r>
    </w:p>
    <w:p w14:paraId="1B03C12A" w14:textId="77777777" w:rsidR="00711801" w:rsidRPr="005203C6" w:rsidRDefault="009A5374" w:rsidP="009A5374">
      <w:pPr>
        <w:pStyle w:val="ListParagraph"/>
        <w:tabs>
          <w:tab w:val="left" w:pos="826"/>
        </w:tabs>
        <w:kinsoku w:val="0"/>
        <w:overflowPunct w:val="0"/>
        <w:spacing w:before="0" w:line="161" w:lineRule="exact"/>
        <w:ind w:left="825" w:hanging="149"/>
        <w:jc w:val="both"/>
        <w:rPr>
          <w:color w:val="231F20"/>
          <w:spacing w:val="-4"/>
          <w:w w:val="90"/>
          <w:sz w:val="14"/>
          <w:szCs w:val="14"/>
          <w:lang w:val="en-US"/>
        </w:rPr>
      </w:pPr>
      <w:r w:rsidRPr="005203C6">
        <w:rPr>
          <w:b/>
          <w:bCs/>
          <w:color w:val="231F20"/>
          <w:spacing w:val="-4"/>
          <w:w w:val="92"/>
          <w:sz w:val="14"/>
          <w:szCs w:val="14"/>
          <w:lang w:val="en-US"/>
        </w:rPr>
        <w:t>2.</w:t>
      </w:r>
      <w:r w:rsidRPr="005203C6">
        <w:rPr>
          <w:b/>
          <w:bCs/>
          <w:color w:val="231F20"/>
          <w:spacing w:val="-4"/>
          <w:w w:val="92"/>
          <w:sz w:val="14"/>
          <w:szCs w:val="14"/>
          <w:lang w:val="en-US"/>
        </w:rPr>
        <w:tab/>
      </w:r>
      <w:r w:rsidRPr="005203C6">
        <w:rPr>
          <w:color w:val="231F20"/>
          <w:spacing w:val="-4"/>
          <w:w w:val="90"/>
          <w:sz w:val="14"/>
          <w:szCs w:val="14"/>
          <w:lang w:val="en-US"/>
        </w:rPr>
        <w:t>Personal</w:t>
      </w:r>
      <w:r w:rsidRPr="005203C6">
        <w:rPr>
          <w:color w:val="231F20"/>
          <w:spacing w:val="17"/>
          <w:w w:val="90"/>
          <w:sz w:val="14"/>
          <w:szCs w:val="14"/>
          <w:lang w:val="en-US"/>
        </w:rPr>
        <w:t xml:space="preserve"> </w:t>
      </w:r>
      <w:r w:rsidRPr="005203C6">
        <w:rPr>
          <w:color w:val="231F20"/>
          <w:spacing w:val="-4"/>
          <w:w w:val="90"/>
          <w:sz w:val="14"/>
          <w:szCs w:val="14"/>
          <w:lang w:val="en-US"/>
        </w:rPr>
        <w:t>answer</w:t>
      </w:r>
    </w:p>
    <w:p w14:paraId="7A1623F9" w14:textId="77777777" w:rsidR="00711801" w:rsidRPr="005203C6" w:rsidRDefault="009A5374" w:rsidP="009A5374">
      <w:pPr>
        <w:pStyle w:val="ListParagraph"/>
        <w:tabs>
          <w:tab w:val="left" w:pos="826"/>
        </w:tabs>
        <w:kinsoku w:val="0"/>
        <w:overflowPunct w:val="0"/>
        <w:spacing w:before="24"/>
        <w:ind w:left="825" w:hanging="149"/>
        <w:jc w:val="both"/>
        <w:rPr>
          <w:color w:val="231F20"/>
          <w:spacing w:val="-4"/>
          <w:w w:val="90"/>
          <w:sz w:val="14"/>
          <w:szCs w:val="14"/>
          <w:lang w:val="en-US"/>
        </w:rPr>
      </w:pPr>
      <w:r w:rsidRPr="005203C6">
        <w:rPr>
          <w:b/>
          <w:bCs/>
          <w:color w:val="231F20"/>
          <w:spacing w:val="-4"/>
          <w:w w:val="92"/>
          <w:sz w:val="14"/>
          <w:szCs w:val="14"/>
          <w:lang w:val="en-US"/>
        </w:rPr>
        <w:t>3.</w:t>
      </w:r>
      <w:r w:rsidRPr="005203C6">
        <w:rPr>
          <w:b/>
          <w:bCs/>
          <w:color w:val="231F20"/>
          <w:spacing w:val="-4"/>
          <w:w w:val="92"/>
          <w:sz w:val="14"/>
          <w:szCs w:val="14"/>
          <w:lang w:val="en-US"/>
        </w:rPr>
        <w:tab/>
      </w:r>
      <w:r w:rsidRPr="005203C6">
        <w:rPr>
          <w:color w:val="231F20"/>
          <w:spacing w:val="-4"/>
          <w:w w:val="90"/>
          <w:sz w:val="14"/>
          <w:szCs w:val="14"/>
          <w:lang w:val="en-US"/>
        </w:rPr>
        <w:t>Personal</w:t>
      </w:r>
      <w:r w:rsidRPr="005203C6">
        <w:rPr>
          <w:color w:val="231F20"/>
          <w:spacing w:val="17"/>
          <w:w w:val="90"/>
          <w:sz w:val="14"/>
          <w:szCs w:val="14"/>
          <w:lang w:val="en-US"/>
        </w:rPr>
        <w:t xml:space="preserve"> </w:t>
      </w:r>
      <w:r w:rsidRPr="005203C6">
        <w:rPr>
          <w:color w:val="231F20"/>
          <w:spacing w:val="-4"/>
          <w:w w:val="90"/>
          <w:sz w:val="14"/>
          <w:szCs w:val="14"/>
          <w:lang w:val="en-US"/>
        </w:rPr>
        <w:t>answer</w:t>
      </w:r>
    </w:p>
    <w:p w14:paraId="3E6EFEBE" w14:textId="3B3ADCF4" w:rsidR="00711801" w:rsidRPr="005203C6" w:rsidRDefault="009A5374" w:rsidP="009A5374">
      <w:pPr>
        <w:pStyle w:val="ListParagraph"/>
        <w:tabs>
          <w:tab w:val="left" w:pos="678"/>
        </w:tabs>
        <w:kinsoku w:val="0"/>
        <w:overflowPunct w:val="0"/>
        <w:spacing w:before="24"/>
        <w:ind w:left="677" w:hanging="221"/>
        <w:rPr>
          <w:color w:val="231F20"/>
          <w:spacing w:val="-4"/>
          <w:w w:val="95"/>
          <w:sz w:val="14"/>
          <w:szCs w:val="14"/>
          <w:lang w:val="en-US"/>
        </w:rPr>
      </w:pPr>
      <w:r w:rsidRPr="005203C6">
        <w:rPr>
          <w:b/>
          <w:bCs/>
          <w:color w:val="231F20"/>
          <w:spacing w:val="-4"/>
          <w:w w:val="92"/>
          <w:sz w:val="14"/>
          <w:szCs w:val="14"/>
          <w:lang w:val="en-US"/>
        </w:rPr>
        <w:t>D.</w:t>
      </w:r>
      <w:r w:rsidRPr="005203C6">
        <w:rPr>
          <w:b/>
          <w:bCs/>
          <w:color w:val="231F20"/>
          <w:spacing w:val="-4"/>
          <w:w w:val="92"/>
          <w:sz w:val="14"/>
          <w:szCs w:val="14"/>
          <w:lang w:val="en-US"/>
        </w:rPr>
        <w:tab/>
      </w:r>
      <w:r w:rsidRPr="005203C6">
        <w:rPr>
          <w:b/>
          <w:bCs/>
          <w:color w:val="231F20"/>
          <w:w w:val="95"/>
          <w:sz w:val="14"/>
          <w:szCs w:val="14"/>
          <w:lang w:val="en-US"/>
        </w:rPr>
        <w:t>1.</w:t>
      </w:r>
      <w:r w:rsidRPr="005203C6">
        <w:rPr>
          <w:b/>
          <w:bCs/>
          <w:color w:val="231F20"/>
          <w:spacing w:val="-10"/>
          <w:w w:val="95"/>
          <w:sz w:val="14"/>
          <w:szCs w:val="14"/>
          <w:lang w:val="en-US"/>
        </w:rPr>
        <w:t xml:space="preserve"> </w:t>
      </w:r>
      <w:r w:rsidR="00ED44D5" w:rsidRPr="005203C6">
        <w:rPr>
          <w:color w:val="231F20"/>
          <w:spacing w:val="-4"/>
          <w:w w:val="95"/>
          <w:sz w:val="14"/>
          <w:szCs w:val="14"/>
          <w:lang w:val="en-US"/>
        </w:rPr>
        <w:t>prosthetic</w:t>
      </w:r>
      <w:r w:rsidR="00ED44D5" w:rsidRPr="005203C6">
        <w:rPr>
          <w:color w:val="231F20"/>
          <w:spacing w:val="-20"/>
          <w:w w:val="95"/>
          <w:sz w:val="14"/>
          <w:szCs w:val="14"/>
          <w:lang w:val="en-US"/>
        </w:rPr>
        <w:t xml:space="preserve"> </w:t>
      </w:r>
      <w:r w:rsidR="00ED44D5" w:rsidRPr="005203C6">
        <w:rPr>
          <w:color w:val="231F20"/>
          <w:spacing w:val="-4"/>
          <w:w w:val="95"/>
          <w:sz w:val="14"/>
          <w:szCs w:val="14"/>
          <w:lang w:val="en-US"/>
        </w:rPr>
        <w:t>limb</w:t>
      </w:r>
      <w:r w:rsidRPr="005203C6">
        <w:rPr>
          <w:color w:val="231F20"/>
          <w:spacing w:val="-4"/>
          <w:w w:val="95"/>
          <w:sz w:val="14"/>
          <w:szCs w:val="14"/>
          <w:lang w:val="en-US"/>
        </w:rPr>
        <w:t>;</w:t>
      </w:r>
      <w:r w:rsidRPr="005203C6">
        <w:rPr>
          <w:color w:val="231F20"/>
          <w:spacing w:val="-19"/>
          <w:w w:val="95"/>
          <w:sz w:val="14"/>
          <w:szCs w:val="14"/>
          <w:lang w:val="en-US"/>
        </w:rPr>
        <w:t xml:space="preserve"> </w:t>
      </w:r>
      <w:r w:rsidRPr="005203C6">
        <w:rPr>
          <w:b/>
          <w:bCs/>
          <w:color w:val="231F20"/>
          <w:w w:val="95"/>
          <w:sz w:val="14"/>
          <w:szCs w:val="14"/>
          <w:lang w:val="en-US"/>
        </w:rPr>
        <w:t>2.</w:t>
      </w:r>
      <w:r w:rsidR="00ED44D5" w:rsidRPr="00ED44D5">
        <w:rPr>
          <w:color w:val="231F20"/>
          <w:spacing w:val="-4"/>
          <w:w w:val="95"/>
          <w:sz w:val="14"/>
          <w:szCs w:val="14"/>
          <w:lang w:val="en-US"/>
        </w:rPr>
        <w:t xml:space="preserve"> </w:t>
      </w:r>
      <w:r w:rsidR="00ED44D5" w:rsidRPr="005203C6">
        <w:rPr>
          <w:color w:val="231F20"/>
          <w:spacing w:val="-4"/>
          <w:w w:val="95"/>
          <w:sz w:val="14"/>
          <w:szCs w:val="14"/>
          <w:lang w:val="en-US"/>
        </w:rPr>
        <w:t>exoskeleton</w:t>
      </w:r>
      <w:r w:rsidRPr="005203C6">
        <w:rPr>
          <w:color w:val="231F20"/>
          <w:spacing w:val="-4"/>
          <w:w w:val="95"/>
          <w:sz w:val="14"/>
          <w:szCs w:val="14"/>
          <w:lang w:val="en-US"/>
        </w:rPr>
        <w:t>;</w:t>
      </w:r>
      <w:r w:rsidRPr="005203C6">
        <w:rPr>
          <w:color w:val="231F20"/>
          <w:spacing w:val="-19"/>
          <w:w w:val="95"/>
          <w:sz w:val="14"/>
          <w:szCs w:val="14"/>
          <w:lang w:val="en-US"/>
        </w:rPr>
        <w:t xml:space="preserve"> </w:t>
      </w:r>
      <w:r w:rsidRPr="005203C6">
        <w:rPr>
          <w:b/>
          <w:bCs/>
          <w:color w:val="231F20"/>
          <w:w w:val="95"/>
          <w:sz w:val="14"/>
          <w:szCs w:val="14"/>
          <w:lang w:val="en-US"/>
        </w:rPr>
        <w:t>3.</w:t>
      </w:r>
      <w:r w:rsidRPr="005203C6">
        <w:rPr>
          <w:b/>
          <w:bCs/>
          <w:color w:val="231F20"/>
          <w:spacing w:val="-19"/>
          <w:w w:val="95"/>
          <w:sz w:val="14"/>
          <w:szCs w:val="14"/>
          <w:lang w:val="en-US"/>
        </w:rPr>
        <w:t xml:space="preserve"> </w:t>
      </w:r>
      <w:r w:rsidRPr="005203C6">
        <w:rPr>
          <w:color w:val="231F20"/>
          <w:spacing w:val="-4"/>
          <w:w w:val="95"/>
          <w:sz w:val="14"/>
          <w:szCs w:val="14"/>
          <w:lang w:val="en-US"/>
        </w:rPr>
        <w:t>drone</w:t>
      </w:r>
    </w:p>
    <w:p w14:paraId="432F9F75" w14:textId="77777777" w:rsidR="00711801" w:rsidRPr="005203C6" w:rsidRDefault="009A5374" w:rsidP="009A5374">
      <w:pPr>
        <w:pStyle w:val="ListParagraph"/>
        <w:tabs>
          <w:tab w:val="left" w:pos="678"/>
        </w:tabs>
        <w:kinsoku w:val="0"/>
        <w:overflowPunct w:val="0"/>
        <w:spacing w:before="24"/>
        <w:ind w:left="677" w:hanging="221"/>
        <w:rPr>
          <w:color w:val="231F20"/>
          <w:spacing w:val="-4"/>
          <w:w w:val="95"/>
          <w:sz w:val="14"/>
          <w:szCs w:val="14"/>
          <w:lang w:val="en-US"/>
        </w:rPr>
      </w:pPr>
      <w:r w:rsidRPr="005203C6">
        <w:rPr>
          <w:b/>
          <w:bCs/>
          <w:color w:val="231F20"/>
          <w:spacing w:val="-4"/>
          <w:w w:val="92"/>
          <w:sz w:val="14"/>
          <w:szCs w:val="14"/>
          <w:lang w:val="en-US"/>
        </w:rPr>
        <w:t>E.</w:t>
      </w:r>
      <w:r w:rsidRPr="005203C6">
        <w:rPr>
          <w:b/>
          <w:bCs/>
          <w:color w:val="231F20"/>
          <w:spacing w:val="-4"/>
          <w:w w:val="92"/>
          <w:sz w:val="14"/>
          <w:szCs w:val="14"/>
          <w:lang w:val="en-US"/>
        </w:rPr>
        <w:tab/>
      </w:r>
      <w:r w:rsidRPr="005203C6">
        <w:rPr>
          <w:b/>
          <w:bCs/>
          <w:color w:val="231F20"/>
          <w:w w:val="95"/>
          <w:sz w:val="14"/>
          <w:szCs w:val="14"/>
          <w:lang w:val="en-US"/>
        </w:rPr>
        <w:t>1.</w:t>
      </w:r>
      <w:r w:rsidRPr="005203C6">
        <w:rPr>
          <w:b/>
          <w:bCs/>
          <w:color w:val="231F20"/>
          <w:spacing w:val="-7"/>
          <w:w w:val="95"/>
          <w:sz w:val="14"/>
          <w:szCs w:val="14"/>
          <w:lang w:val="en-US"/>
        </w:rPr>
        <w:t xml:space="preserve"> </w:t>
      </w:r>
      <w:r w:rsidRPr="005203C6">
        <w:rPr>
          <w:color w:val="231F20"/>
          <w:spacing w:val="-3"/>
          <w:w w:val="95"/>
          <w:sz w:val="14"/>
          <w:szCs w:val="14"/>
          <w:lang w:val="en-US"/>
        </w:rPr>
        <w:t>are</w:t>
      </w:r>
      <w:r w:rsidRPr="005203C6">
        <w:rPr>
          <w:color w:val="231F20"/>
          <w:spacing w:val="-16"/>
          <w:w w:val="95"/>
          <w:sz w:val="14"/>
          <w:szCs w:val="14"/>
          <w:lang w:val="en-US"/>
        </w:rPr>
        <w:t xml:space="preserve"> </w:t>
      </w:r>
      <w:r w:rsidRPr="005203C6">
        <w:rPr>
          <w:color w:val="231F20"/>
          <w:spacing w:val="-4"/>
          <w:w w:val="95"/>
          <w:sz w:val="14"/>
          <w:szCs w:val="14"/>
          <w:lang w:val="en-US"/>
        </w:rPr>
        <w:t>being</w:t>
      </w:r>
      <w:r w:rsidRPr="005203C6">
        <w:rPr>
          <w:color w:val="231F20"/>
          <w:spacing w:val="-17"/>
          <w:w w:val="95"/>
          <w:sz w:val="14"/>
          <w:szCs w:val="14"/>
          <w:lang w:val="en-US"/>
        </w:rPr>
        <w:t xml:space="preserve"> </w:t>
      </w:r>
      <w:r w:rsidRPr="005203C6">
        <w:rPr>
          <w:color w:val="231F20"/>
          <w:spacing w:val="-4"/>
          <w:w w:val="95"/>
          <w:sz w:val="14"/>
          <w:szCs w:val="14"/>
          <w:lang w:val="en-US"/>
        </w:rPr>
        <w:t>faced;</w:t>
      </w:r>
      <w:r w:rsidRPr="005203C6">
        <w:rPr>
          <w:color w:val="231F20"/>
          <w:spacing w:val="-16"/>
          <w:w w:val="95"/>
          <w:sz w:val="14"/>
          <w:szCs w:val="14"/>
          <w:lang w:val="en-US"/>
        </w:rPr>
        <w:t xml:space="preserve"> </w:t>
      </w:r>
      <w:r w:rsidRPr="005203C6">
        <w:rPr>
          <w:b/>
          <w:bCs/>
          <w:color w:val="231F20"/>
          <w:w w:val="95"/>
          <w:sz w:val="14"/>
          <w:szCs w:val="14"/>
          <w:lang w:val="en-US"/>
        </w:rPr>
        <w:t>2.</w:t>
      </w:r>
      <w:r w:rsidRPr="005203C6">
        <w:rPr>
          <w:b/>
          <w:bCs/>
          <w:color w:val="231F20"/>
          <w:spacing w:val="-17"/>
          <w:w w:val="95"/>
          <w:sz w:val="14"/>
          <w:szCs w:val="14"/>
          <w:lang w:val="en-US"/>
        </w:rPr>
        <w:t xml:space="preserve"> </w:t>
      </w:r>
      <w:r w:rsidRPr="005203C6">
        <w:rPr>
          <w:color w:val="231F20"/>
          <w:spacing w:val="-4"/>
          <w:w w:val="95"/>
          <w:sz w:val="14"/>
          <w:szCs w:val="14"/>
          <w:lang w:val="en-US"/>
        </w:rPr>
        <w:t>chose;</w:t>
      </w:r>
      <w:r w:rsidRPr="005203C6">
        <w:rPr>
          <w:color w:val="231F20"/>
          <w:spacing w:val="-17"/>
          <w:w w:val="95"/>
          <w:sz w:val="14"/>
          <w:szCs w:val="14"/>
          <w:lang w:val="en-US"/>
        </w:rPr>
        <w:t xml:space="preserve"> </w:t>
      </w:r>
      <w:r w:rsidRPr="005203C6">
        <w:rPr>
          <w:b/>
          <w:bCs/>
          <w:color w:val="231F20"/>
          <w:w w:val="95"/>
          <w:sz w:val="14"/>
          <w:szCs w:val="14"/>
          <w:lang w:val="en-US"/>
        </w:rPr>
        <w:t>3.</w:t>
      </w:r>
      <w:r w:rsidRPr="005203C6">
        <w:rPr>
          <w:b/>
          <w:bCs/>
          <w:color w:val="231F20"/>
          <w:spacing w:val="-16"/>
          <w:w w:val="95"/>
          <w:sz w:val="14"/>
          <w:szCs w:val="14"/>
          <w:lang w:val="en-US"/>
        </w:rPr>
        <w:t xml:space="preserve"> </w:t>
      </w:r>
      <w:r w:rsidRPr="005203C6">
        <w:rPr>
          <w:color w:val="231F20"/>
          <w:w w:val="95"/>
          <w:sz w:val="14"/>
          <w:szCs w:val="14"/>
          <w:lang w:val="en-US"/>
        </w:rPr>
        <w:t>is</w:t>
      </w:r>
      <w:r w:rsidRPr="005203C6">
        <w:rPr>
          <w:color w:val="231F20"/>
          <w:spacing w:val="-17"/>
          <w:w w:val="95"/>
          <w:sz w:val="14"/>
          <w:szCs w:val="14"/>
          <w:lang w:val="en-US"/>
        </w:rPr>
        <w:t xml:space="preserve"> </w:t>
      </w:r>
      <w:r w:rsidRPr="005203C6">
        <w:rPr>
          <w:color w:val="231F20"/>
          <w:spacing w:val="-4"/>
          <w:w w:val="95"/>
          <w:sz w:val="14"/>
          <w:szCs w:val="14"/>
          <w:lang w:val="en-US"/>
        </w:rPr>
        <w:t>provided</w:t>
      </w:r>
    </w:p>
    <w:p w14:paraId="15051C94" w14:textId="77777777" w:rsidR="00711801" w:rsidRPr="005203C6" w:rsidRDefault="009A5374" w:rsidP="009A5374">
      <w:pPr>
        <w:pStyle w:val="ListParagraph"/>
        <w:tabs>
          <w:tab w:val="left" w:pos="678"/>
        </w:tabs>
        <w:kinsoku w:val="0"/>
        <w:overflowPunct w:val="0"/>
        <w:spacing w:before="24"/>
        <w:ind w:left="677" w:hanging="221"/>
        <w:rPr>
          <w:color w:val="231F20"/>
          <w:spacing w:val="-5"/>
          <w:sz w:val="14"/>
          <w:szCs w:val="14"/>
          <w:lang w:val="en-US"/>
        </w:rPr>
      </w:pPr>
      <w:r w:rsidRPr="005203C6">
        <w:rPr>
          <w:b/>
          <w:bCs/>
          <w:color w:val="231F20"/>
          <w:spacing w:val="-4"/>
          <w:w w:val="92"/>
          <w:sz w:val="14"/>
          <w:szCs w:val="14"/>
          <w:lang w:val="en-US"/>
        </w:rPr>
        <w:t>F.</w:t>
      </w:r>
      <w:r w:rsidRPr="005203C6">
        <w:rPr>
          <w:b/>
          <w:bCs/>
          <w:color w:val="231F20"/>
          <w:spacing w:val="-4"/>
          <w:w w:val="92"/>
          <w:sz w:val="14"/>
          <w:szCs w:val="14"/>
          <w:lang w:val="en-US"/>
        </w:rPr>
        <w:tab/>
      </w:r>
      <w:r w:rsidRPr="005203C6">
        <w:rPr>
          <w:b/>
          <w:bCs/>
          <w:color w:val="231F20"/>
          <w:sz w:val="14"/>
          <w:szCs w:val="14"/>
          <w:lang w:val="en-US"/>
        </w:rPr>
        <w:t>1.</w:t>
      </w:r>
      <w:r w:rsidRPr="005203C6">
        <w:rPr>
          <w:b/>
          <w:bCs/>
          <w:color w:val="231F20"/>
          <w:spacing w:val="-1"/>
          <w:sz w:val="14"/>
          <w:szCs w:val="14"/>
          <w:lang w:val="en-US"/>
        </w:rPr>
        <w:t xml:space="preserve"> </w:t>
      </w:r>
      <w:r w:rsidRPr="005203C6">
        <w:rPr>
          <w:color w:val="231F20"/>
          <w:spacing w:val="-4"/>
          <w:sz w:val="14"/>
          <w:szCs w:val="14"/>
          <w:lang w:val="en-US"/>
        </w:rPr>
        <w:t>…have</w:t>
      </w:r>
      <w:r w:rsidRPr="005203C6">
        <w:rPr>
          <w:color w:val="231F20"/>
          <w:spacing w:val="-13"/>
          <w:sz w:val="14"/>
          <w:szCs w:val="14"/>
          <w:lang w:val="en-US"/>
        </w:rPr>
        <w:t xml:space="preserve"> </w:t>
      </w:r>
      <w:r w:rsidRPr="005203C6">
        <w:rPr>
          <w:color w:val="231F20"/>
          <w:spacing w:val="-3"/>
          <w:sz w:val="14"/>
          <w:szCs w:val="14"/>
          <w:lang w:val="en-US"/>
        </w:rPr>
        <w:t>been</w:t>
      </w:r>
      <w:r w:rsidRPr="005203C6">
        <w:rPr>
          <w:color w:val="231F20"/>
          <w:spacing w:val="-13"/>
          <w:sz w:val="14"/>
          <w:szCs w:val="14"/>
          <w:lang w:val="en-US"/>
        </w:rPr>
        <w:t xml:space="preserve"> </w:t>
      </w:r>
      <w:r w:rsidRPr="005203C6">
        <w:rPr>
          <w:color w:val="231F20"/>
          <w:spacing w:val="-4"/>
          <w:sz w:val="14"/>
          <w:szCs w:val="14"/>
          <w:lang w:val="en-US"/>
        </w:rPr>
        <w:t>provided</w:t>
      </w:r>
      <w:r w:rsidRPr="005203C6">
        <w:rPr>
          <w:color w:val="231F20"/>
          <w:spacing w:val="-14"/>
          <w:sz w:val="14"/>
          <w:szCs w:val="14"/>
          <w:lang w:val="en-US"/>
        </w:rPr>
        <w:t xml:space="preserve"> </w:t>
      </w:r>
      <w:r w:rsidRPr="005203C6">
        <w:rPr>
          <w:color w:val="231F20"/>
          <w:spacing w:val="-4"/>
          <w:sz w:val="14"/>
          <w:szCs w:val="14"/>
          <w:lang w:val="en-US"/>
        </w:rPr>
        <w:t>wonders</w:t>
      </w:r>
      <w:r w:rsidRPr="005203C6">
        <w:rPr>
          <w:color w:val="231F20"/>
          <w:spacing w:val="-13"/>
          <w:sz w:val="14"/>
          <w:szCs w:val="14"/>
          <w:lang w:val="en-US"/>
        </w:rPr>
        <w:t xml:space="preserve"> </w:t>
      </w:r>
      <w:r w:rsidRPr="005203C6">
        <w:rPr>
          <w:color w:val="231F20"/>
          <w:sz w:val="14"/>
          <w:szCs w:val="14"/>
          <w:lang w:val="en-US"/>
        </w:rPr>
        <w:t>by</w:t>
      </w:r>
      <w:r w:rsidRPr="005203C6">
        <w:rPr>
          <w:color w:val="231F20"/>
          <w:spacing w:val="-13"/>
          <w:sz w:val="14"/>
          <w:szCs w:val="14"/>
          <w:lang w:val="en-US"/>
        </w:rPr>
        <w:t xml:space="preserve"> </w:t>
      </w:r>
      <w:r w:rsidRPr="005203C6">
        <w:rPr>
          <w:color w:val="231F20"/>
          <w:spacing w:val="-5"/>
          <w:sz w:val="14"/>
          <w:szCs w:val="14"/>
          <w:lang w:val="en-US"/>
        </w:rPr>
        <w:t>technology.</w:t>
      </w:r>
    </w:p>
    <w:p w14:paraId="002621C7" w14:textId="77777777" w:rsidR="00711801" w:rsidRPr="005203C6" w:rsidRDefault="009A5374" w:rsidP="009A5374">
      <w:pPr>
        <w:pStyle w:val="ListParagraph"/>
        <w:tabs>
          <w:tab w:val="left" w:pos="826"/>
        </w:tabs>
        <w:kinsoku w:val="0"/>
        <w:overflowPunct w:val="0"/>
        <w:spacing w:before="24"/>
        <w:ind w:left="825" w:hanging="149"/>
        <w:rPr>
          <w:color w:val="231F20"/>
          <w:spacing w:val="-4"/>
          <w:sz w:val="14"/>
          <w:szCs w:val="14"/>
          <w:lang w:val="en-US"/>
        </w:rPr>
      </w:pPr>
      <w:r w:rsidRPr="005203C6">
        <w:rPr>
          <w:b/>
          <w:bCs/>
          <w:color w:val="231F20"/>
          <w:spacing w:val="-4"/>
          <w:w w:val="92"/>
          <w:sz w:val="14"/>
          <w:szCs w:val="14"/>
          <w:lang w:val="en-US"/>
        </w:rPr>
        <w:t>2.</w:t>
      </w:r>
      <w:r w:rsidRPr="005203C6">
        <w:rPr>
          <w:b/>
          <w:bCs/>
          <w:color w:val="231F20"/>
          <w:spacing w:val="-4"/>
          <w:w w:val="92"/>
          <w:sz w:val="14"/>
          <w:szCs w:val="14"/>
          <w:lang w:val="en-US"/>
        </w:rPr>
        <w:tab/>
      </w:r>
      <w:r w:rsidRPr="005203C6">
        <w:rPr>
          <w:color w:val="231F20"/>
          <w:spacing w:val="-4"/>
          <w:sz w:val="14"/>
          <w:szCs w:val="14"/>
          <w:lang w:val="en-US"/>
        </w:rPr>
        <w:t>…technology</w:t>
      </w:r>
      <w:r w:rsidRPr="005203C6">
        <w:rPr>
          <w:color w:val="231F20"/>
          <w:spacing w:val="-13"/>
          <w:sz w:val="14"/>
          <w:szCs w:val="14"/>
          <w:lang w:val="en-US"/>
        </w:rPr>
        <w:t xml:space="preserve"> </w:t>
      </w:r>
      <w:r w:rsidRPr="005203C6">
        <w:rPr>
          <w:color w:val="231F20"/>
          <w:spacing w:val="-3"/>
          <w:sz w:val="14"/>
          <w:szCs w:val="14"/>
          <w:lang w:val="en-US"/>
        </w:rPr>
        <w:t>are</w:t>
      </w:r>
      <w:r w:rsidRPr="005203C6">
        <w:rPr>
          <w:color w:val="231F20"/>
          <w:spacing w:val="-13"/>
          <w:sz w:val="14"/>
          <w:szCs w:val="14"/>
          <w:lang w:val="en-US"/>
        </w:rPr>
        <w:t xml:space="preserve"> </w:t>
      </w:r>
      <w:r w:rsidRPr="005203C6">
        <w:rPr>
          <w:color w:val="231F20"/>
          <w:spacing w:val="-4"/>
          <w:sz w:val="14"/>
          <w:szCs w:val="14"/>
          <w:lang w:val="en-US"/>
        </w:rPr>
        <w:t>being</w:t>
      </w:r>
      <w:r w:rsidRPr="005203C6">
        <w:rPr>
          <w:color w:val="231F20"/>
          <w:spacing w:val="-13"/>
          <w:sz w:val="14"/>
          <w:szCs w:val="14"/>
          <w:lang w:val="en-US"/>
        </w:rPr>
        <w:t xml:space="preserve"> </w:t>
      </w:r>
      <w:r w:rsidRPr="005203C6">
        <w:rPr>
          <w:color w:val="231F20"/>
          <w:spacing w:val="-4"/>
          <w:sz w:val="14"/>
          <w:szCs w:val="14"/>
          <w:lang w:val="en-US"/>
        </w:rPr>
        <w:t>discussed</w:t>
      </w:r>
      <w:r w:rsidRPr="005203C6">
        <w:rPr>
          <w:color w:val="231F20"/>
          <w:spacing w:val="-13"/>
          <w:sz w:val="14"/>
          <w:szCs w:val="14"/>
          <w:lang w:val="en-US"/>
        </w:rPr>
        <w:t xml:space="preserve"> </w:t>
      </w:r>
      <w:r w:rsidRPr="005203C6">
        <w:rPr>
          <w:color w:val="231F20"/>
          <w:spacing w:val="-3"/>
          <w:sz w:val="14"/>
          <w:szCs w:val="14"/>
          <w:lang w:val="en-US"/>
        </w:rPr>
        <w:t>(by</w:t>
      </w:r>
      <w:r w:rsidRPr="005203C6">
        <w:rPr>
          <w:color w:val="231F20"/>
          <w:spacing w:val="-13"/>
          <w:sz w:val="14"/>
          <w:szCs w:val="14"/>
          <w:lang w:val="en-US"/>
        </w:rPr>
        <w:t xml:space="preserve"> </w:t>
      </w:r>
      <w:r w:rsidRPr="005203C6">
        <w:rPr>
          <w:color w:val="231F20"/>
          <w:spacing w:val="-4"/>
          <w:sz w:val="14"/>
          <w:szCs w:val="14"/>
          <w:lang w:val="en-US"/>
        </w:rPr>
        <w:t>them).</w:t>
      </w:r>
    </w:p>
    <w:p w14:paraId="51EA71C2" w14:textId="77777777" w:rsidR="00711801" w:rsidRPr="005203C6" w:rsidRDefault="009A5374" w:rsidP="009A5374">
      <w:pPr>
        <w:pStyle w:val="ListParagraph"/>
        <w:tabs>
          <w:tab w:val="left" w:pos="826"/>
        </w:tabs>
        <w:kinsoku w:val="0"/>
        <w:overflowPunct w:val="0"/>
        <w:spacing w:before="23"/>
        <w:ind w:left="825" w:hanging="149"/>
        <w:rPr>
          <w:color w:val="231F20"/>
          <w:spacing w:val="-5"/>
          <w:sz w:val="14"/>
          <w:szCs w:val="14"/>
          <w:lang w:val="en-US"/>
        </w:rPr>
      </w:pPr>
      <w:r w:rsidRPr="005203C6">
        <w:rPr>
          <w:b/>
          <w:bCs/>
          <w:color w:val="231F20"/>
          <w:spacing w:val="-4"/>
          <w:w w:val="92"/>
          <w:sz w:val="14"/>
          <w:szCs w:val="14"/>
          <w:lang w:val="en-US"/>
        </w:rPr>
        <w:t>3.</w:t>
      </w:r>
      <w:r w:rsidRPr="005203C6">
        <w:rPr>
          <w:b/>
          <w:bCs/>
          <w:color w:val="231F20"/>
          <w:spacing w:val="-4"/>
          <w:w w:val="92"/>
          <w:sz w:val="14"/>
          <w:szCs w:val="14"/>
          <w:lang w:val="en-US"/>
        </w:rPr>
        <w:tab/>
      </w:r>
      <w:r w:rsidRPr="005203C6">
        <w:rPr>
          <w:color w:val="231F20"/>
          <w:spacing w:val="-4"/>
          <w:sz w:val="14"/>
          <w:szCs w:val="14"/>
          <w:lang w:val="en-US"/>
        </w:rPr>
        <w:t>…effects</w:t>
      </w:r>
      <w:r w:rsidRPr="005203C6">
        <w:rPr>
          <w:color w:val="231F20"/>
          <w:spacing w:val="-14"/>
          <w:sz w:val="14"/>
          <w:szCs w:val="14"/>
          <w:lang w:val="en-US"/>
        </w:rPr>
        <w:t xml:space="preserve"> </w:t>
      </w:r>
      <w:r w:rsidRPr="005203C6">
        <w:rPr>
          <w:color w:val="231F20"/>
          <w:spacing w:val="-3"/>
          <w:sz w:val="14"/>
          <w:szCs w:val="14"/>
          <w:lang w:val="en-US"/>
        </w:rPr>
        <w:t>are</w:t>
      </w:r>
      <w:r w:rsidRPr="005203C6">
        <w:rPr>
          <w:color w:val="231F20"/>
          <w:spacing w:val="-14"/>
          <w:sz w:val="14"/>
          <w:szCs w:val="14"/>
          <w:lang w:val="en-US"/>
        </w:rPr>
        <w:t xml:space="preserve"> </w:t>
      </w:r>
      <w:r w:rsidRPr="005203C6">
        <w:rPr>
          <w:color w:val="231F20"/>
          <w:spacing w:val="-4"/>
          <w:sz w:val="14"/>
          <w:szCs w:val="14"/>
          <w:lang w:val="en-US"/>
        </w:rPr>
        <w:t>caused</w:t>
      </w:r>
      <w:r w:rsidRPr="005203C6">
        <w:rPr>
          <w:color w:val="231F20"/>
          <w:spacing w:val="-14"/>
          <w:sz w:val="14"/>
          <w:szCs w:val="14"/>
          <w:lang w:val="en-US"/>
        </w:rPr>
        <w:t xml:space="preserve"> </w:t>
      </w:r>
      <w:r w:rsidRPr="005203C6">
        <w:rPr>
          <w:color w:val="231F20"/>
          <w:sz w:val="14"/>
          <w:szCs w:val="14"/>
          <w:lang w:val="en-US"/>
        </w:rPr>
        <w:t>by</w:t>
      </w:r>
      <w:r w:rsidRPr="005203C6">
        <w:rPr>
          <w:color w:val="231F20"/>
          <w:spacing w:val="-14"/>
          <w:sz w:val="14"/>
          <w:szCs w:val="14"/>
          <w:lang w:val="en-US"/>
        </w:rPr>
        <w:t xml:space="preserve"> </w:t>
      </w:r>
      <w:r w:rsidRPr="005203C6">
        <w:rPr>
          <w:color w:val="231F20"/>
          <w:spacing w:val="-3"/>
          <w:sz w:val="14"/>
          <w:szCs w:val="14"/>
          <w:lang w:val="en-US"/>
        </w:rPr>
        <w:t>the</w:t>
      </w:r>
      <w:r w:rsidRPr="005203C6">
        <w:rPr>
          <w:color w:val="231F20"/>
          <w:spacing w:val="-14"/>
          <w:sz w:val="14"/>
          <w:szCs w:val="14"/>
          <w:lang w:val="en-US"/>
        </w:rPr>
        <w:t xml:space="preserve"> </w:t>
      </w:r>
      <w:r w:rsidRPr="005203C6">
        <w:rPr>
          <w:color w:val="231F20"/>
          <w:spacing w:val="-4"/>
          <w:sz w:val="14"/>
          <w:szCs w:val="14"/>
          <w:lang w:val="en-US"/>
        </w:rPr>
        <w:t>overuse</w:t>
      </w:r>
      <w:r w:rsidRPr="005203C6">
        <w:rPr>
          <w:color w:val="231F20"/>
          <w:spacing w:val="-14"/>
          <w:sz w:val="14"/>
          <w:szCs w:val="14"/>
          <w:lang w:val="en-US"/>
        </w:rPr>
        <w:t xml:space="preserve"> </w:t>
      </w:r>
      <w:r w:rsidRPr="005203C6">
        <w:rPr>
          <w:color w:val="231F20"/>
          <w:sz w:val="14"/>
          <w:szCs w:val="14"/>
          <w:lang w:val="en-US"/>
        </w:rPr>
        <w:t>of</w:t>
      </w:r>
      <w:r w:rsidRPr="005203C6">
        <w:rPr>
          <w:color w:val="231F20"/>
          <w:spacing w:val="-14"/>
          <w:sz w:val="14"/>
          <w:szCs w:val="14"/>
          <w:lang w:val="en-US"/>
        </w:rPr>
        <w:t xml:space="preserve"> </w:t>
      </w:r>
      <w:r w:rsidRPr="005203C6">
        <w:rPr>
          <w:color w:val="231F20"/>
          <w:spacing w:val="-5"/>
          <w:sz w:val="14"/>
          <w:szCs w:val="14"/>
          <w:lang w:val="en-US"/>
        </w:rPr>
        <w:t>technology.</w:t>
      </w:r>
    </w:p>
    <w:p w14:paraId="2A1B0E99" w14:textId="77777777" w:rsidR="00711801" w:rsidRPr="005203C6" w:rsidRDefault="009A5374" w:rsidP="009A5374">
      <w:pPr>
        <w:pStyle w:val="ListParagraph"/>
        <w:tabs>
          <w:tab w:val="left" w:pos="826"/>
        </w:tabs>
        <w:kinsoku w:val="0"/>
        <w:overflowPunct w:val="0"/>
        <w:spacing w:before="24"/>
        <w:ind w:left="825" w:hanging="149"/>
        <w:rPr>
          <w:color w:val="231F20"/>
          <w:spacing w:val="-4"/>
          <w:sz w:val="14"/>
          <w:szCs w:val="14"/>
          <w:lang w:val="en-US"/>
        </w:rPr>
      </w:pPr>
      <w:r w:rsidRPr="005203C6">
        <w:rPr>
          <w:b/>
          <w:bCs/>
          <w:color w:val="231F20"/>
          <w:spacing w:val="-4"/>
          <w:w w:val="92"/>
          <w:sz w:val="14"/>
          <w:szCs w:val="14"/>
          <w:lang w:val="en-US"/>
        </w:rPr>
        <w:t>4.</w:t>
      </w:r>
      <w:r w:rsidRPr="005203C6">
        <w:rPr>
          <w:b/>
          <w:bCs/>
          <w:color w:val="231F20"/>
          <w:spacing w:val="-4"/>
          <w:w w:val="92"/>
          <w:sz w:val="14"/>
          <w:szCs w:val="14"/>
          <w:lang w:val="en-US"/>
        </w:rPr>
        <w:tab/>
      </w:r>
      <w:r w:rsidRPr="005203C6">
        <w:rPr>
          <w:color w:val="231F20"/>
          <w:spacing w:val="-3"/>
          <w:sz w:val="14"/>
          <w:szCs w:val="14"/>
          <w:lang w:val="en-US"/>
        </w:rPr>
        <w:t>…was</w:t>
      </w:r>
      <w:r w:rsidRPr="005203C6">
        <w:rPr>
          <w:color w:val="231F20"/>
          <w:spacing w:val="-14"/>
          <w:sz w:val="14"/>
          <w:szCs w:val="14"/>
          <w:lang w:val="en-US"/>
        </w:rPr>
        <w:t xml:space="preserve"> </w:t>
      </w:r>
      <w:r w:rsidRPr="005203C6">
        <w:rPr>
          <w:color w:val="231F20"/>
          <w:spacing w:val="-4"/>
          <w:sz w:val="14"/>
          <w:szCs w:val="14"/>
          <w:lang w:val="en-US"/>
        </w:rPr>
        <w:t>shown</w:t>
      </w:r>
      <w:r w:rsidRPr="005203C6">
        <w:rPr>
          <w:color w:val="231F20"/>
          <w:spacing w:val="-13"/>
          <w:sz w:val="14"/>
          <w:szCs w:val="14"/>
          <w:lang w:val="en-US"/>
        </w:rPr>
        <w:t xml:space="preserve"> </w:t>
      </w:r>
      <w:r w:rsidRPr="005203C6">
        <w:rPr>
          <w:color w:val="231F20"/>
          <w:spacing w:val="-3"/>
          <w:sz w:val="14"/>
          <w:szCs w:val="14"/>
          <w:lang w:val="en-US"/>
        </w:rPr>
        <w:t>many</w:t>
      </w:r>
      <w:r w:rsidRPr="005203C6">
        <w:rPr>
          <w:color w:val="231F20"/>
          <w:spacing w:val="-13"/>
          <w:sz w:val="14"/>
          <w:szCs w:val="14"/>
          <w:lang w:val="en-US"/>
        </w:rPr>
        <w:t xml:space="preserve"> </w:t>
      </w:r>
      <w:r w:rsidRPr="005203C6">
        <w:rPr>
          <w:color w:val="231F20"/>
          <w:spacing w:val="-4"/>
          <w:sz w:val="14"/>
          <w:szCs w:val="14"/>
          <w:lang w:val="en-US"/>
        </w:rPr>
        <w:t>interesting</w:t>
      </w:r>
      <w:r w:rsidRPr="005203C6">
        <w:rPr>
          <w:color w:val="231F20"/>
          <w:spacing w:val="-13"/>
          <w:sz w:val="14"/>
          <w:szCs w:val="14"/>
          <w:lang w:val="en-US"/>
        </w:rPr>
        <w:t xml:space="preserve"> </w:t>
      </w:r>
      <w:r w:rsidRPr="005203C6">
        <w:rPr>
          <w:color w:val="231F20"/>
          <w:spacing w:val="-4"/>
          <w:sz w:val="14"/>
          <w:szCs w:val="14"/>
          <w:lang w:val="en-US"/>
        </w:rPr>
        <w:t>sites</w:t>
      </w:r>
      <w:r w:rsidRPr="005203C6">
        <w:rPr>
          <w:color w:val="231F20"/>
          <w:spacing w:val="-13"/>
          <w:sz w:val="14"/>
          <w:szCs w:val="14"/>
          <w:lang w:val="en-US"/>
        </w:rPr>
        <w:t xml:space="preserve"> </w:t>
      </w:r>
      <w:r w:rsidRPr="005203C6">
        <w:rPr>
          <w:color w:val="231F20"/>
          <w:spacing w:val="-3"/>
          <w:sz w:val="14"/>
          <w:szCs w:val="14"/>
          <w:lang w:val="en-US"/>
        </w:rPr>
        <w:t>(by</w:t>
      </w:r>
      <w:r w:rsidRPr="005203C6">
        <w:rPr>
          <w:color w:val="231F20"/>
          <w:spacing w:val="-14"/>
          <w:sz w:val="14"/>
          <w:szCs w:val="14"/>
          <w:lang w:val="en-US"/>
        </w:rPr>
        <w:t xml:space="preserve"> </w:t>
      </w:r>
      <w:r w:rsidRPr="005203C6">
        <w:rPr>
          <w:color w:val="231F20"/>
          <w:spacing w:val="-4"/>
          <w:sz w:val="14"/>
          <w:szCs w:val="14"/>
          <w:lang w:val="en-US"/>
        </w:rPr>
        <w:t>them).</w:t>
      </w:r>
    </w:p>
    <w:p w14:paraId="6B0BD3C1" w14:textId="77777777" w:rsidR="00711801" w:rsidRPr="005203C6" w:rsidRDefault="009A5374" w:rsidP="009A5374">
      <w:pPr>
        <w:pStyle w:val="ListParagraph"/>
        <w:tabs>
          <w:tab w:val="left" w:pos="678"/>
        </w:tabs>
        <w:kinsoku w:val="0"/>
        <w:overflowPunct w:val="0"/>
        <w:spacing w:before="24"/>
        <w:ind w:left="677" w:hanging="221"/>
        <w:rPr>
          <w:color w:val="231F20"/>
          <w:spacing w:val="-4"/>
          <w:sz w:val="14"/>
          <w:szCs w:val="14"/>
          <w:lang w:val="en-US"/>
        </w:rPr>
      </w:pPr>
      <w:r w:rsidRPr="005203C6">
        <w:rPr>
          <w:b/>
          <w:bCs/>
          <w:color w:val="231F20"/>
          <w:spacing w:val="-4"/>
          <w:w w:val="92"/>
          <w:sz w:val="14"/>
          <w:szCs w:val="14"/>
          <w:lang w:val="en-US"/>
        </w:rPr>
        <w:t>G.</w:t>
      </w:r>
      <w:r w:rsidRPr="005203C6">
        <w:rPr>
          <w:b/>
          <w:bCs/>
          <w:color w:val="231F20"/>
          <w:spacing w:val="-4"/>
          <w:w w:val="92"/>
          <w:sz w:val="14"/>
          <w:szCs w:val="14"/>
          <w:lang w:val="en-US"/>
        </w:rPr>
        <w:tab/>
      </w:r>
      <w:r w:rsidRPr="005203C6">
        <w:rPr>
          <w:b/>
          <w:bCs/>
          <w:color w:val="231F20"/>
          <w:sz w:val="14"/>
          <w:szCs w:val="14"/>
          <w:lang w:val="en-US"/>
        </w:rPr>
        <w:t>1.</w:t>
      </w:r>
      <w:r w:rsidRPr="005203C6">
        <w:rPr>
          <w:b/>
          <w:bCs/>
          <w:color w:val="231F20"/>
          <w:spacing w:val="-2"/>
          <w:sz w:val="14"/>
          <w:szCs w:val="14"/>
          <w:lang w:val="en-US"/>
        </w:rPr>
        <w:t xml:space="preserve"> </w:t>
      </w:r>
      <w:r w:rsidRPr="005203C6">
        <w:rPr>
          <w:color w:val="231F20"/>
          <w:spacing w:val="-3"/>
          <w:sz w:val="14"/>
          <w:szCs w:val="14"/>
          <w:lang w:val="en-US"/>
        </w:rPr>
        <w:t>will</w:t>
      </w:r>
      <w:r w:rsidRPr="005203C6">
        <w:rPr>
          <w:color w:val="231F20"/>
          <w:spacing w:val="-14"/>
          <w:sz w:val="14"/>
          <w:szCs w:val="14"/>
          <w:lang w:val="en-US"/>
        </w:rPr>
        <w:t xml:space="preserve"> </w:t>
      </w:r>
      <w:r w:rsidRPr="005203C6">
        <w:rPr>
          <w:color w:val="231F20"/>
          <w:sz w:val="14"/>
          <w:szCs w:val="14"/>
          <w:lang w:val="en-US"/>
        </w:rPr>
        <w:t>be</w:t>
      </w:r>
      <w:r w:rsidRPr="005203C6">
        <w:rPr>
          <w:color w:val="231F20"/>
          <w:spacing w:val="-14"/>
          <w:sz w:val="14"/>
          <w:szCs w:val="14"/>
          <w:lang w:val="en-US"/>
        </w:rPr>
        <w:t xml:space="preserve"> </w:t>
      </w:r>
      <w:r w:rsidRPr="005203C6">
        <w:rPr>
          <w:color w:val="231F20"/>
          <w:spacing w:val="-4"/>
          <w:sz w:val="14"/>
          <w:szCs w:val="14"/>
          <w:lang w:val="en-US"/>
        </w:rPr>
        <w:t>playing;</w:t>
      </w:r>
      <w:r w:rsidRPr="005203C6">
        <w:rPr>
          <w:color w:val="231F20"/>
          <w:spacing w:val="-14"/>
          <w:sz w:val="14"/>
          <w:szCs w:val="14"/>
          <w:lang w:val="en-US"/>
        </w:rPr>
        <w:t xml:space="preserve"> </w:t>
      </w:r>
      <w:r w:rsidRPr="005203C6">
        <w:rPr>
          <w:b/>
          <w:bCs/>
          <w:color w:val="231F20"/>
          <w:sz w:val="14"/>
          <w:szCs w:val="14"/>
          <w:lang w:val="en-US"/>
        </w:rPr>
        <w:t>2.</w:t>
      </w:r>
      <w:r w:rsidRPr="005203C6">
        <w:rPr>
          <w:b/>
          <w:bCs/>
          <w:color w:val="231F20"/>
          <w:spacing w:val="-14"/>
          <w:sz w:val="14"/>
          <w:szCs w:val="14"/>
          <w:lang w:val="en-US"/>
        </w:rPr>
        <w:t xml:space="preserve"> </w:t>
      </w:r>
      <w:r w:rsidRPr="005203C6">
        <w:rPr>
          <w:color w:val="231F20"/>
          <w:spacing w:val="-4"/>
          <w:sz w:val="14"/>
          <w:szCs w:val="14"/>
          <w:lang w:val="en-US"/>
        </w:rPr>
        <w:t>won’t</w:t>
      </w:r>
      <w:r w:rsidRPr="005203C6">
        <w:rPr>
          <w:color w:val="231F20"/>
          <w:spacing w:val="-14"/>
          <w:sz w:val="14"/>
          <w:szCs w:val="14"/>
          <w:lang w:val="en-US"/>
        </w:rPr>
        <w:t xml:space="preserve"> </w:t>
      </w:r>
      <w:r w:rsidRPr="005203C6">
        <w:rPr>
          <w:color w:val="231F20"/>
          <w:sz w:val="14"/>
          <w:szCs w:val="14"/>
          <w:lang w:val="en-US"/>
        </w:rPr>
        <w:t>be</w:t>
      </w:r>
      <w:r w:rsidRPr="005203C6">
        <w:rPr>
          <w:color w:val="231F20"/>
          <w:spacing w:val="-15"/>
          <w:sz w:val="14"/>
          <w:szCs w:val="14"/>
          <w:lang w:val="en-US"/>
        </w:rPr>
        <w:t xml:space="preserve"> </w:t>
      </w:r>
      <w:r w:rsidRPr="005203C6">
        <w:rPr>
          <w:color w:val="231F20"/>
          <w:spacing w:val="-4"/>
          <w:sz w:val="14"/>
          <w:szCs w:val="14"/>
          <w:lang w:val="en-US"/>
        </w:rPr>
        <w:t>waiting;</w:t>
      </w:r>
      <w:r w:rsidRPr="005203C6">
        <w:rPr>
          <w:color w:val="231F20"/>
          <w:spacing w:val="-14"/>
          <w:sz w:val="14"/>
          <w:szCs w:val="14"/>
          <w:lang w:val="en-US"/>
        </w:rPr>
        <w:t xml:space="preserve"> </w:t>
      </w:r>
      <w:r w:rsidRPr="005203C6">
        <w:rPr>
          <w:b/>
          <w:bCs/>
          <w:color w:val="231F20"/>
          <w:sz w:val="14"/>
          <w:szCs w:val="14"/>
          <w:lang w:val="en-US"/>
        </w:rPr>
        <w:t>3.</w:t>
      </w:r>
      <w:r w:rsidRPr="005203C6">
        <w:rPr>
          <w:b/>
          <w:bCs/>
          <w:color w:val="231F20"/>
          <w:spacing w:val="-14"/>
          <w:sz w:val="14"/>
          <w:szCs w:val="14"/>
          <w:lang w:val="en-US"/>
        </w:rPr>
        <w:t xml:space="preserve"> </w:t>
      </w:r>
      <w:r w:rsidRPr="005203C6">
        <w:rPr>
          <w:color w:val="231F20"/>
          <w:spacing w:val="-3"/>
          <w:sz w:val="14"/>
          <w:szCs w:val="14"/>
          <w:lang w:val="en-US"/>
        </w:rPr>
        <w:t>will</w:t>
      </w:r>
      <w:r w:rsidRPr="005203C6">
        <w:rPr>
          <w:color w:val="231F20"/>
          <w:spacing w:val="-14"/>
          <w:sz w:val="14"/>
          <w:szCs w:val="14"/>
          <w:lang w:val="en-US"/>
        </w:rPr>
        <w:t xml:space="preserve"> </w:t>
      </w:r>
      <w:r w:rsidRPr="005203C6">
        <w:rPr>
          <w:color w:val="231F20"/>
          <w:sz w:val="14"/>
          <w:szCs w:val="14"/>
          <w:lang w:val="en-US"/>
        </w:rPr>
        <w:t>be</w:t>
      </w:r>
      <w:r w:rsidRPr="005203C6">
        <w:rPr>
          <w:color w:val="231F20"/>
          <w:spacing w:val="-14"/>
          <w:sz w:val="14"/>
          <w:szCs w:val="14"/>
          <w:lang w:val="en-US"/>
        </w:rPr>
        <w:t xml:space="preserve"> </w:t>
      </w:r>
      <w:r w:rsidRPr="005203C6">
        <w:rPr>
          <w:color w:val="231F20"/>
          <w:spacing w:val="-4"/>
          <w:sz w:val="14"/>
          <w:szCs w:val="14"/>
          <w:lang w:val="en-US"/>
        </w:rPr>
        <w:t>holding</w:t>
      </w:r>
    </w:p>
    <w:p w14:paraId="3FC77A97" w14:textId="77777777" w:rsidR="00711801" w:rsidRPr="005203C6" w:rsidRDefault="009A5374" w:rsidP="009A5374">
      <w:pPr>
        <w:pStyle w:val="ListParagraph"/>
        <w:tabs>
          <w:tab w:val="left" w:pos="678"/>
        </w:tabs>
        <w:kinsoku w:val="0"/>
        <w:overflowPunct w:val="0"/>
        <w:spacing w:before="24"/>
        <w:ind w:left="677" w:hanging="221"/>
        <w:rPr>
          <w:b/>
          <w:bCs/>
          <w:color w:val="231F20"/>
          <w:spacing w:val="-4"/>
          <w:sz w:val="14"/>
          <w:szCs w:val="14"/>
          <w:lang w:val="en-US"/>
        </w:rPr>
      </w:pPr>
      <w:r w:rsidRPr="005203C6">
        <w:rPr>
          <w:b/>
          <w:bCs/>
          <w:color w:val="231F20"/>
          <w:spacing w:val="-4"/>
          <w:w w:val="92"/>
          <w:sz w:val="14"/>
          <w:szCs w:val="14"/>
          <w:lang w:val="en-US"/>
        </w:rPr>
        <w:t>H.</w:t>
      </w:r>
      <w:r w:rsidRPr="005203C6">
        <w:rPr>
          <w:b/>
          <w:bCs/>
          <w:color w:val="231F20"/>
          <w:spacing w:val="-4"/>
          <w:w w:val="92"/>
          <w:sz w:val="14"/>
          <w:szCs w:val="14"/>
          <w:lang w:val="en-US"/>
        </w:rPr>
        <w:tab/>
      </w:r>
      <w:r w:rsidRPr="005203C6">
        <w:rPr>
          <w:b/>
          <w:bCs/>
          <w:color w:val="231F20"/>
          <w:sz w:val="14"/>
          <w:szCs w:val="14"/>
          <w:lang w:val="en-US"/>
        </w:rPr>
        <w:t>1.</w:t>
      </w:r>
      <w:r w:rsidRPr="005203C6">
        <w:rPr>
          <w:b/>
          <w:bCs/>
          <w:color w:val="231F20"/>
          <w:spacing w:val="-21"/>
          <w:sz w:val="14"/>
          <w:szCs w:val="14"/>
          <w:lang w:val="en-US"/>
        </w:rPr>
        <w:t xml:space="preserve"> </w:t>
      </w:r>
      <w:r w:rsidRPr="005203C6">
        <w:rPr>
          <w:color w:val="231F20"/>
          <w:spacing w:val="-4"/>
          <w:sz w:val="14"/>
          <w:szCs w:val="14"/>
          <w:lang w:val="en-US"/>
        </w:rPr>
        <w:t>explanation;</w:t>
      </w:r>
      <w:r w:rsidRPr="005203C6">
        <w:rPr>
          <w:color w:val="231F20"/>
          <w:spacing w:val="-19"/>
          <w:sz w:val="14"/>
          <w:szCs w:val="14"/>
          <w:lang w:val="en-US"/>
        </w:rPr>
        <w:t xml:space="preserve"> </w:t>
      </w:r>
      <w:r w:rsidRPr="005203C6">
        <w:rPr>
          <w:b/>
          <w:bCs/>
          <w:color w:val="231F20"/>
          <w:sz w:val="14"/>
          <w:szCs w:val="14"/>
          <w:lang w:val="en-US"/>
        </w:rPr>
        <w:t>2.</w:t>
      </w:r>
      <w:r w:rsidRPr="005203C6">
        <w:rPr>
          <w:b/>
          <w:bCs/>
          <w:color w:val="231F20"/>
          <w:spacing w:val="-19"/>
          <w:sz w:val="14"/>
          <w:szCs w:val="14"/>
          <w:lang w:val="en-US"/>
        </w:rPr>
        <w:t xml:space="preserve"> </w:t>
      </w:r>
      <w:r w:rsidRPr="005203C6">
        <w:rPr>
          <w:color w:val="231F20"/>
          <w:spacing w:val="-4"/>
          <w:sz w:val="14"/>
          <w:szCs w:val="14"/>
          <w:lang w:val="en-US"/>
        </w:rPr>
        <w:t>assistance</w:t>
      </w:r>
      <w:r w:rsidRPr="005203C6">
        <w:rPr>
          <w:color w:val="231F20"/>
          <w:spacing w:val="-19"/>
          <w:sz w:val="14"/>
          <w:szCs w:val="14"/>
          <w:lang w:val="en-US"/>
        </w:rPr>
        <w:t xml:space="preserve"> </w:t>
      </w:r>
      <w:r w:rsidRPr="005203C6">
        <w:rPr>
          <w:color w:val="231F20"/>
          <w:sz w:val="14"/>
          <w:szCs w:val="14"/>
          <w:lang w:val="en-US"/>
        </w:rPr>
        <w:t>/</w:t>
      </w:r>
      <w:r w:rsidRPr="005203C6">
        <w:rPr>
          <w:color w:val="231F20"/>
          <w:spacing w:val="-19"/>
          <w:sz w:val="14"/>
          <w:szCs w:val="14"/>
          <w:lang w:val="en-US"/>
        </w:rPr>
        <w:t xml:space="preserve"> </w:t>
      </w:r>
      <w:r w:rsidRPr="005203C6">
        <w:rPr>
          <w:color w:val="231F20"/>
          <w:spacing w:val="-4"/>
          <w:sz w:val="14"/>
          <w:szCs w:val="14"/>
          <w:lang w:val="en-US"/>
        </w:rPr>
        <w:t>assistants;</w:t>
      </w:r>
      <w:r w:rsidRPr="005203C6">
        <w:rPr>
          <w:color w:val="231F20"/>
          <w:spacing w:val="-19"/>
          <w:sz w:val="14"/>
          <w:szCs w:val="14"/>
          <w:lang w:val="en-US"/>
        </w:rPr>
        <w:t xml:space="preserve"> </w:t>
      </w:r>
      <w:r w:rsidRPr="005203C6">
        <w:rPr>
          <w:b/>
          <w:bCs/>
          <w:color w:val="231F20"/>
          <w:sz w:val="14"/>
          <w:szCs w:val="14"/>
          <w:lang w:val="en-US"/>
        </w:rPr>
        <w:t>3.</w:t>
      </w:r>
      <w:r w:rsidRPr="005203C6">
        <w:rPr>
          <w:b/>
          <w:bCs/>
          <w:color w:val="231F20"/>
          <w:spacing w:val="-19"/>
          <w:sz w:val="14"/>
          <w:szCs w:val="14"/>
          <w:lang w:val="en-US"/>
        </w:rPr>
        <w:t xml:space="preserve"> </w:t>
      </w:r>
      <w:r w:rsidRPr="005203C6">
        <w:rPr>
          <w:color w:val="231F20"/>
          <w:spacing w:val="-4"/>
          <w:sz w:val="14"/>
          <w:szCs w:val="14"/>
          <w:lang w:val="en-US"/>
        </w:rPr>
        <w:t>safety;</w:t>
      </w:r>
      <w:r w:rsidRPr="005203C6">
        <w:rPr>
          <w:color w:val="231F20"/>
          <w:spacing w:val="-19"/>
          <w:sz w:val="14"/>
          <w:szCs w:val="14"/>
          <w:lang w:val="en-US"/>
        </w:rPr>
        <w:t xml:space="preserve"> </w:t>
      </w:r>
      <w:r w:rsidRPr="005203C6">
        <w:rPr>
          <w:b/>
          <w:bCs/>
          <w:color w:val="231F20"/>
          <w:sz w:val="14"/>
          <w:szCs w:val="14"/>
          <w:lang w:val="en-US"/>
        </w:rPr>
        <w:t>4.</w:t>
      </w:r>
      <w:r w:rsidRPr="005203C6">
        <w:rPr>
          <w:b/>
          <w:bCs/>
          <w:color w:val="231F20"/>
          <w:spacing w:val="-19"/>
          <w:sz w:val="14"/>
          <w:szCs w:val="14"/>
          <w:lang w:val="en-US"/>
        </w:rPr>
        <w:t xml:space="preserve"> </w:t>
      </w:r>
      <w:r w:rsidRPr="005203C6">
        <w:rPr>
          <w:color w:val="231F20"/>
          <w:spacing w:val="-4"/>
          <w:sz w:val="14"/>
          <w:szCs w:val="14"/>
          <w:lang w:val="en-US"/>
        </w:rPr>
        <w:t>scientist,</w:t>
      </w:r>
      <w:r w:rsidRPr="005203C6">
        <w:rPr>
          <w:color w:val="231F20"/>
          <w:spacing w:val="-19"/>
          <w:sz w:val="14"/>
          <w:szCs w:val="14"/>
          <w:lang w:val="en-US"/>
        </w:rPr>
        <w:t xml:space="preserve"> </w:t>
      </w:r>
      <w:r w:rsidRPr="005203C6">
        <w:rPr>
          <w:color w:val="231F20"/>
          <w:spacing w:val="-4"/>
          <w:sz w:val="14"/>
          <w:szCs w:val="14"/>
          <w:lang w:val="en-US"/>
        </w:rPr>
        <w:t>childhood;</w:t>
      </w:r>
      <w:r w:rsidRPr="005203C6">
        <w:rPr>
          <w:color w:val="231F20"/>
          <w:spacing w:val="-19"/>
          <w:sz w:val="14"/>
          <w:szCs w:val="14"/>
          <w:lang w:val="en-US"/>
        </w:rPr>
        <w:t xml:space="preserve"> </w:t>
      </w:r>
      <w:r w:rsidRPr="005203C6">
        <w:rPr>
          <w:b/>
          <w:bCs/>
          <w:color w:val="231F20"/>
          <w:spacing w:val="-4"/>
          <w:sz w:val="14"/>
          <w:szCs w:val="14"/>
          <w:lang w:val="en-US"/>
        </w:rPr>
        <w:t>5.</w:t>
      </w:r>
    </w:p>
    <w:p w14:paraId="62B6C6D9" w14:textId="77777777" w:rsidR="00711801" w:rsidRPr="005203C6" w:rsidRDefault="009A5374">
      <w:pPr>
        <w:pStyle w:val="BodyText"/>
        <w:kinsoku w:val="0"/>
        <w:overflowPunct w:val="0"/>
        <w:spacing w:before="24"/>
        <w:ind w:left="677"/>
        <w:rPr>
          <w:color w:val="231F20"/>
          <w:lang w:val="en-US"/>
        </w:rPr>
      </w:pPr>
      <w:r w:rsidRPr="005203C6">
        <w:rPr>
          <w:color w:val="231F20"/>
          <w:lang w:val="en-US"/>
        </w:rPr>
        <w:t>inspiration</w:t>
      </w:r>
    </w:p>
    <w:p w14:paraId="18F7646D" w14:textId="77777777" w:rsidR="00711801" w:rsidRPr="005203C6" w:rsidRDefault="00711801">
      <w:pPr>
        <w:pStyle w:val="BodyText"/>
        <w:kinsoku w:val="0"/>
        <w:overflowPunct w:val="0"/>
        <w:spacing w:before="3"/>
        <w:rPr>
          <w:sz w:val="21"/>
          <w:szCs w:val="21"/>
          <w:lang w:val="en-US"/>
        </w:rPr>
      </w:pPr>
    </w:p>
    <w:p w14:paraId="65D46B28" w14:textId="77777777" w:rsidR="00711801" w:rsidRPr="005203C6" w:rsidRDefault="009A5374">
      <w:pPr>
        <w:pStyle w:val="Heading3"/>
        <w:kinsoku w:val="0"/>
        <w:overflowPunct w:val="0"/>
        <w:rPr>
          <w:color w:val="00ABC5"/>
          <w:lang w:val="en-US"/>
        </w:rPr>
      </w:pPr>
      <w:r w:rsidRPr="005203C6">
        <w:rPr>
          <w:color w:val="00ABC5"/>
          <w:lang w:val="en-US"/>
        </w:rPr>
        <w:t>Script A:</w:t>
      </w:r>
    </w:p>
    <w:p w14:paraId="211FDB43" w14:textId="77777777" w:rsidR="00711801" w:rsidRPr="005203C6" w:rsidRDefault="009A5374">
      <w:pPr>
        <w:pStyle w:val="BodyText"/>
        <w:kinsoku w:val="0"/>
        <w:overflowPunct w:val="0"/>
        <w:spacing w:before="7" w:line="276" w:lineRule="auto"/>
        <w:ind w:left="457"/>
        <w:jc w:val="both"/>
        <w:rPr>
          <w:color w:val="231F20"/>
          <w:spacing w:val="-4"/>
          <w:lang w:val="en-US"/>
        </w:rPr>
      </w:pPr>
      <w:r w:rsidRPr="005203C6">
        <w:rPr>
          <w:color w:val="231F20"/>
          <w:spacing w:val="-3"/>
          <w:lang w:val="en-US"/>
        </w:rPr>
        <w:t>The</w:t>
      </w:r>
      <w:r w:rsidRPr="005203C6">
        <w:rPr>
          <w:color w:val="231F20"/>
          <w:spacing w:val="-14"/>
          <w:lang w:val="en-US"/>
        </w:rPr>
        <w:t xml:space="preserve"> </w:t>
      </w:r>
      <w:r w:rsidRPr="005203C6">
        <w:rPr>
          <w:color w:val="231F20"/>
          <w:spacing w:val="-4"/>
          <w:lang w:val="en-US"/>
        </w:rPr>
        <w:t>internet,</w:t>
      </w:r>
      <w:r w:rsidRPr="005203C6">
        <w:rPr>
          <w:color w:val="231F20"/>
          <w:spacing w:val="-13"/>
          <w:lang w:val="en-US"/>
        </w:rPr>
        <w:t xml:space="preserve"> </w:t>
      </w:r>
      <w:r w:rsidRPr="005203C6">
        <w:rPr>
          <w:color w:val="231F20"/>
          <w:spacing w:val="-3"/>
          <w:lang w:val="en-US"/>
        </w:rPr>
        <w:t>with</w:t>
      </w:r>
      <w:r w:rsidRPr="005203C6">
        <w:rPr>
          <w:color w:val="231F20"/>
          <w:spacing w:val="-14"/>
          <w:lang w:val="en-US"/>
        </w:rPr>
        <w:t xml:space="preserve"> </w:t>
      </w:r>
      <w:r w:rsidRPr="005203C6">
        <w:rPr>
          <w:color w:val="231F20"/>
          <w:spacing w:val="-3"/>
          <w:lang w:val="en-US"/>
        </w:rPr>
        <w:t>its</w:t>
      </w:r>
      <w:r w:rsidRPr="005203C6">
        <w:rPr>
          <w:color w:val="231F20"/>
          <w:spacing w:val="-13"/>
          <w:lang w:val="en-US"/>
        </w:rPr>
        <w:t xml:space="preserve"> </w:t>
      </w:r>
      <w:r w:rsidRPr="005203C6">
        <w:rPr>
          <w:color w:val="231F20"/>
          <w:spacing w:val="-4"/>
          <w:lang w:val="en-US"/>
        </w:rPr>
        <w:t>endless</w:t>
      </w:r>
      <w:r w:rsidRPr="005203C6">
        <w:rPr>
          <w:color w:val="231F20"/>
          <w:spacing w:val="-13"/>
          <w:lang w:val="en-US"/>
        </w:rPr>
        <w:t xml:space="preserve"> </w:t>
      </w:r>
      <w:r w:rsidRPr="005203C6">
        <w:rPr>
          <w:color w:val="231F20"/>
          <w:spacing w:val="-4"/>
          <w:lang w:val="en-US"/>
        </w:rPr>
        <w:t>access</w:t>
      </w:r>
      <w:r w:rsidRPr="005203C6">
        <w:rPr>
          <w:color w:val="231F20"/>
          <w:spacing w:val="-14"/>
          <w:lang w:val="en-US"/>
        </w:rPr>
        <w:t xml:space="preserve"> </w:t>
      </w:r>
      <w:r w:rsidRPr="005203C6">
        <w:rPr>
          <w:color w:val="231F20"/>
          <w:lang w:val="en-US"/>
        </w:rPr>
        <w:t>to</w:t>
      </w:r>
      <w:r w:rsidRPr="005203C6">
        <w:rPr>
          <w:color w:val="231F20"/>
          <w:spacing w:val="-13"/>
          <w:lang w:val="en-US"/>
        </w:rPr>
        <w:t xml:space="preserve"> </w:t>
      </w:r>
      <w:r w:rsidRPr="005203C6">
        <w:rPr>
          <w:color w:val="231F20"/>
          <w:spacing w:val="-4"/>
          <w:lang w:val="en-US"/>
        </w:rPr>
        <w:t>information,</w:t>
      </w:r>
      <w:r w:rsidRPr="005203C6">
        <w:rPr>
          <w:color w:val="231F20"/>
          <w:spacing w:val="-14"/>
          <w:lang w:val="en-US"/>
        </w:rPr>
        <w:t xml:space="preserve"> </w:t>
      </w:r>
      <w:r w:rsidRPr="005203C6">
        <w:rPr>
          <w:color w:val="231F20"/>
          <w:lang w:val="en-US"/>
        </w:rPr>
        <w:t>is</w:t>
      </w:r>
      <w:r w:rsidRPr="005203C6">
        <w:rPr>
          <w:color w:val="231F20"/>
          <w:spacing w:val="-13"/>
          <w:lang w:val="en-US"/>
        </w:rPr>
        <w:t xml:space="preserve"> </w:t>
      </w:r>
      <w:r w:rsidRPr="005203C6">
        <w:rPr>
          <w:color w:val="231F20"/>
          <w:lang w:val="en-US"/>
        </w:rPr>
        <w:t>a</w:t>
      </w:r>
      <w:r w:rsidRPr="005203C6">
        <w:rPr>
          <w:color w:val="231F20"/>
          <w:spacing w:val="-13"/>
          <w:lang w:val="en-US"/>
        </w:rPr>
        <w:t xml:space="preserve"> </w:t>
      </w:r>
      <w:r w:rsidRPr="005203C6">
        <w:rPr>
          <w:color w:val="231F20"/>
          <w:spacing w:val="-4"/>
          <w:lang w:val="en-US"/>
        </w:rPr>
        <w:t>valuable</w:t>
      </w:r>
      <w:r w:rsidRPr="005203C6">
        <w:rPr>
          <w:color w:val="231F20"/>
          <w:spacing w:val="-14"/>
          <w:lang w:val="en-US"/>
        </w:rPr>
        <w:t xml:space="preserve"> </w:t>
      </w:r>
      <w:r w:rsidRPr="005203C6">
        <w:rPr>
          <w:color w:val="231F20"/>
          <w:spacing w:val="-3"/>
          <w:lang w:val="en-US"/>
        </w:rPr>
        <w:t>tool</w:t>
      </w:r>
      <w:r w:rsidRPr="005203C6">
        <w:rPr>
          <w:color w:val="231F20"/>
          <w:spacing w:val="-13"/>
          <w:lang w:val="en-US"/>
        </w:rPr>
        <w:t xml:space="preserve"> </w:t>
      </w:r>
      <w:r w:rsidRPr="005203C6">
        <w:rPr>
          <w:color w:val="231F20"/>
          <w:spacing w:val="-3"/>
          <w:lang w:val="en-US"/>
        </w:rPr>
        <w:t>but</w:t>
      </w:r>
      <w:r w:rsidRPr="005203C6">
        <w:rPr>
          <w:color w:val="231F20"/>
          <w:spacing w:val="-14"/>
          <w:lang w:val="en-US"/>
        </w:rPr>
        <w:t xml:space="preserve"> </w:t>
      </w:r>
      <w:r w:rsidRPr="005203C6">
        <w:rPr>
          <w:color w:val="231F20"/>
          <w:spacing w:val="-3"/>
          <w:lang w:val="en-US"/>
        </w:rPr>
        <w:t>also</w:t>
      </w:r>
      <w:r w:rsidRPr="005203C6">
        <w:rPr>
          <w:color w:val="231F20"/>
          <w:spacing w:val="-13"/>
          <w:lang w:val="en-US"/>
        </w:rPr>
        <w:t xml:space="preserve"> </w:t>
      </w:r>
      <w:r w:rsidRPr="005203C6">
        <w:rPr>
          <w:color w:val="231F20"/>
          <w:lang w:val="en-US"/>
        </w:rPr>
        <w:t xml:space="preserve">a </w:t>
      </w:r>
      <w:r w:rsidRPr="005203C6">
        <w:rPr>
          <w:color w:val="231F20"/>
          <w:spacing w:val="-4"/>
          <w:lang w:val="en-US"/>
        </w:rPr>
        <w:t>potential</w:t>
      </w:r>
      <w:r w:rsidRPr="005203C6">
        <w:rPr>
          <w:color w:val="231F20"/>
          <w:spacing w:val="-26"/>
          <w:lang w:val="en-US"/>
        </w:rPr>
        <w:t xml:space="preserve"> </w:t>
      </w:r>
      <w:r w:rsidRPr="005203C6">
        <w:rPr>
          <w:color w:val="231F20"/>
          <w:spacing w:val="-3"/>
          <w:lang w:val="en-US"/>
        </w:rPr>
        <w:t>risk</w:t>
      </w:r>
      <w:r w:rsidRPr="005203C6">
        <w:rPr>
          <w:color w:val="231F20"/>
          <w:spacing w:val="-25"/>
          <w:lang w:val="en-US"/>
        </w:rPr>
        <w:t xml:space="preserve"> </w:t>
      </w:r>
      <w:r w:rsidRPr="005203C6">
        <w:rPr>
          <w:color w:val="231F20"/>
          <w:lang w:val="en-US"/>
        </w:rPr>
        <w:t>to</w:t>
      </w:r>
      <w:r w:rsidRPr="005203C6">
        <w:rPr>
          <w:color w:val="231F20"/>
          <w:spacing w:val="-25"/>
          <w:lang w:val="en-US"/>
        </w:rPr>
        <w:t xml:space="preserve"> </w:t>
      </w:r>
      <w:r w:rsidRPr="005203C6">
        <w:rPr>
          <w:color w:val="231F20"/>
          <w:spacing w:val="-4"/>
          <w:lang w:val="en-US"/>
        </w:rPr>
        <w:t>safety</w:t>
      </w:r>
      <w:r w:rsidRPr="005203C6">
        <w:rPr>
          <w:color w:val="231F20"/>
          <w:spacing w:val="-25"/>
          <w:lang w:val="en-US"/>
        </w:rPr>
        <w:t xml:space="preserve"> </w:t>
      </w:r>
      <w:r w:rsidRPr="005203C6">
        <w:rPr>
          <w:color w:val="231F20"/>
          <w:spacing w:val="-3"/>
          <w:lang w:val="en-US"/>
        </w:rPr>
        <w:t>and</w:t>
      </w:r>
      <w:r w:rsidRPr="005203C6">
        <w:rPr>
          <w:color w:val="231F20"/>
          <w:spacing w:val="-25"/>
          <w:lang w:val="en-US"/>
        </w:rPr>
        <w:t xml:space="preserve"> </w:t>
      </w:r>
      <w:r w:rsidRPr="005203C6">
        <w:rPr>
          <w:color w:val="231F20"/>
          <w:spacing w:val="-5"/>
          <w:lang w:val="en-US"/>
        </w:rPr>
        <w:t>security.</w:t>
      </w:r>
      <w:r w:rsidRPr="005203C6">
        <w:rPr>
          <w:color w:val="231F20"/>
          <w:spacing w:val="-25"/>
          <w:lang w:val="en-US"/>
        </w:rPr>
        <w:t xml:space="preserve"> </w:t>
      </w:r>
      <w:r w:rsidRPr="005203C6">
        <w:rPr>
          <w:color w:val="231F20"/>
          <w:lang w:val="en-US"/>
        </w:rPr>
        <w:t>It</w:t>
      </w:r>
      <w:r w:rsidRPr="005203C6">
        <w:rPr>
          <w:color w:val="231F20"/>
          <w:spacing w:val="-25"/>
          <w:lang w:val="en-US"/>
        </w:rPr>
        <w:t xml:space="preserve"> </w:t>
      </w:r>
      <w:r w:rsidRPr="005203C6">
        <w:rPr>
          <w:color w:val="231F20"/>
          <w:lang w:val="en-US"/>
        </w:rPr>
        <w:t>is</w:t>
      </w:r>
      <w:r w:rsidRPr="005203C6">
        <w:rPr>
          <w:color w:val="231F20"/>
          <w:spacing w:val="-25"/>
          <w:lang w:val="en-US"/>
        </w:rPr>
        <w:t xml:space="preserve"> </w:t>
      </w:r>
      <w:r w:rsidRPr="005203C6">
        <w:rPr>
          <w:color w:val="231F20"/>
          <w:spacing w:val="-4"/>
          <w:lang w:val="en-US"/>
        </w:rPr>
        <w:t>important</w:t>
      </w:r>
      <w:r w:rsidRPr="005203C6">
        <w:rPr>
          <w:color w:val="231F20"/>
          <w:spacing w:val="-25"/>
          <w:lang w:val="en-US"/>
        </w:rPr>
        <w:t xml:space="preserve"> </w:t>
      </w:r>
      <w:r w:rsidRPr="005203C6">
        <w:rPr>
          <w:color w:val="231F20"/>
          <w:lang w:val="en-US"/>
        </w:rPr>
        <w:t>to</w:t>
      </w:r>
      <w:r w:rsidRPr="005203C6">
        <w:rPr>
          <w:color w:val="231F20"/>
          <w:spacing w:val="-25"/>
          <w:lang w:val="en-US"/>
        </w:rPr>
        <w:t xml:space="preserve"> </w:t>
      </w:r>
      <w:r w:rsidRPr="005203C6">
        <w:rPr>
          <w:color w:val="231F20"/>
          <w:spacing w:val="-4"/>
          <w:lang w:val="en-US"/>
        </w:rPr>
        <w:t>monitor</w:t>
      </w:r>
      <w:r w:rsidRPr="005203C6">
        <w:rPr>
          <w:color w:val="231F20"/>
          <w:spacing w:val="-25"/>
          <w:lang w:val="en-US"/>
        </w:rPr>
        <w:t xml:space="preserve"> </w:t>
      </w:r>
      <w:r w:rsidRPr="005203C6">
        <w:rPr>
          <w:color w:val="231F20"/>
          <w:lang w:val="en-US"/>
        </w:rPr>
        <w:t>or</w:t>
      </w:r>
      <w:r w:rsidRPr="005203C6">
        <w:rPr>
          <w:color w:val="231F20"/>
          <w:spacing w:val="-25"/>
          <w:lang w:val="en-US"/>
        </w:rPr>
        <w:t xml:space="preserve"> </w:t>
      </w:r>
      <w:r w:rsidRPr="005203C6">
        <w:rPr>
          <w:color w:val="231F20"/>
          <w:lang w:val="en-US"/>
        </w:rPr>
        <w:t>be</w:t>
      </w:r>
      <w:r w:rsidRPr="005203C6">
        <w:rPr>
          <w:color w:val="231F20"/>
          <w:spacing w:val="-25"/>
          <w:lang w:val="en-US"/>
        </w:rPr>
        <w:t xml:space="preserve"> </w:t>
      </w:r>
      <w:r w:rsidRPr="005203C6">
        <w:rPr>
          <w:color w:val="231F20"/>
          <w:spacing w:val="-4"/>
          <w:lang w:val="en-US"/>
        </w:rPr>
        <w:t>aware</w:t>
      </w:r>
      <w:r w:rsidRPr="005203C6">
        <w:rPr>
          <w:color w:val="231F20"/>
          <w:spacing w:val="-25"/>
          <w:lang w:val="en-US"/>
        </w:rPr>
        <w:t xml:space="preserve"> </w:t>
      </w:r>
      <w:r w:rsidRPr="005203C6">
        <w:rPr>
          <w:color w:val="231F20"/>
          <w:lang w:val="en-US"/>
        </w:rPr>
        <w:t>of</w:t>
      </w:r>
      <w:r w:rsidRPr="005203C6">
        <w:rPr>
          <w:color w:val="231F20"/>
          <w:spacing w:val="-25"/>
          <w:lang w:val="en-US"/>
        </w:rPr>
        <w:t xml:space="preserve"> </w:t>
      </w:r>
      <w:r w:rsidRPr="005203C6">
        <w:rPr>
          <w:color w:val="231F20"/>
          <w:spacing w:val="-3"/>
          <w:lang w:val="en-US"/>
        </w:rPr>
        <w:t>what</w:t>
      </w:r>
      <w:r w:rsidRPr="005203C6">
        <w:rPr>
          <w:color w:val="231F20"/>
          <w:spacing w:val="-25"/>
          <w:lang w:val="en-US"/>
        </w:rPr>
        <w:t xml:space="preserve"> </w:t>
      </w:r>
      <w:r w:rsidRPr="005203C6">
        <w:rPr>
          <w:color w:val="231F20"/>
          <w:lang w:val="en-US"/>
        </w:rPr>
        <w:t xml:space="preserve">a </w:t>
      </w:r>
      <w:r w:rsidRPr="005203C6">
        <w:rPr>
          <w:color w:val="231F20"/>
          <w:spacing w:val="-3"/>
          <w:lang w:val="en-US"/>
        </w:rPr>
        <w:t>teen</w:t>
      </w:r>
      <w:r w:rsidRPr="005203C6">
        <w:rPr>
          <w:color w:val="231F20"/>
          <w:spacing w:val="-19"/>
          <w:lang w:val="en-US"/>
        </w:rPr>
        <w:t xml:space="preserve"> </w:t>
      </w:r>
      <w:r w:rsidRPr="005203C6">
        <w:rPr>
          <w:color w:val="231F20"/>
          <w:spacing w:val="-3"/>
          <w:lang w:val="en-US"/>
        </w:rPr>
        <w:t>sees</w:t>
      </w:r>
      <w:r w:rsidRPr="005203C6">
        <w:rPr>
          <w:color w:val="231F20"/>
          <w:spacing w:val="-19"/>
          <w:lang w:val="en-US"/>
        </w:rPr>
        <w:t xml:space="preserve"> </w:t>
      </w:r>
      <w:r w:rsidRPr="005203C6">
        <w:rPr>
          <w:color w:val="231F20"/>
          <w:spacing w:val="-3"/>
          <w:lang w:val="en-US"/>
        </w:rPr>
        <w:t>and</w:t>
      </w:r>
      <w:r w:rsidRPr="005203C6">
        <w:rPr>
          <w:color w:val="231F20"/>
          <w:spacing w:val="-19"/>
          <w:lang w:val="en-US"/>
        </w:rPr>
        <w:t xml:space="preserve"> </w:t>
      </w:r>
      <w:r w:rsidRPr="005203C6">
        <w:rPr>
          <w:color w:val="231F20"/>
          <w:spacing w:val="-4"/>
          <w:lang w:val="en-US"/>
        </w:rPr>
        <w:t>shares,</w:t>
      </w:r>
      <w:r w:rsidRPr="005203C6">
        <w:rPr>
          <w:color w:val="231F20"/>
          <w:spacing w:val="-19"/>
          <w:lang w:val="en-US"/>
        </w:rPr>
        <w:t xml:space="preserve"> </w:t>
      </w:r>
      <w:r w:rsidRPr="005203C6">
        <w:rPr>
          <w:color w:val="231F20"/>
          <w:lang w:val="en-US"/>
        </w:rPr>
        <w:t>or</w:t>
      </w:r>
      <w:r w:rsidRPr="005203C6">
        <w:rPr>
          <w:color w:val="231F20"/>
          <w:spacing w:val="-19"/>
          <w:lang w:val="en-US"/>
        </w:rPr>
        <w:t xml:space="preserve"> </w:t>
      </w:r>
      <w:r w:rsidRPr="005203C6">
        <w:rPr>
          <w:color w:val="231F20"/>
          <w:spacing w:val="-4"/>
          <w:lang w:val="en-US"/>
        </w:rPr>
        <w:t>could</w:t>
      </w:r>
      <w:r w:rsidRPr="005203C6">
        <w:rPr>
          <w:color w:val="231F20"/>
          <w:spacing w:val="-19"/>
          <w:lang w:val="en-US"/>
        </w:rPr>
        <w:t xml:space="preserve"> </w:t>
      </w:r>
      <w:r w:rsidRPr="005203C6">
        <w:rPr>
          <w:color w:val="231F20"/>
          <w:spacing w:val="-4"/>
          <w:lang w:val="en-US"/>
        </w:rPr>
        <w:t>become</w:t>
      </w:r>
      <w:r w:rsidRPr="005203C6">
        <w:rPr>
          <w:color w:val="231F20"/>
          <w:spacing w:val="-19"/>
          <w:lang w:val="en-US"/>
        </w:rPr>
        <w:t xml:space="preserve"> </w:t>
      </w:r>
      <w:r w:rsidRPr="005203C6">
        <w:rPr>
          <w:color w:val="231F20"/>
          <w:spacing w:val="-4"/>
          <w:lang w:val="en-US"/>
        </w:rPr>
        <w:t>exposed</w:t>
      </w:r>
      <w:r w:rsidRPr="005203C6">
        <w:rPr>
          <w:color w:val="231F20"/>
          <w:spacing w:val="-19"/>
          <w:lang w:val="en-US"/>
        </w:rPr>
        <w:t xml:space="preserve"> </w:t>
      </w:r>
      <w:r w:rsidRPr="005203C6">
        <w:rPr>
          <w:color w:val="231F20"/>
          <w:spacing w:val="-3"/>
          <w:lang w:val="en-US"/>
        </w:rPr>
        <w:t>to.</w:t>
      </w:r>
      <w:r w:rsidRPr="005203C6">
        <w:rPr>
          <w:color w:val="231F20"/>
          <w:spacing w:val="-20"/>
          <w:lang w:val="en-US"/>
        </w:rPr>
        <w:t xml:space="preserve"> </w:t>
      </w:r>
      <w:r w:rsidRPr="005203C6">
        <w:rPr>
          <w:color w:val="231F20"/>
          <w:spacing w:val="-4"/>
          <w:lang w:val="en-US"/>
        </w:rPr>
        <w:t>There</w:t>
      </w:r>
      <w:r w:rsidRPr="005203C6">
        <w:rPr>
          <w:color w:val="231F20"/>
          <w:spacing w:val="-19"/>
          <w:lang w:val="en-US"/>
        </w:rPr>
        <w:t xml:space="preserve"> </w:t>
      </w:r>
      <w:r w:rsidRPr="005203C6">
        <w:rPr>
          <w:color w:val="231F20"/>
          <w:lang w:val="en-US"/>
        </w:rPr>
        <w:t>is</w:t>
      </w:r>
      <w:r w:rsidRPr="005203C6">
        <w:rPr>
          <w:color w:val="231F20"/>
          <w:spacing w:val="-19"/>
          <w:lang w:val="en-US"/>
        </w:rPr>
        <w:t xml:space="preserve"> </w:t>
      </w:r>
      <w:r w:rsidRPr="005203C6">
        <w:rPr>
          <w:color w:val="231F20"/>
          <w:lang w:val="en-US"/>
        </w:rPr>
        <w:t>a</w:t>
      </w:r>
      <w:r w:rsidRPr="005203C6">
        <w:rPr>
          <w:color w:val="231F20"/>
          <w:spacing w:val="-19"/>
          <w:lang w:val="en-US"/>
        </w:rPr>
        <w:t xml:space="preserve"> </w:t>
      </w:r>
      <w:r w:rsidRPr="005203C6">
        <w:rPr>
          <w:color w:val="231F20"/>
          <w:spacing w:val="-3"/>
          <w:lang w:val="en-US"/>
        </w:rPr>
        <w:t>high</w:t>
      </w:r>
      <w:r w:rsidRPr="005203C6">
        <w:rPr>
          <w:color w:val="231F20"/>
          <w:spacing w:val="-19"/>
          <w:lang w:val="en-US"/>
        </w:rPr>
        <w:t xml:space="preserve"> </w:t>
      </w:r>
      <w:r w:rsidRPr="005203C6">
        <w:rPr>
          <w:color w:val="231F20"/>
          <w:spacing w:val="-3"/>
          <w:lang w:val="en-US"/>
        </w:rPr>
        <w:t>risk</w:t>
      </w:r>
      <w:r w:rsidRPr="005203C6">
        <w:rPr>
          <w:color w:val="231F20"/>
          <w:spacing w:val="-19"/>
          <w:lang w:val="en-US"/>
        </w:rPr>
        <w:t xml:space="preserve"> </w:t>
      </w:r>
      <w:r w:rsidRPr="005203C6">
        <w:rPr>
          <w:color w:val="231F20"/>
          <w:lang w:val="en-US"/>
        </w:rPr>
        <w:t>of</w:t>
      </w:r>
      <w:r w:rsidRPr="005203C6">
        <w:rPr>
          <w:color w:val="231F20"/>
          <w:spacing w:val="-19"/>
          <w:lang w:val="en-US"/>
        </w:rPr>
        <w:t xml:space="preserve"> </w:t>
      </w:r>
      <w:r w:rsidRPr="005203C6">
        <w:rPr>
          <w:color w:val="231F20"/>
          <w:spacing w:val="-4"/>
          <w:lang w:val="en-US"/>
        </w:rPr>
        <w:t xml:space="preserve">being exposed </w:t>
      </w:r>
      <w:r w:rsidRPr="005203C6">
        <w:rPr>
          <w:color w:val="231F20"/>
          <w:lang w:val="en-US"/>
        </w:rPr>
        <w:t xml:space="preserve">to </w:t>
      </w:r>
      <w:r w:rsidRPr="005203C6">
        <w:rPr>
          <w:color w:val="231F20"/>
          <w:spacing w:val="-4"/>
          <w:lang w:val="en-US"/>
        </w:rPr>
        <w:t xml:space="preserve">sexual predators </w:t>
      </w:r>
      <w:r w:rsidRPr="005203C6">
        <w:rPr>
          <w:color w:val="231F20"/>
          <w:spacing w:val="-3"/>
          <w:lang w:val="en-US"/>
        </w:rPr>
        <w:t xml:space="preserve">(for </w:t>
      </w:r>
      <w:r w:rsidRPr="005203C6">
        <w:rPr>
          <w:color w:val="231F20"/>
          <w:spacing w:val="-4"/>
          <w:lang w:val="en-US"/>
        </w:rPr>
        <w:t xml:space="preserve">example, </w:t>
      </w:r>
      <w:r w:rsidRPr="005203C6">
        <w:rPr>
          <w:color w:val="231F20"/>
          <w:lang w:val="en-US"/>
        </w:rPr>
        <w:t xml:space="preserve">in </w:t>
      </w:r>
      <w:r w:rsidRPr="005203C6">
        <w:rPr>
          <w:color w:val="231F20"/>
          <w:spacing w:val="-4"/>
          <w:lang w:val="en-US"/>
        </w:rPr>
        <w:t>chatrooms), pornography or radicalisation.</w:t>
      </w:r>
    </w:p>
    <w:p w14:paraId="5E2B6B3C" w14:textId="77777777" w:rsidR="00711801" w:rsidRPr="005203C6" w:rsidRDefault="009A5374">
      <w:pPr>
        <w:pStyle w:val="BodyText"/>
        <w:kinsoku w:val="0"/>
        <w:overflowPunct w:val="0"/>
        <w:spacing w:before="1"/>
        <w:rPr>
          <w:sz w:val="23"/>
          <w:szCs w:val="23"/>
          <w:lang w:val="en-US"/>
        </w:rPr>
      </w:pPr>
      <w:r w:rsidRPr="005203C6">
        <w:rPr>
          <w:rFonts w:ascii="Times New Roman" w:hAnsi="Times New Roman" w:cs="Times New Roman"/>
          <w:sz w:val="24"/>
          <w:szCs w:val="24"/>
          <w:lang w:val="en-US"/>
        </w:rPr>
        <w:br w:type="column"/>
      </w:r>
    </w:p>
    <w:p w14:paraId="42BDCB17" w14:textId="77777777" w:rsidR="00711801" w:rsidRPr="005203C6" w:rsidRDefault="009A5374">
      <w:pPr>
        <w:pStyle w:val="BodyText"/>
        <w:kinsoku w:val="0"/>
        <w:overflowPunct w:val="0"/>
        <w:spacing w:line="276" w:lineRule="auto"/>
        <w:ind w:left="300" w:right="115"/>
        <w:jc w:val="both"/>
        <w:rPr>
          <w:color w:val="231F20"/>
          <w:spacing w:val="-4"/>
          <w:lang w:val="en-US"/>
        </w:rPr>
      </w:pPr>
      <w:r w:rsidRPr="005203C6">
        <w:rPr>
          <w:color w:val="231F20"/>
          <w:spacing w:val="-4"/>
          <w:lang w:val="en-US"/>
        </w:rPr>
        <w:t>Using</w:t>
      </w:r>
      <w:r w:rsidRPr="005203C6">
        <w:rPr>
          <w:color w:val="231F20"/>
          <w:spacing w:val="-20"/>
          <w:lang w:val="en-US"/>
        </w:rPr>
        <w:t xml:space="preserve"> </w:t>
      </w:r>
      <w:r w:rsidRPr="005203C6">
        <w:rPr>
          <w:color w:val="231F20"/>
          <w:spacing w:val="-4"/>
          <w:lang w:val="en-US"/>
        </w:rPr>
        <w:t>e-technology</w:t>
      </w:r>
      <w:r w:rsidRPr="005203C6">
        <w:rPr>
          <w:color w:val="231F20"/>
          <w:spacing w:val="-19"/>
          <w:lang w:val="en-US"/>
        </w:rPr>
        <w:t xml:space="preserve"> </w:t>
      </w:r>
      <w:r w:rsidRPr="005203C6">
        <w:rPr>
          <w:color w:val="231F20"/>
          <w:lang w:val="en-US"/>
        </w:rPr>
        <w:t>to</w:t>
      </w:r>
      <w:r w:rsidRPr="005203C6">
        <w:rPr>
          <w:color w:val="231F20"/>
          <w:spacing w:val="-19"/>
          <w:lang w:val="en-US"/>
        </w:rPr>
        <w:t xml:space="preserve"> </w:t>
      </w:r>
      <w:r w:rsidRPr="005203C6">
        <w:rPr>
          <w:color w:val="231F20"/>
          <w:spacing w:val="-4"/>
          <w:lang w:val="en-US"/>
        </w:rPr>
        <w:t>bully</w:t>
      </w:r>
      <w:r w:rsidRPr="005203C6">
        <w:rPr>
          <w:color w:val="231F20"/>
          <w:spacing w:val="-19"/>
          <w:lang w:val="en-US"/>
        </w:rPr>
        <w:t xml:space="preserve"> </w:t>
      </w:r>
      <w:r w:rsidRPr="005203C6">
        <w:rPr>
          <w:color w:val="231F20"/>
          <w:spacing w:val="-4"/>
          <w:lang w:val="en-US"/>
        </w:rPr>
        <w:t>people</w:t>
      </w:r>
      <w:r w:rsidRPr="005203C6">
        <w:rPr>
          <w:color w:val="231F20"/>
          <w:spacing w:val="-19"/>
          <w:lang w:val="en-US"/>
        </w:rPr>
        <w:t xml:space="preserve"> </w:t>
      </w:r>
      <w:r w:rsidRPr="005203C6">
        <w:rPr>
          <w:color w:val="231F20"/>
          <w:spacing w:val="-3"/>
          <w:lang w:val="en-US"/>
        </w:rPr>
        <w:t>has</w:t>
      </w:r>
      <w:r w:rsidRPr="005203C6">
        <w:rPr>
          <w:color w:val="231F20"/>
          <w:spacing w:val="-19"/>
          <w:lang w:val="en-US"/>
        </w:rPr>
        <w:t xml:space="preserve"> </w:t>
      </w:r>
      <w:r w:rsidRPr="005203C6">
        <w:rPr>
          <w:color w:val="231F20"/>
          <w:spacing w:val="-4"/>
          <w:lang w:val="en-US"/>
        </w:rPr>
        <w:t>become</w:t>
      </w:r>
      <w:r w:rsidRPr="005203C6">
        <w:rPr>
          <w:color w:val="231F20"/>
          <w:spacing w:val="-19"/>
          <w:lang w:val="en-US"/>
        </w:rPr>
        <w:t xml:space="preserve"> </w:t>
      </w:r>
      <w:r w:rsidRPr="005203C6">
        <w:rPr>
          <w:color w:val="231F20"/>
          <w:lang w:val="en-US"/>
        </w:rPr>
        <w:t>an</w:t>
      </w:r>
      <w:r w:rsidRPr="005203C6">
        <w:rPr>
          <w:color w:val="231F20"/>
          <w:spacing w:val="-19"/>
          <w:lang w:val="en-US"/>
        </w:rPr>
        <w:t xml:space="preserve"> </w:t>
      </w:r>
      <w:r w:rsidRPr="005203C6">
        <w:rPr>
          <w:color w:val="231F20"/>
          <w:spacing w:val="-4"/>
          <w:lang w:val="en-US"/>
        </w:rPr>
        <w:t>increasing</w:t>
      </w:r>
      <w:r w:rsidRPr="005203C6">
        <w:rPr>
          <w:color w:val="231F20"/>
          <w:spacing w:val="-19"/>
          <w:lang w:val="en-US"/>
        </w:rPr>
        <w:t xml:space="preserve"> </w:t>
      </w:r>
      <w:r w:rsidRPr="005203C6">
        <w:rPr>
          <w:color w:val="231F20"/>
          <w:spacing w:val="-4"/>
          <w:lang w:val="en-US"/>
        </w:rPr>
        <w:t>problem</w:t>
      </w:r>
      <w:r w:rsidRPr="005203C6">
        <w:rPr>
          <w:color w:val="231F20"/>
          <w:spacing w:val="-20"/>
          <w:lang w:val="en-US"/>
        </w:rPr>
        <w:t xml:space="preserve"> </w:t>
      </w:r>
      <w:r w:rsidRPr="005203C6">
        <w:rPr>
          <w:color w:val="231F20"/>
          <w:lang w:val="en-US"/>
        </w:rPr>
        <w:t>in</w:t>
      </w:r>
      <w:r w:rsidRPr="005203C6">
        <w:rPr>
          <w:color w:val="231F20"/>
          <w:spacing w:val="-19"/>
          <w:lang w:val="en-US"/>
        </w:rPr>
        <w:t xml:space="preserve"> </w:t>
      </w:r>
      <w:r w:rsidRPr="005203C6">
        <w:rPr>
          <w:color w:val="231F20"/>
          <w:spacing w:val="-4"/>
          <w:lang w:val="en-US"/>
        </w:rPr>
        <w:t>recent years,</w:t>
      </w:r>
      <w:r w:rsidRPr="005203C6">
        <w:rPr>
          <w:color w:val="231F20"/>
          <w:spacing w:val="-24"/>
          <w:lang w:val="en-US"/>
        </w:rPr>
        <w:t xml:space="preserve"> </w:t>
      </w:r>
      <w:r w:rsidRPr="005203C6">
        <w:rPr>
          <w:color w:val="231F20"/>
          <w:spacing w:val="-3"/>
          <w:lang w:val="en-US"/>
        </w:rPr>
        <w:t>with</w:t>
      </w:r>
      <w:r w:rsidRPr="005203C6">
        <w:rPr>
          <w:color w:val="231F20"/>
          <w:spacing w:val="-24"/>
          <w:lang w:val="en-US"/>
        </w:rPr>
        <w:t xml:space="preserve"> </w:t>
      </w:r>
      <w:r w:rsidRPr="005203C6">
        <w:rPr>
          <w:color w:val="231F20"/>
          <w:spacing w:val="-3"/>
          <w:lang w:val="en-US"/>
        </w:rPr>
        <w:t>over</w:t>
      </w:r>
      <w:r w:rsidRPr="005203C6">
        <w:rPr>
          <w:color w:val="231F20"/>
          <w:spacing w:val="-24"/>
          <w:lang w:val="en-US"/>
        </w:rPr>
        <w:t xml:space="preserve"> </w:t>
      </w:r>
      <w:r w:rsidRPr="005203C6">
        <w:rPr>
          <w:color w:val="231F20"/>
          <w:lang w:val="en-US"/>
        </w:rPr>
        <w:t>a</w:t>
      </w:r>
      <w:r w:rsidRPr="005203C6">
        <w:rPr>
          <w:color w:val="231F20"/>
          <w:spacing w:val="-23"/>
          <w:lang w:val="en-US"/>
        </w:rPr>
        <w:t xml:space="preserve"> </w:t>
      </w:r>
      <w:r w:rsidRPr="005203C6">
        <w:rPr>
          <w:color w:val="231F20"/>
          <w:spacing w:val="-4"/>
          <w:lang w:val="en-US"/>
        </w:rPr>
        <w:t>third</w:t>
      </w:r>
      <w:r w:rsidRPr="005203C6">
        <w:rPr>
          <w:color w:val="231F20"/>
          <w:spacing w:val="-24"/>
          <w:lang w:val="en-US"/>
        </w:rPr>
        <w:t xml:space="preserve"> </w:t>
      </w:r>
      <w:r w:rsidRPr="005203C6">
        <w:rPr>
          <w:color w:val="231F20"/>
          <w:lang w:val="en-US"/>
        </w:rPr>
        <w:t>of</w:t>
      </w:r>
      <w:r w:rsidRPr="005203C6">
        <w:rPr>
          <w:color w:val="231F20"/>
          <w:spacing w:val="-24"/>
          <w:lang w:val="en-US"/>
        </w:rPr>
        <w:t xml:space="preserve"> </w:t>
      </w:r>
      <w:r w:rsidRPr="005203C6">
        <w:rPr>
          <w:color w:val="231F20"/>
          <w:spacing w:val="-4"/>
          <w:lang w:val="en-US"/>
        </w:rPr>
        <w:t>young</w:t>
      </w:r>
      <w:r w:rsidRPr="005203C6">
        <w:rPr>
          <w:color w:val="231F20"/>
          <w:spacing w:val="-24"/>
          <w:lang w:val="en-US"/>
        </w:rPr>
        <w:t xml:space="preserve"> </w:t>
      </w:r>
      <w:r w:rsidRPr="005203C6">
        <w:rPr>
          <w:color w:val="231F20"/>
          <w:spacing w:val="-4"/>
          <w:lang w:val="en-US"/>
        </w:rPr>
        <w:t>people</w:t>
      </w:r>
      <w:r w:rsidRPr="005203C6">
        <w:rPr>
          <w:color w:val="231F20"/>
          <w:spacing w:val="-23"/>
          <w:lang w:val="en-US"/>
        </w:rPr>
        <w:t xml:space="preserve"> </w:t>
      </w:r>
      <w:r w:rsidRPr="005203C6">
        <w:rPr>
          <w:color w:val="231F20"/>
          <w:spacing w:val="-4"/>
          <w:lang w:val="en-US"/>
        </w:rPr>
        <w:t>having</w:t>
      </w:r>
      <w:r w:rsidRPr="005203C6">
        <w:rPr>
          <w:color w:val="231F20"/>
          <w:spacing w:val="-24"/>
          <w:lang w:val="en-US"/>
        </w:rPr>
        <w:t xml:space="preserve"> </w:t>
      </w:r>
      <w:r w:rsidRPr="005203C6">
        <w:rPr>
          <w:color w:val="231F20"/>
          <w:spacing w:val="-3"/>
          <w:lang w:val="en-US"/>
        </w:rPr>
        <w:t>been</w:t>
      </w:r>
      <w:r w:rsidRPr="005203C6">
        <w:rPr>
          <w:color w:val="231F20"/>
          <w:spacing w:val="-24"/>
          <w:lang w:val="en-US"/>
        </w:rPr>
        <w:t xml:space="preserve"> </w:t>
      </w:r>
      <w:r w:rsidRPr="005203C6">
        <w:rPr>
          <w:color w:val="231F20"/>
          <w:spacing w:val="-4"/>
          <w:lang w:val="en-US"/>
        </w:rPr>
        <w:t>affected</w:t>
      </w:r>
      <w:r w:rsidRPr="005203C6">
        <w:rPr>
          <w:color w:val="231F20"/>
          <w:spacing w:val="-23"/>
          <w:lang w:val="en-US"/>
        </w:rPr>
        <w:t xml:space="preserve"> </w:t>
      </w:r>
      <w:r w:rsidRPr="005203C6">
        <w:rPr>
          <w:color w:val="231F20"/>
          <w:lang w:val="en-US"/>
        </w:rPr>
        <w:t>at</w:t>
      </w:r>
      <w:r w:rsidRPr="005203C6">
        <w:rPr>
          <w:color w:val="231F20"/>
          <w:spacing w:val="-24"/>
          <w:lang w:val="en-US"/>
        </w:rPr>
        <w:t xml:space="preserve"> </w:t>
      </w:r>
      <w:r w:rsidRPr="005203C6">
        <w:rPr>
          <w:color w:val="231F20"/>
          <w:spacing w:val="-4"/>
          <w:lang w:val="en-US"/>
        </w:rPr>
        <w:t>least</w:t>
      </w:r>
      <w:r w:rsidRPr="005203C6">
        <w:rPr>
          <w:color w:val="231F20"/>
          <w:spacing w:val="-24"/>
          <w:lang w:val="en-US"/>
        </w:rPr>
        <w:t xml:space="preserve"> </w:t>
      </w:r>
      <w:r w:rsidRPr="005203C6">
        <w:rPr>
          <w:color w:val="231F20"/>
          <w:spacing w:val="-4"/>
          <w:lang w:val="en-US"/>
        </w:rPr>
        <w:t>once.</w:t>
      </w:r>
      <w:r w:rsidRPr="005203C6">
        <w:rPr>
          <w:color w:val="231F20"/>
          <w:spacing w:val="-24"/>
          <w:lang w:val="en-US"/>
        </w:rPr>
        <w:t xml:space="preserve"> </w:t>
      </w:r>
      <w:r w:rsidRPr="005203C6">
        <w:rPr>
          <w:color w:val="231F20"/>
          <w:spacing w:val="-4"/>
          <w:lang w:val="en-US"/>
        </w:rPr>
        <w:t xml:space="preserve">There </w:t>
      </w:r>
      <w:r w:rsidRPr="005203C6">
        <w:rPr>
          <w:color w:val="231F20"/>
          <w:spacing w:val="-3"/>
          <w:lang w:val="en-US"/>
        </w:rPr>
        <w:t>has</w:t>
      </w:r>
      <w:r w:rsidRPr="005203C6">
        <w:rPr>
          <w:color w:val="231F20"/>
          <w:spacing w:val="-27"/>
          <w:lang w:val="en-US"/>
        </w:rPr>
        <w:t xml:space="preserve"> </w:t>
      </w:r>
      <w:r w:rsidRPr="005203C6">
        <w:rPr>
          <w:color w:val="231F20"/>
          <w:spacing w:val="-3"/>
          <w:lang w:val="en-US"/>
        </w:rPr>
        <w:t>been</w:t>
      </w:r>
      <w:r w:rsidRPr="005203C6">
        <w:rPr>
          <w:color w:val="231F20"/>
          <w:spacing w:val="-27"/>
          <w:lang w:val="en-US"/>
        </w:rPr>
        <w:t xml:space="preserve"> </w:t>
      </w:r>
      <w:r w:rsidRPr="005203C6">
        <w:rPr>
          <w:color w:val="231F20"/>
          <w:lang w:val="en-US"/>
        </w:rPr>
        <w:t>a</w:t>
      </w:r>
      <w:r w:rsidRPr="005203C6">
        <w:rPr>
          <w:color w:val="231F20"/>
          <w:spacing w:val="-27"/>
          <w:lang w:val="en-US"/>
        </w:rPr>
        <w:t xml:space="preserve"> </w:t>
      </w:r>
      <w:r w:rsidRPr="005203C6">
        <w:rPr>
          <w:color w:val="231F20"/>
          <w:spacing w:val="-4"/>
          <w:lang w:val="en-US"/>
        </w:rPr>
        <w:t>massive</w:t>
      </w:r>
      <w:r w:rsidRPr="005203C6">
        <w:rPr>
          <w:color w:val="231F20"/>
          <w:spacing w:val="-27"/>
          <w:lang w:val="en-US"/>
        </w:rPr>
        <w:t xml:space="preserve"> </w:t>
      </w:r>
      <w:r w:rsidRPr="005203C6">
        <w:rPr>
          <w:color w:val="231F20"/>
          <w:spacing w:val="-4"/>
          <w:lang w:val="en-US"/>
        </w:rPr>
        <w:t>increase</w:t>
      </w:r>
      <w:r w:rsidRPr="005203C6">
        <w:rPr>
          <w:color w:val="231F20"/>
          <w:spacing w:val="-27"/>
          <w:lang w:val="en-US"/>
        </w:rPr>
        <w:t xml:space="preserve"> </w:t>
      </w:r>
      <w:r w:rsidRPr="005203C6">
        <w:rPr>
          <w:color w:val="231F20"/>
          <w:lang w:val="en-US"/>
        </w:rPr>
        <w:t>in</w:t>
      </w:r>
      <w:r w:rsidRPr="005203C6">
        <w:rPr>
          <w:color w:val="231F20"/>
          <w:spacing w:val="-27"/>
          <w:lang w:val="en-US"/>
        </w:rPr>
        <w:t xml:space="preserve"> </w:t>
      </w:r>
      <w:r w:rsidRPr="005203C6">
        <w:rPr>
          <w:color w:val="231F20"/>
          <w:spacing w:val="-4"/>
          <w:lang w:val="en-US"/>
        </w:rPr>
        <w:t>online</w:t>
      </w:r>
      <w:r w:rsidRPr="005203C6">
        <w:rPr>
          <w:color w:val="231F20"/>
          <w:spacing w:val="-27"/>
          <w:lang w:val="en-US"/>
        </w:rPr>
        <w:t xml:space="preserve"> </w:t>
      </w:r>
      <w:r w:rsidRPr="005203C6">
        <w:rPr>
          <w:color w:val="231F20"/>
          <w:spacing w:val="-4"/>
          <w:lang w:val="en-US"/>
        </w:rPr>
        <w:t>bullying</w:t>
      </w:r>
      <w:r w:rsidRPr="005203C6">
        <w:rPr>
          <w:color w:val="231F20"/>
          <w:spacing w:val="-27"/>
          <w:lang w:val="en-US"/>
        </w:rPr>
        <w:t xml:space="preserve"> </w:t>
      </w:r>
      <w:r w:rsidRPr="005203C6">
        <w:rPr>
          <w:color w:val="231F20"/>
          <w:spacing w:val="-3"/>
          <w:lang w:val="en-US"/>
        </w:rPr>
        <w:t>due</w:t>
      </w:r>
      <w:r w:rsidRPr="005203C6">
        <w:rPr>
          <w:color w:val="231F20"/>
          <w:spacing w:val="-27"/>
          <w:lang w:val="en-US"/>
        </w:rPr>
        <w:t xml:space="preserve"> </w:t>
      </w:r>
      <w:r w:rsidRPr="005203C6">
        <w:rPr>
          <w:color w:val="231F20"/>
          <w:lang w:val="en-US"/>
        </w:rPr>
        <w:t>to</w:t>
      </w:r>
      <w:r w:rsidRPr="005203C6">
        <w:rPr>
          <w:color w:val="231F20"/>
          <w:spacing w:val="-27"/>
          <w:lang w:val="en-US"/>
        </w:rPr>
        <w:t xml:space="preserve"> </w:t>
      </w:r>
      <w:r w:rsidRPr="005203C6">
        <w:rPr>
          <w:color w:val="231F20"/>
          <w:spacing w:val="-3"/>
          <w:lang w:val="en-US"/>
        </w:rPr>
        <w:t>the</w:t>
      </w:r>
      <w:r w:rsidRPr="005203C6">
        <w:rPr>
          <w:color w:val="231F20"/>
          <w:spacing w:val="-27"/>
          <w:lang w:val="en-US"/>
        </w:rPr>
        <w:t xml:space="preserve"> </w:t>
      </w:r>
      <w:r w:rsidRPr="005203C6">
        <w:rPr>
          <w:color w:val="231F20"/>
          <w:spacing w:val="-3"/>
          <w:lang w:val="en-US"/>
        </w:rPr>
        <w:t>use</w:t>
      </w:r>
      <w:r w:rsidRPr="005203C6">
        <w:rPr>
          <w:color w:val="231F20"/>
          <w:spacing w:val="-27"/>
          <w:lang w:val="en-US"/>
        </w:rPr>
        <w:t xml:space="preserve"> </w:t>
      </w:r>
      <w:r w:rsidRPr="005203C6">
        <w:rPr>
          <w:color w:val="231F20"/>
          <w:lang w:val="en-US"/>
        </w:rPr>
        <w:t>of</w:t>
      </w:r>
      <w:r w:rsidRPr="005203C6">
        <w:rPr>
          <w:color w:val="231F20"/>
          <w:spacing w:val="-27"/>
          <w:lang w:val="en-US"/>
        </w:rPr>
        <w:t xml:space="preserve"> </w:t>
      </w:r>
      <w:r w:rsidRPr="005203C6">
        <w:rPr>
          <w:color w:val="231F20"/>
          <w:spacing w:val="-4"/>
          <w:lang w:val="en-US"/>
        </w:rPr>
        <w:t>social</w:t>
      </w:r>
      <w:r w:rsidRPr="005203C6">
        <w:rPr>
          <w:color w:val="231F20"/>
          <w:spacing w:val="-27"/>
          <w:lang w:val="en-US"/>
        </w:rPr>
        <w:t xml:space="preserve"> </w:t>
      </w:r>
      <w:r w:rsidRPr="005203C6">
        <w:rPr>
          <w:color w:val="231F20"/>
          <w:spacing w:val="-4"/>
          <w:lang w:val="en-US"/>
        </w:rPr>
        <w:t>media</w:t>
      </w:r>
      <w:r w:rsidRPr="005203C6">
        <w:rPr>
          <w:color w:val="231F20"/>
          <w:spacing w:val="-27"/>
          <w:lang w:val="en-US"/>
        </w:rPr>
        <w:t xml:space="preserve"> </w:t>
      </w:r>
      <w:r w:rsidRPr="005203C6">
        <w:rPr>
          <w:color w:val="231F20"/>
          <w:spacing w:val="-4"/>
          <w:lang w:val="en-US"/>
        </w:rPr>
        <w:t xml:space="preserve">such </w:t>
      </w:r>
      <w:r w:rsidRPr="005203C6">
        <w:rPr>
          <w:color w:val="231F20"/>
          <w:w w:val="95"/>
          <w:lang w:val="en-US"/>
        </w:rPr>
        <w:t>as</w:t>
      </w:r>
      <w:r w:rsidRPr="005203C6">
        <w:rPr>
          <w:color w:val="231F20"/>
          <w:spacing w:val="-20"/>
          <w:w w:val="95"/>
          <w:lang w:val="en-US"/>
        </w:rPr>
        <w:t xml:space="preserve"> </w:t>
      </w:r>
      <w:r w:rsidRPr="005203C6">
        <w:rPr>
          <w:color w:val="231F20"/>
          <w:spacing w:val="-5"/>
          <w:w w:val="95"/>
          <w:lang w:val="en-US"/>
        </w:rPr>
        <w:t>Twitter</w:t>
      </w:r>
      <w:r w:rsidRPr="005203C6">
        <w:rPr>
          <w:color w:val="231F20"/>
          <w:spacing w:val="-18"/>
          <w:w w:val="95"/>
          <w:lang w:val="en-US"/>
        </w:rPr>
        <w:t xml:space="preserve"> </w:t>
      </w:r>
      <w:r w:rsidRPr="005203C6">
        <w:rPr>
          <w:color w:val="231F20"/>
          <w:w w:val="95"/>
          <w:lang w:val="en-US"/>
        </w:rPr>
        <w:t>or</w:t>
      </w:r>
      <w:r w:rsidRPr="005203C6">
        <w:rPr>
          <w:color w:val="231F20"/>
          <w:spacing w:val="-19"/>
          <w:w w:val="95"/>
          <w:lang w:val="en-US"/>
        </w:rPr>
        <w:t xml:space="preserve"> </w:t>
      </w:r>
      <w:r w:rsidRPr="005203C6">
        <w:rPr>
          <w:color w:val="231F20"/>
          <w:spacing w:val="-4"/>
          <w:w w:val="95"/>
          <w:lang w:val="en-US"/>
        </w:rPr>
        <w:t>Facebook,</w:t>
      </w:r>
      <w:r w:rsidRPr="005203C6">
        <w:rPr>
          <w:color w:val="231F20"/>
          <w:spacing w:val="-18"/>
          <w:w w:val="95"/>
          <w:lang w:val="en-US"/>
        </w:rPr>
        <w:t xml:space="preserve"> </w:t>
      </w:r>
      <w:r w:rsidRPr="005203C6">
        <w:rPr>
          <w:color w:val="231F20"/>
          <w:spacing w:val="-4"/>
          <w:w w:val="95"/>
          <w:lang w:val="en-US"/>
        </w:rPr>
        <w:t>which</w:t>
      </w:r>
      <w:r w:rsidRPr="005203C6">
        <w:rPr>
          <w:color w:val="231F20"/>
          <w:spacing w:val="-18"/>
          <w:w w:val="95"/>
          <w:lang w:val="en-US"/>
        </w:rPr>
        <w:t xml:space="preserve"> </w:t>
      </w:r>
      <w:r w:rsidRPr="005203C6">
        <w:rPr>
          <w:color w:val="231F20"/>
          <w:w w:val="95"/>
          <w:lang w:val="en-US"/>
        </w:rPr>
        <w:t>is</w:t>
      </w:r>
      <w:r w:rsidRPr="005203C6">
        <w:rPr>
          <w:color w:val="231F20"/>
          <w:spacing w:val="-18"/>
          <w:w w:val="95"/>
          <w:lang w:val="en-US"/>
        </w:rPr>
        <w:t xml:space="preserve"> </w:t>
      </w:r>
      <w:r w:rsidRPr="005203C6">
        <w:rPr>
          <w:color w:val="231F20"/>
          <w:spacing w:val="-4"/>
          <w:w w:val="95"/>
          <w:lang w:val="en-US"/>
        </w:rPr>
        <w:t>easily</w:t>
      </w:r>
      <w:r w:rsidRPr="005203C6">
        <w:rPr>
          <w:color w:val="231F20"/>
          <w:spacing w:val="-19"/>
          <w:w w:val="95"/>
          <w:lang w:val="en-US"/>
        </w:rPr>
        <w:t xml:space="preserve"> </w:t>
      </w:r>
      <w:r w:rsidRPr="005203C6">
        <w:rPr>
          <w:color w:val="231F20"/>
          <w:spacing w:val="-4"/>
          <w:w w:val="95"/>
          <w:lang w:val="en-US"/>
        </w:rPr>
        <w:t>accessible</w:t>
      </w:r>
      <w:r w:rsidRPr="005203C6">
        <w:rPr>
          <w:color w:val="231F20"/>
          <w:spacing w:val="-18"/>
          <w:w w:val="95"/>
          <w:lang w:val="en-US"/>
        </w:rPr>
        <w:t xml:space="preserve"> </w:t>
      </w:r>
      <w:r w:rsidRPr="005203C6">
        <w:rPr>
          <w:color w:val="231F20"/>
          <w:spacing w:val="-4"/>
          <w:w w:val="95"/>
          <w:lang w:val="en-US"/>
        </w:rPr>
        <w:t>through</w:t>
      </w:r>
      <w:r w:rsidRPr="005203C6">
        <w:rPr>
          <w:color w:val="231F20"/>
          <w:spacing w:val="-18"/>
          <w:w w:val="95"/>
          <w:lang w:val="en-US"/>
        </w:rPr>
        <w:t xml:space="preserve"> </w:t>
      </w:r>
      <w:r w:rsidRPr="005203C6">
        <w:rPr>
          <w:color w:val="231F20"/>
          <w:spacing w:val="-4"/>
          <w:w w:val="95"/>
          <w:lang w:val="en-US"/>
        </w:rPr>
        <w:t>mobile</w:t>
      </w:r>
      <w:r w:rsidRPr="005203C6">
        <w:rPr>
          <w:color w:val="231F20"/>
          <w:spacing w:val="-18"/>
          <w:w w:val="95"/>
          <w:lang w:val="en-US"/>
        </w:rPr>
        <w:t xml:space="preserve"> </w:t>
      </w:r>
      <w:r w:rsidRPr="005203C6">
        <w:rPr>
          <w:color w:val="231F20"/>
          <w:spacing w:val="-4"/>
          <w:w w:val="95"/>
          <w:lang w:val="en-US"/>
        </w:rPr>
        <w:t>devices</w:t>
      </w:r>
      <w:r w:rsidRPr="005203C6">
        <w:rPr>
          <w:color w:val="231F20"/>
          <w:spacing w:val="-19"/>
          <w:w w:val="95"/>
          <w:lang w:val="en-US"/>
        </w:rPr>
        <w:t xml:space="preserve"> </w:t>
      </w:r>
      <w:r w:rsidRPr="005203C6">
        <w:rPr>
          <w:color w:val="231F20"/>
          <w:w w:val="95"/>
          <w:lang w:val="en-US"/>
        </w:rPr>
        <w:t>as</w:t>
      </w:r>
      <w:r w:rsidRPr="005203C6">
        <w:rPr>
          <w:color w:val="231F20"/>
          <w:spacing w:val="-18"/>
          <w:w w:val="95"/>
          <w:lang w:val="en-US"/>
        </w:rPr>
        <w:t xml:space="preserve"> </w:t>
      </w:r>
      <w:r w:rsidRPr="005203C6">
        <w:rPr>
          <w:color w:val="231F20"/>
          <w:spacing w:val="-3"/>
          <w:w w:val="95"/>
          <w:lang w:val="en-US"/>
        </w:rPr>
        <w:t>well</w:t>
      </w:r>
      <w:r w:rsidRPr="005203C6">
        <w:rPr>
          <w:color w:val="231F20"/>
          <w:spacing w:val="-18"/>
          <w:w w:val="95"/>
          <w:lang w:val="en-US"/>
        </w:rPr>
        <w:t xml:space="preserve"> </w:t>
      </w:r>
      <w:r w:rsidRPr="005203C6">
        <w:rPr>
          <w:color w:val="231F20"/>
          <w:spacing w:val="-4"/>
          <w:w w:val="95"/>
          <w:lang w:val="en-US"/>
        </w:rPr>
        <w:t xml:space="preserve">as </w:t>
      </w:r>
      <w:r w:rsidRPr="005203C6">
        <w:rPr>
          <w:color w:val="231F20"/>
          <w:spacing w:val="-4"/>
          <w:lang w:val="en-US"/>
        </w:rPr>
        <w:t>computers.</w:t>
      </w:r>
    </w:p>
    <w:p w14:paraId="06251996" w14:textId="77777777" w:rsidR="00711801" w:rsidRPr="005203C6" w:rsidRDefault="009A5374">
      <w:pPr>
        <w:pStyle w:val="BodyText"/>
        <w:kinsoku w:val="0"/>
        <w:overflowPunct w:val="0"/>
        <w:spacing w:line="276" w:lineRule="auto"/>
        <w:ind w:left="300" w:right="115"/>
        <w:jc w:val="both"/>
        <w:rPr>
          <w:color w:val="231F20"/>
          <w:spacing w:val="-4"/>
          <w:lang w:val="en-US"/>
        </w:rPr>
      </w:pPr>
      <w:r w:rsidRPr="005203C6">
        <w:rPr>
          <w:color w:val="231F20"/>
          <w:spacing w:val="-4"/>
          <w:w w:val="95"/>
          <w:lang w:val="en-US"/>
        </w:rPr>
        <w:t xml:space="preserve">Examples include: posting negative comments </w:t>
      </w:r>
      <w:r w:rsidRPr="005203C6">
        <w:rPr>
          <w:color w:val="231F20"/>
          <w:w w:val="95"/>
          <w:lang w:val="en-US"/>
        </w:rPr>
        <w:t xml:space="preserve">on </w:t>
      </w:r>
      <w:r w:rsidRPr="005203C6">
        <w:rPr>
          <w:color w:val="231F20"/>
          <w:spacing w:val="-4"/>
          <w:w w:val="95"/>
          <w:lang w:val="en-US"/>
        </w:rPr>
        <w:t xml:space="preserve">someone’s Facebook </w:t>
      </w:r>
      <w:r w:rsidRPr="005203C6">
        <w:rPr>
          <w:color w:val="231F20"/>
          <w:w w:val="95"/>
          <w:lang w:val="en-US"/>
        </w:rPr>
        <w:t xml:space="preserve">/ </w:t>
      </w:r>
      <w:r w:rsidRPr="005203C6">
        <w:rPr>
          <w:color w:val="231F20"/>
          <w:spacing w:val="-5"/>
          <w:w w:val="95"/>
          <w:lang w:val="en-US"/>
        </w:rPr>
        <w:t xml:space="preserve">Twitter </w:t>
      </w:r>
      <w:r w:rsidRPr="005203C6">
        <w:rPr>
          <w:color w:val="231F20"/>
          <w:spacing w:val="-4"/>
          <w:lang w:val="en-US"/>
        </w:rPr>
        <w:t xml:space="preserve">page; taking </w:t>
      </w:r>
      <w:r w:rsidRPr="005203C6">
        <w:rPr>
          <w:color w:val="231F20"/>
          <w:lang w:val="en-US"/>
        </w:rPr>
        <w:t xml:space="preserve">on </w:t>
      </w:r>
      <w:r w:rsidRPr="005203C6">
        <w:rPr>
          <w:color w:val="231F20"/>
          <w:spacing w:val="-4"/>
          <w:lang w:val="en-US"/>
        </w:rPr>
        <w:t xml:space="preserve">someone’s identity </w:t>
      </w:r>
      <w:r w:rsidRPr="005203C6">
        <w:rPr>
          <w:color w:val="231F20"/>
          <w:lang w:val="en-US"/>
        </w:rPr>
        <w:t xml:space="preserve">on </w:t>
      </w:r>
      <w:r w:rsidRPr="005203C6">
        <w:rPr>
          <w:color w:val="231F20"/>
          <w:spacing w:val="-3"/>
          <w:lang w:val="en-US"/>
        </w:rPr>
        <w:t xml:space="preserve">the web </w:t>
      </w:r>
      <w:r w:rsidRPr="005203C6">
        <w:rPr>
          <w:color w:val="231F20"/>
          <w:lang w:val="en-US"/>
        </w:rPr>
        <w:t xml:space="preserve">to </w:t>
      </w:r>
      <w:r w:rsidRPr="005203C6">
        <w:rPr>
          <w:color w:val="231F20"/>
          <w:spacing w:val="-4"/>
          <w:lang w:val="en-US"/>
        </w:rPr>
        <w:t xml:space="preserve">humiliate them; harassing someone </w:t>
      </w:r>
      <w:r w:rsidRPr="005203C6">
        <w:rPr>
          <w:color w:val="231F20"/>
          <w:spacing w:val="-3"/>
          <w:lang w:val="en-US"/>
        </w:rPr>
        <w:t xml:space="preserve">via </w:t>
      </w:r>
      <w:r w:rsidRPr="005203C6">
        <w:rPr>
          <w:color w:val="231F20"/>
          <w:spacing w:val="-4"/>
          <w:lang w:val="en-US"/>
        </w:rPr>
        <w:t xml:space="preserve">their mobile phone </w:t>
      </w:r>
      <w:r w:rsidRPr="005203C6">
        <w:rPr>
          <w:color w:val="231F20"/>
          <w:lang w:val="en-US"/>
        </w:rPr>
        <w:t xml:space="preserve">/ </w:t>
      </w:r>
      <w:r w:rsidRPr="005203C6">
        <w:rPr>
          <w:color w:val="231F20"/>
          <w:spacing w:val="-4"/>
          <w:lang w:val="en-US"/>
        </w:rPr>
        <w:t>social media.</w:t>
      </w:r>
    </w:p>
    <w:p w14:paraId="58533601" w14:textId="77777777" w:rsidR="00711801" w:rsidRPr="005203C6" w:rsidRDefault="009A5374">
      <w:pPr>
        <w:pStyle w:val="BodyText"/>
        <w:kinsoku w:val="0"/>
        <w:overflowPunct w:val="0"/>
        <w:spacing w:line="276" w:lineRule="auto"/>
        <w:ind w:left="300" w:right="115"/>
        <w:jc w:val="both"/>
        <w:rPr>
          <w:color w:val="231F20"/>
          <w:spacing w:val="-5"/>
          <w:lang w:val="en-US"/>
        </w:rPr>
      </w:pPr>
      <w:r w:rsidRPr="005203C6">
        <w:rPr>
          <w:color w:val="231F20"/>
          <w:spacing w:val="-4"/>
          <w:lang w:val="en-US"/>
        </w:rPr>
        <w:t>Staff</w:t>
      </w:r>
      <w:r w:rsidRPr="005203C6">
        <w:rPr>
          <w:color w:val="231F20"/>
          <w:spacing w:val="-24"/>
          <w:lang w:val="en-US"/>
        </w:rPr>
        <w:t xml:space="preserve"> </w:t>
      </w:r>
      <w:r w:rsidRPr="005203C6">
        <w:rPr>
          <w:color w:val="231F20"/>
          <w:spacing w:val="-4"/>
          <w:lang w:val="en-US"/>
        </w:rPr>
        <w:t>should</w:t>
      </w:r>
      <w:r w:rsidRPr="005203C6">
        <w:rPr>
          <w:color w:val="231F20"/>
          <w:spacing w:val="-23"/>
          <w:lang w:val="en-US"/>
        </w:rPr>
        <w:t xml:space="preserve"> </w:t>
      </w:r>
      <w:r w:rsidRPr="005203C6">
        <w:rPr>
          <w:color w:val="231F20"/>
          <w:lang w:val="en-US"/>
        </w:rPr>
        <w:t>be</w:t>
      </w:r>
      <w:r w:rsidRPr="005203C6">
        <w:rPr>
          <w:color w:val="231F20"/>
          <w:spacing w:val="-24"/>
          <w:lang w:val="en-US"/>
        </w:rPr>
        <w:t xml:space="preserve"> </w:t>
      </w:r>
      <w:r w:rsidRPr="005203C6">
        <w:rPr>
          <w:color w:val="231F20"/>
          <w:spacing w:val="-4"/>
          <w:lang w:val="en-US"/>
        </w:rPr>
        <w:t>aware</w:t>
      </w:r>
      <w:r w:rsidRPr="005203C6">
        <w:rPr>
          <w:color w:val="231F20"/>
          <w:spacing w:val="-23"/>
          <w:lang w:val="en-US"/>
        </w:rPr>
        <w:t xml:space="preserve"> </w:t>
      </w:r>
      <w:r w:rsidRPr="005203C6">
        <w:rPr>
          <w:color w:val="231F20"/>
          <w:lang w:val="en-US"/>
        </w:rPr>
        <w:t>of</w:t>
      </w:r>
      <w:r w:rsidRPr="005203C6">
        <w:rPr>
          <w:color w:val="231F20"/>
          <w:spacing w:val="-24"/>
          <w:lang w:val="en-US"/>
        </w:rPr>
        <w:t xml:space="preserve"> </w:t>
      </w:r>
      <w:r w:rsidRPr="005203C6">
        <w:rPr>
          <w:color w:val="231F20"/>
          <w:spacing w:val="-3"/>
          <w:lang w:val="en-US"/>
        </w:rPr>
        <w:t>the</w:t>
      </w:r>
      <w:r w:rsidRPr="005203C6">
        <w:rPr>
          <w:color w:val="231F20"/>
          <w:spacing w:val="-23"/>
          <w:lang w:val="en-US"/>
        </w:rPr>
        <w:t xml:space="preserve"> </w:t>
      </w:r>
      <w:r w:rsidRPr="005203C6">
        <w:rPr>
          <w:color w:val="231F20"/>
          <w:spacing w:val="-4"/>
          <w:lang w:val="en-US"/>
        </w:rPr>
        <w:t>risks</w:t>
      </w:r>
      <w:r w:rsidRPr="005203C6">
        <w:rPr>
          <w:color w:val="231F20"/>
          <w:spacing w:val="-24"/>
          <w:lang w:val="en-US"/>
        </w:rPr>
        <w:t xml:space="preserve"> </w:t>
      </w:r>
      <w:r w:rsidRPr="005203C6">
        <w:rPr>
          <w:color w:val="231F20"/>
          <w:spacing w:val="-3"/>
          <w:lang w:val="en-US"/>
        </w:rPr>
        <w:t>and</w:t>
      </w:r>
      <w:r w:rsidRPr="005203C6">
        <w:rPr>
          <w:color w:val="231F20"/>
          <w:spacing w:val="-23"/>
          <w:lang w:val="en-US"/>
        </w:rPr>
        <w:t xml:space="preserve"> </w:t>
      </w:r>
      <w:r w:rsidRPr="005203C6">
        <w:rPr>
          <w:color w:val="231F20"/>
          <w:spacing w:val="-4"/>
          <w:lang w:val="en-US"/>
        </w:rPr>
        <w:t>check</w:t>
      </w:r>
      <w:r w:rsidRPr="005203C6">
        <w:rPr>
          <w:color w:val="231F20"/>
          <w:spacing w:val="-24"/>
          <w:lang w:val="en-US"/>
        </w:rPr>
        <w:t xml:space="preserve"> </w:t>
      </w:r>
      <w:r w:rsidRPr="005203C6">
        <w:rPr>
          <w:color w:val="231F20"/>
          <w:spacing w:val="-3"/>
          <w:lang w:val="en-US"/>
        </w:rPr>
        <w:t>that</w:t>
      </w:r>
      <w:r w:rsidRPr="005203C6">
        <w:rPr>
          <w:color w:val="231F20"/>
          <w:spacing w:val="-23"/>
          <w:lang w:val="en-US"/>
        </w:rPr>
        <w:t xml:space="preserve"> </w:t>
      </w:r>
      <w:r w:rsidRPr="005203C6">
        <w:rPr>
          <w:color w:val="231F20"/>
          <w:spacing w:val="-3"/>
          <w:lang w:val="en-US"/>
        </w:rPr>
        <w:t>any</w:t>
      </w:r>
      <w:r w:rsidRPr="005203C6">
        <w:rPr>
          <w:color w:val="231F20"/>
          <w:spacing w:val="-24"/>
          <w:lang w:val="en-US"/>
        </w:rPr>
        <w:t xml:space="preserve"> </w:t>
      </w:r>
      <w:r w:rsidRPr="005203C6">
        <w:rPr>
          <w:color w:val="231F20"/>
          <w:spacing w:val="-4"/>
          <w:lang w:val="en-US"/>
        </w:rPr>
        <w:t>technological</w:t>
      </w:r>
      <w:r w:rsidRPr="005203C6">
        <w:rPr>
          <w:color w:val="231F20"/>
          <w:spacing w:val="-23"/>
          <w:lang w:val="en-US"/>
        </w:rPr>
        <w:t xml:space="preserve"> </w:t>
      </w:r>
      <w:r w:rsidRPr="005203C6">
        <w:rPr>
          <w:color w:val="231F20"/>
          <w:spacing w:val="-4"/>
          <w:lang w:val="en-US"/>
        </w:rPr>
        <w:t>devices</w:t>
      </w:r>
      <w:r w:rsidRPr="005203C6">
        <w:rPr>
          <w:color w:val="231F20"/>
          <w:spacing w:val="-24"/>
          <w:lang w:val="en-US"/>
        </w:rPr>
        <w:t xml:space="preserve"> </w:t>
      </w:r>
      <w:r w:rsidRPr="005203C6">
        <w:rPr>
          <w:color w:val="231F20"/>
          <w:spacing w:val="-4"/>
          <w:lang w:val="en-US"/>
        </w:rPr>
        <w:t xml:space="preserve">teens </w:t>
      </w:r>
      <w:r w:rsidRPr="005203C6">
        <w:rPr>
          <w:color w:val="231F20"/>
          <w:spacing w:val="-3"/>
          <w:lang w:val="en-US"/>
        </w:rPr>
        <w:t>use</w:t>
      </w:r>
      <w:r w:rsidRPr="005203C6">
        <w:rPr>
          <w:color w:val="231F20"/>
          <w:spacing w:val="-20"/>
          <w:lang w:val="en-US"/>
        </w:rPr>
        <w:t xml:space="preserve"> </w:t>
      </w:r>
      <w:r w:rsidRPr="005203C6">
        <w:rPr>
          <w:color w:val="231F20"/>
          <w:spacing w:val="-3"/>
          <w:lang w:val="en-US"/>
        </w:rPr>
        <w:t>are</w:t>
      </w:r>
      <w:r w:rsidRPr="005203C6">
        <w:rPr>
          <w:color w:val="231F20"/>
          <w:spacing w:val="-20"/>
          <w:lang w:val="en-US"/>
        </w:rPr>
        <w:t xml:space="preserve"> </w:t>
      </w:r>
      <w:r w:rsidRPr="005203C6">
        <w:rPr>
          <w:color w:val="231F20"/>
          <w:spacing w:val="-4"/>
          <w:lang w:val="en-US"/>
        </w:rPr>
        <w:t>secure</w:t>
      </w:r>
      <w:r w:rsidRPr="005203C6">
        <w:rPr>
          <w:color w:val="231F20"/>
          <w:spacing w:val="-20"/>
          <w:lang w:val="en-US"/>
        </w:rPr>
        <w:t xml:space="preserve"> </w:t>
      </w:r>
      <w:r w:rsidRPr="005203C6">
        <w:rPr>
          <w:color w:val="231F20"/>
          <w:spacing w:val="-3"/>
          <w:lang w:val="en-US"/>
        </w:rPr>
        <w:t>and</w:t>
      </w:r>
      <w:r w:rsidRPr="005203C6">
        <w:rPr>
          <w:color w:val="231F20"/>
          <w:spacing w:val="-20"/>
          <w:lang w:val="en-US"/>
        </w:rPr>
        <w:t xml:space="preserve"> </w:t>
      </w:r>
      <w:r w:rsidRPr="005203C6">
        <w:rPr>
          <w:color w:val="231F20"/>
          <w:spacing w:val="-3"/>
          <w:lang w:val="en-US"/>
        </w:rPr>
        <w:t>have</w:t>
      </w:r>
      <w:r w:rsidRPr="005203C6">
        <w:rPr>
          <w:color w:val="231F20"/>
          <w:spacing w:val="-19"/>
          <w:lang w:val="en-US"/>
        </w:rPr>
        <w:t xml:space="preserve"> </w:t>
      </w:r>
      <w:r w:rsidRPr="005203C6">
        <w:rPr>
          <w:color w:val="231F20"/>
          <w:spacing w:val="-3"/>
          <w:lang w:val="en-US"/>
        </w:rPr>
        <w:t>the</w:t>
      </w:r>
      <w:r w:rsidRPr="005203C6">
        <w:rPr>
          <w:color w:val="231F20"/>
          <w:spacing w:val="-20"/>
          <w:lang w:val="en-US"/>
        </w:rPr>
        <w:t xml:space="preserve"> </w:t>
      </w:r>
      <w:r w:rsidRPr="005203C6">
        <w:rPr>
          <w:color w:val="231F20"/>
          <w:spacing w:val="-4"/>
          <w:lang w:val="en-US"/>
        </w:rPr>
        <w:t>relevant</w:t>
      </w:r>
      <w:r w:rsidRPr="005203C6">
        <w:rPr>
          <w:color w:val="231F20"/>
          <w:spacing w:val="-20"/>
          <w:lang w:val="en-US"/>
        </w:rPr>
        <w:t xml:space="preserve"> </w:t>
      </w:r>
      <w:r w:rsidRPr="005203C6">
        <w:rPr>
          <w:color w:val="231F20"/>
          <w:spacing w:val="-4"/>
          <w:lang w:val="en-US"/>
        </w:rPr>
        <w:t>security</w:t>
      </w:r>
      <w:r w:rsidRPr="005203C6">
        <w:rPr>
          <w:color w:val="231F20"/>
          <w:spacing w:val="-20"/>
          <w:lang w:val="en-US"/>
        </w:rPr>
        <w:t xml:space="preserve"> </w:t>
      </w:r>
      <w:r w:rsidRPr="005203C6">
        <w:rPr>
          <w:color w:val="231F20"/>
          <w:spacing w:val="-4"/>
          <w:lang w:val="en-US"/>
        </w:rPr>
        <w:t>installed.</w:t>
      </w:r>
      <w:r w:rsidRPr="005203C6">
        <w:rPr>
          <w:color w:val="231F20"/>
          <w:spacing w:val="-21"/>
          <w:lang w:val="en-US"/>
        </w:rPr>
        <w:t xml:space="preserve"> </w:t>
      </w:r>
      <w:r w:rsidRPr="005203C6">
        <w:rPr>
          <w:color w:val="231F20"/>
          <w:spacing w:val="-6"/>
          <w:lang w:val="en-US"/>
        </w:rPr>
        <w:t>Teens</w:t>
      </w:r>
      <w:r w:rsidRPr="005203C6">
        <w:rPr>
          <w:color w:val="231F20"/>
          <w:spacing w:val="-19"/>
          <w:lang w:val="en-US"/>
        </w:rPr>
        <w:t xml:space="preserve"> </w:t>
      </w:r>
      <w:r w:rsidRPr="005203C6">
        <w:rPr>
          <w:color w:val="231F20"/>
          <w:spacing w:val="-3"/>
          <w:lang w:val="en-US"/>
        </w:rPr>
        <w:t>may</w:t>
      </w:r>
      <w:r w:rsidRPr="005203C6">
        <w:rPr>
          <w:color w:val="231F20"/>
          <w:spacing w:val="-20"/>
          <w:lang w:val="en-US"/>
        </w:rPr>
        <w:t xml:space="preserve"> </w:t>
      </w:r>
      <w:r w:rsidRPr="005203C6">
        <w:rPr>
          <w:color w:val="231F20"/>
          <w:lang w:val="en-US"/>
        </w:rPr>
        <w:t>be</w:t>
      </w:r>
      <w:r w:rsidRPr="005203C6">
        <w:rPr>
          <w:color w:val="231F20"/>
          <w:spacing w:val="-20"/>
          <w:lang w:val="en-US"/>
        </w:rPr>
        <w:t xml:space="preserve"> </w:t>
      </w:r>
      <w:r w:rsidRPr="005203C6">
        <w:rPr>
          <w:color w:val="231F20"/>
          <w:spacing w:val="-4"/>
          <w:lang w:val="en-US"/>
        </w:rPr>
        <w:t>enticed</w:t>
      </w:r>
      <w:r w:rsidRPr="005203C6">
        <w:rPr>
          <w:color w:val="231F20"/>
          <w:spacing w:val="-20"/>
          <w:lang w:val="en-US"/>
        </w:rPr>
        <w:t xml:space="preserve"> </w:t>
      </w:r>
      <w:r w:rsidRPr="005203C6">
        <w:rPr>
          <w:color w:val="231F20"/>
          <w:spacing w:val="-4"/>
          <w:lang w:val="en-US"/>
        </w:rPr>
        <w:t>to access</w:t>
      </w:r>
      <w:r w:rsidRPr="005203C6">
        <w:rPr>
          <w:color w:val="231F20"/>
          <w:spacing w:val="-8"/>
          <w:lang w:val="en-US"/>
        </w:rPr>
        <w:t xml:space="preserve"> </w:t>
      </w:r>
      <w:r w:rsidRPr="005203C6">
        <w:rPr>
          <w:color w:val="231F20"/>
          <w:spacing w:val="-4"/>
          <w:lang w:val="en-US"/>
        </w:rPr>
        <w:t>certain</w:t>
      </w:r>
      <w:r w:rsidRPr="005203C6">
        <w:rPr>
          <w:color w:val="231F20"/>
          <w:spacing w:val="-8"/>
          <w:lang w:val="en-US"/>
        </w:rPr>
        <w:t xml:space="preserve"> </w:t>
      </w:r>
      <w:r w:rsidRPr="005203C6">
        <w:rPr>
          <w:color w:val="231F20"/>
          <w:spacing w:val="-4"/>
          <w:lang w:val="en-US"/>
        </w:rPr>
        <w:t>websites</w:t>
      </w:r>
      <w:r w:rsidRPr="005203C6">
        <w:rPr>
          <w:color w:val="231F20"/>
          <w:spacing w:val="-8"/>
          <w:lang w:val="en-US"/>
        </w:rPr>
        <w:t xml:space="preserve"> </w:t>
      </w:r>
      <w:r w:rsidRPr="005203C6">
        <w:rPr>
          <w:color w:val="231F20"/>
          <w:spacing w:val="-3"/>
          <w:lang w:val="en-US"/>
        </w:rPr>
        <w:t>with</w:t>
      </w:r>
      <w:r w:rsidRPr="005203C6">
        <w:rPr>
          <w:color w:val="231F20"/>
          <w:spacing w:val="-8"/>
          <w:lang w:val="en-US"/>
        </w:rPr>
        <w:t xml:space="preserve"> </w:t>
      </w:r>
      <w:r w:rsidRPr="005203C6">
        <w:rPr>
          <w:color w:val="231F20"/>
          <w:spacing w:val="-4"/>
          <w:lang w:val="en-US"/>
        </w:rPr>
        <w:t>special</w:t>
      </w:r>
      <w:r w:rsidRPr="005203C6">
        <w:rPr>
          <w:color w:val="231F20"/>
          <w:spacing w:val="-8"/>
          <w:lang w:val="en-US"/>
        </w:rPr>
        <w:t xml:space="preserve"> </w:t>
      </w:r>
      <w:r w:rsidRPr="005203C6">
        <w:rPr>
          <w:color w:val="231F20"/>
          <w:spacing w:val="-4"/>
          <w:lang w:val="en-US"/>
        </w:rPr>
        <w:t>offers</w:t>
      </w:r>
      <w:r w:rsidRPr="005203C6">
        <w:rPr>
          <w:color w:val="231F20"/>
          <w:spacing w:val="-8"/>
          <w:lang w:val="en-US"/>
        </w:rPr>
        <w:t xml:space="preserve"> </w:t>
      </w:r>
      <w:r w:rsidRPr="005203C6">
        <w:rPr>
          <w:color w:val="231F20"/>
          <w:spacing w:val="-3"/>
          <w:lang w:val="en-US"/>
        </w:rPr>
        <w:t>and</w:t>
      </w:r>
      <w:r w:rsidRPr="005203C6">
        <w:rPr>
          <w:color w:val="231F20"/>
          <w:spacing w:val="-8"/>
          <w:lang w:val="en-US"/>
        </w:rPr>
        <w:t xml:space="preserve"> </w:t>
      </w:r>
      <w:r w:rsidRPr="005203C6">
        <w:rPr>
          <w:color w:val="231F20"/>
          <w:spacing w:val="-4"/>
          <w:lang w:val="en-US"/>
        </w:rPr>
        <w:t>prizes.</w:t>
      </w:r>
      <w:r w:rsidRPr="005203C6">
        <w:rPr>
          <w:color w:val="231F20"/>
          <w:spacing w:val="-9"/>
          <w:lang w:val="en-US"/>
        </w:rPr>
        <w:t xml:space="preserve"> </w:t>
      </w:r>
      <w:r w:rsidRPr="005203C6">
        <w:rPr>
          <w:color w:val="231F20"/>
          <w:spacing w:val="-3"/>
          <w:lang w:val="en-US"/>
        </w:rPr>
        <w:t>They</w:t>
      </w:r>
      <w:r w:rsidRPr="005203C6">
        <w:rPr>
          <w:color w:val="231F20"/>
          <w:spacing w:val="-7"/>
          <w:lang w:val="en-US"/>
        </w:rPr>
        <w:t xml:space="preserve"> </w:t>
      </w:r>
      <w:r w:rsidRPr="005203C6">
        <w:rPr>
          <w:color w:val="231F20"/>
          <w:spacing w:val="-4"/>
          <w:lang w:val="en-US"/>
        </w:rPr>
        <w:t>should</w:t>
      </w:r>
      <w:r w:rsidRPr="005203C6">
        <w:rPr>
          <w:color w:val="231F20"/>
          <w:spacing w:val="-8"/>
          <w:lang w:val="en-US"/>
        </w:rPr>
        <w:t xml:space="preserve"> </w:t>
      </w:r>
      <w:r w:rsidRPr="005203C6">
        <w:rPr>
          <w:color w:val="231F20"/>
          <w:spacing w:val="-4"/>
          <w:lang w:val="en-US"/>
        </w:rPr>
        <w:t>report</w:t>
      </w:r>
      <w:r w:rsidRPr="005203C6">
        <w:rPr>
          <w:color w:val="231F20"/>
          <w:spacing w:val="-8"/>
          <w:lang w:val="en-US"/>
        </w:rPr>
        <w:t xml:space="preserve"> </w:t>
      </w:r>
      <w:r w:rsidRPr="005203C6">
        <w:rPr>
          <w:color w:val="231F20"/>
          <w:spacing w:val="-4"/>
          <w:lang w:val="en-US"/>
        </w:rPr>
        <w:t>any concerns</w:t>
      </w:r>
      <w:r w:rsidRPr="005203C6">
        <w:rPr>
          <w:color w:val="231F20"/>
          <w:spacing w:val="-13"/>
          <w:lang w:val="en-US"/>
        </w:rPr>
        <w:t xml:space="preserve"> </w:t>
      </w:r>
      <w:r w:rsidRPr="005203C6">
        <w:rPr>
          <w:color w:val="231F20"/>
          <w:lang w:val="en-US"/>
        </w:rPr>
        <w:t>to</w:t>
      </w:r>
      <w:r w:rsidRPr="005203C6">
        <w:rPr>
          <w:color w:val="231F20"/>
          <w:spacing w:val="-12"/>
          <w:lang w:val="en-US"/>
        </w:rPr>
        <w:t xml:space="preserve"> </w:t>
      </w:r>
      <w:r w:rsidRPr="005203C6">
        <w:rPr>
          <w:color w:val="231F20"/>
          <w:lang w:val="en-US"/>
        </w:rPr>
        <w:t>a</w:t>
      </w:r>
      <w:r w:rsidRPr="005203C6">
        <w:rPr>
          <w:color w:val="231F20"/>
          <w:spacing w:val="-12"/>
          <w:lang w:val="en-US"/>
        </w:rPr>
        <w:t xml:space="preserve"> </w:t>
      </w:r>
      <w:r w:rsidRPr="005203C6">
        <w:rPr>
          <w:color w:val="231F20"/>
          <w:spacing w:val="-3"/>
          <w:lang w:val="en-US"/>
        </w:rPr>
        <w:t>line</w:t>
      </w:r>
      <w:r w:rsidRPr="005203C6">
        <w:rPr>
          <w:color w:val="231F20"/>
          <w:spacing w:val="-12"/>
          <w:lang w:val="en-US"/>
        </w:rPr>
        <w:t xml:space="preserve"> </w:t>
      </w:r>
      <w:r w:rsidRPr="005203C6">
        <w:rPr>
          <w:color w:val="231F20"/>
          <w:spacing w:val="-4"/>
          <w:lang w:val="en-US"/>
        </w:rPr>
        <w:t>manager</w:t>
      </w:r>
      <w:r w:rsidRPr="005203C6">
        <w:rPr>
          <w:color w:val="231F20"/>
          <w:spacing w:val="-12"/>
          <w:lang w:val="en-US"/>
        </w:rPr>
        <w:t xml:space="preserve"> </w:t>
      </w:r>
      <w:r w:rsidRPr="005203C6">
        <w:rPr>
          <w:color w:val="231F20"/>
          <w:spacing w:val="-5"/>
          <w:lang w:val="en-US"/>
        </w:rPr>
        <w:t>immediately.</w:t>
      </w:r>
    </w:p>
    <w:p w14:paraId="0B4BAC24" w14:textId="77777777" w:rsidR="00711801" w:rsidRPr="005203C6" w:rsidRDefault="00711801">
      <w:pPr>
        <w:pStyle w:val="BodyText"/>
        <w:kinsoku w:val="0"/>
        <w:overflowPunct w:val="0"/>
        <w:spacing w:before="10"/>
        <w:rPr>
          <w:sz w:val="18"/>
          <w:szCs w:val="18"/>
          <w:lang w:val="en-US"/>
        </w:rPr>
      </w:pPr>
    </w:p>
    <w:p w14:paraId="7117AA81" w14:textId="77777777" w:rsidR="00711801" w:rsidRPr="005203C6" w:rsidRDefault="009A5374">
      <w:pPr>
        <w:pStyle w:val="Heading3"/>
        <w:kinsoku w:val="0"/>
        <w:overflowPunct w:val="0"/>
        <w:ind w:left="300"/>
        <w:jc w:val="both"/>
        <w:rPr>
          <w:color w:val="00ABC5"/>
          <w:lang w:val="en-US"/>
        </w:rPr>
      </w:pPr>
      <w:r w:rsidRPr="005203C6">
        <w:rPr>
          <w:color w:val="00ABC5"/>
          <w:lang w:val="en-US"/>
        </w:rPr>
        <w:t>Script B:</w:t>
      </w:r>
    </w:p>
    <w:p w14:paraId="33F5175E" w14:textId="77777777" w:rsidR="00711801" w:rsidRPr="005203C6" w:rsidRDefault="009A5374">
      <w:pPr>
        <w:pStyle w:val="BodyText"/>
        <w:kinsoku w:val="0"/>
        <w:overflowPunct w:val="0"/>
        <w:spacing w:before="7" w:line="276" w:lineRule="auto"/>
        <w:ind w:left="300" w:right="47"/>
        <w:rPr>
          <w:color w:val="231F20"/>
          <w:spacing w:val="-4"/>
          <w:lang w:val="en-US"/>
        </w:rPr>
      </w:pPr>
      <w:r w:rsidRPr="005203C6">
        <w:rPr>
          <w:b/>
          <w:bCs/>
          <w:color w:val="231F20"/>
          <w:spacing w:val="-3"/>
          <w:lang w:val="en-US"/>
        </w:rPr>
        <w:t xml:space="preserve">The </w:t>
      </w:r>
      <w:r w:rsidRPr="005203C6">
        <w:rPr>
          <w:b/>
          <w:bCs/>
          <w:color w:val="231F20"/>
          <w:spacing w:val="-4"/>
          <w:lang w:val="en-US"/>
        </w:rPr>
        <w:t xml:space="preserve">Risks Associated </w:t>
      </w:r>
      <w:r w:rsidRPr="005203C6">
        <w:rPr>
          <w:b/>
          <w:bCs/>
          <w:color w:val="231F20"/>
          <w:spacing w:val="-3"/>
          <w:lang w:val="en-US"/>
        </w:rPr>
        <w:t xml:space="preserve">with the </w:t>
      </w:r>
      <w:r w:rsidRPr="005203C6">
        <w:rPr>
          <w:b/>
          <w:bCs/>
          <w:color w:val="231F20"/>
          <w:spacing w:val="-4"/>
          <w:lang w:val="en-US"/>
        </w:rPr>
        <w:t xml:space="preserve">Internet </w:t>
      </w:r>
      <w:r w:rsidRPr="005203C6">
        <w:rPr>
          <w:b/>
          <w:bCs/>
          <w:color w:val="231F20"/>
          <w:spacing w:val="-3"/>
          <w:lang w:val="en-US"/>
        </w:rPr>
        <w:t xml:space="preserve">and </w:t>
      </w:r>
      <w:r w:rsidRPr="005203C6">
        <w:rPr>
          <w:b/>
          <w:bCs/>
          <w:color w:val="231F20"/>
          <w:spacing w:val="-4"/>
          <w:lang w:val="en-US"/>
        </w:rPr>
        <w:t xml:space="preserve">Online Social Networking </w:t>
      </w:r>
      <w:r w:rsidRPr="005203C6">
        <w:rPr>
          <w:color w:val="231F20"/>
          <w:spacing w:val="-4"/>
          <w:lang w:val="en-US"/>
        </w:rPr>
        <w:t xml:space="preserve">Inappropriate content </w:t>
      </w:r>
      <w:r w:rsidRPr="005203C6">
        <w:rPr>
          <w:color w:val="231F20"/>
          <w:lang w:val="en-US"/>
        </w:rPr>
        <w:t xml:space="preserve">– </w:t>
      </w:r>
      <w:r w:rsidRPr="005203C6">
        <w:rPr>
          <w:color w:val="231F20"/>
          <w:spacing w:val="-6"/>
          <w:lang w:val="en-US"/>
        </w:rPr>
        <w:t xml:space="preserve">Teens </w:t>
      </w:r>
      <w:r w:rsidRPr="005203C6">
        <w:rPr>
          <w:color w:val="231F20"/>
          <w:spacing w:val="-3"/>
          <w:lang w:val="en-US"/>
        </w:rPr>
        <w:t xml:space="preserve">may see </w:t>
      </w:r>
      <w:r w:rsidRPr="005203C6">
        <w:rPr>
          <w:color w:val="231F20"/>
          <w:spacing w:val="-4"/>
          <w:lang w:val="en-US"/>
        </w:rPr>
        <w:t xml:space="preserve">illegal </w:t>
      </w:r>
      <w:r w:rsidRPr="005203C6">
        <w:rPr>
          <w:color w:val="231F20"/>
          <w:lang w:val="en-US"/>
        </w:rPr>
        <w:t xml:space="preserve">or </w:t>
      </w:r>
      <w:r w:rsidRPr="005203C6">
        <w:rPr>
          <w:color w:val="231F20"/>
          <w:spacing w:val="-4"/>
          <w:lang w:val="en-US"/>
        </w:rPr>
        <w:t xml:space="preserve">unsuitable content </w:t>
      </w:r>
      <w:r w:rsidRPr="005203C6">
        <w:rPr>
          <w:color w:val="231F20"/>
          <w:spacing w:val="-3"/>
          <w:lang w:val="en-US"/>
        </w:rPr>
        <w:t xml:space="preserve">such </w:t>
      </w:r>
      <w:r w:rsidRPr="005203C6">
        <w:rPr>
          <w:color w:val="231F20"/>
          <w:spacing w:val="-4"/>
          <w:lang w:val="en-US"/>
        </w:rPr>
        <w:t xml:space="preserve">as </w:t>
      </w:r>
      <w:r w:rsidRPr="005203C6">
        <w:rPr>
          <w:color w:val="231F20"/>
          <w:spacing w:val="-5"/>
          <w:w w:val="95"/>
          <w:lang w:val="en-US"/>
        </w:rPr>
        <w:t xml:space="preserve">pornography, </w:t>
      </w:r>
      <w:r w:rsidRPr="005203C6">
        <w:rPr>
          <w:color w:val="231F20"/>
          <w:spacing w:val="-4"/>
          <w:w w:val="95"/>
          <w:lang w:val="en-US"/>
        </w:rPr>
        <w:t xml:space="preserve">child abuse images, dangerous advice </w:t>
      </w:r>
      <w:r w:rsidRPr="005203C6">
        <w:rPr>
          <w:color w:val="231F20"/>
          <w:w w:val="95"/>
          <w:lang w:val="en-US"/>
        </w:rPr>
        <w:t xml:space="preserve">on </w:t>
      </w:r>
      <w:r w:rsidRPr="005203C6">
        <w:rPr>
          <w:color w:val="231F20"/>
          <w:spacing w:val="-4"/>
          <w:w w:val="95"/>
          <w:lang w:val="en-US"/>
        </w:rPr>
        <w:t xml:space="preserve">eating disorders, self-harm </w:t>
      </w:r>
      <w:r w:rsidRPr="005203C6">
        <w:rPr>
          <w:color w:val="231F20"/>
          <w:lang w:val="en-US"/>
        </w:rPr>
        <w:t xml:space="preserve">or </w:t>
      </w:r>
      <w:r w:rsidRPr="005203C6">
        <w:rPr>
          <w:color w:val="231F20"/>
          <w:spacing w:val="-4"/>
          <w:lang w:val="en-US"/>
        </w:rPr>
        <w:t xml:space="preserve">suicide, radicalisation, excessive violence </w:t>
      </w:r>
      <w:r w:rsidRPr="005203C6">
        <w:rPr>
          <w:color w:val="231F20"/>
          <w:lang w:val="en-US"/>
        </w:rPr>
        <w:t xml:space="preserve">or </w:t>
      </w:r>
      <w:r w:rsidRPr="005203C6">
        <w:rPr>
          <w:color w:val="231F20"/>
          <w:spacing w:val="-3"/>
          <w:lang w:val="en-US"/>
        </w:rPr>
        <w:t xml:space="preserve">race hate </w:t>
      </w:r>
      <w:r w:rsidRPr="005203C6">
        <w:rPr>
          <w:color w:val="231F20"/>
          <w:spacing w:val="-4"/>
          <w:lang w:val="en-US"/>
        </w:rPr>
        <w:t>materials.</w:t>
      </w:r>
    </w:p>
    <w:p w14:paraId="5C8E3867" w14:textId="77777777" w:rsidR="00711801" w:rsidRPr="005203C6" w:rsidRDefault="009A5374">
      <w:pPr>
        <w:pStyle w:val="BodyText"/>
        <w:kinsoku w:val="0"/>
        <w:overflowPunct w:val="0"/>
        <w:spacing w:line="276" w:lineRule="auto"/>
        <w:ind w:left="300" w:right="115"/>
        <w:jc w:val="both"/>
        <w:rPr>
          <w:color w:val="231F20"/>
          <w:spacing w:val="-4"/>
          <w:lang w:val="en-US"/>
        </w:rPr>
      </w:pPr>
      <w:r w:rsidRPr="005203C6">
        <w:rPr>
          <w:color w:val="231F20"/>
          <w:spacing w:val="-4"/>
          <w:lang w:val="en-US"/>
        </w:rPr>
        <w:t>Ignoring</w:t>
      </w:r>
      <w:r w:rsidRPr="005203C6">
        <w:rPr>
          <w:color w:val="231F20"/>
          <w:spacing w:val="-12"/>
          <w:lang w:val="en-US"/>
        </w:rPr>
        <w:t xml:space="preserve"> </w:t>
      </w:r>
      <w:r w:rsidRPr="005203C6">
        <w:rPr>
          <w:color w:val="231F20"/>
          <w:spacing w:val="-3"/>
          <w:lang w:val="en-US"/>
        </w:rPr>
        <w:t>age</w:t>
      </w:r>
      <w:r w:rsidRPr="005203C6">
        <w:rPr>
          <w:color w:val="231F20"/>
          <w:spacing w:val="-12"/>
          <w:lang w:val="en-US"/>
        </w:rPr>
        <w:t xml:space="preserve"> </w:t>
      </w:r>
      <w:r w:rsidRPr="005203C6">
        <w:rPr>
          <w:color w:val="231F20"/>
          <w:spacing w:val="-4"/>
          <w:lang w:val="en-US"/>
        </w:rPr>
        <w:t>restrictions</w:t>
      </w:r>
      <w:r w:rsidRPr="005203C6">
        <w:rPr>
          <w:color w:val="231F20"/>
          <w:spacing w:val="-13"/>
          <w:lang w:val="en-US"/>
        </w:rPr>
        <w:t xml:space="preserve"> </w:t>
      </w:r>
      <w:r w:rsidRPr="005203C6">
        <w:rPr>
          <w:color w:val="231F20"/>
          <w:lang w:val="en-US"/>
        </w:rPr>
        <w:t>–</w:t>
      </w:r>
      <w:r w:rsidRPr="005203C6">
        <w:rPr>
          <w:color w:val="231F20"/>
          <w:spacing w:val="-12"/>
          <w:lang w:val="en-US"/>
        </w:rPr>
        <w:t xml:space="preserve"> </w:t>
      </w:r>
      <w:r w:rsidRPr="005203C6">
        <w:rPr>
          <w:color w:val="231F20"/>
          <w:spacing w:val="-3"/>
          <w:lang w:val="en-US"/>
        </w:rPr>
        <w:t>Some</w:t>
      </w:r>
      <w:r w:rsidRPr="005203C6">
        <w:rPr>
          <w:color w:val="231F20"/>
          <w:spacing w:val="-12"/>
          <w:lang w:val="en-US"/>
        </w:rPr>
        <w:t xml:space="preserve"> </w:t>
      </w:r>
      <w:r w:rsidRPr="005203C6">
        <w:rPr>
          <w:color w:val="231F20"/>
          <w:spacing w:val="-4"/>
          <w:lang w:val="en-US"/>
        </w:rPr>
        <w:t>websites</w:t>
      </w:r>
      <w:r w:rsidRPr="005203C6">
        <w:rPr>
          <w:color w:val="231F20"/>
          <w:spacing w:val="-13"/>
          <w:lang w:val="en-US"/>
        </w:rPr>
        <w:t xml:space="preserve"> </w:t>
      </w:r>
      <w:r w:rsidRPr="005203C6">
        <w:rPr>
          <w:color w:val="231F20"/>
          <w:spacing w:val="-3"/>
          <w:lang w:val="en-US"/>
        </w:rPr>
        <w:t>and</w:t>
      </w:r>
      <w:r w:rsidRPr="005203C6">
        <w:rPr>
          <w:color w:val="231F20"/>
          <w:spacing w:val="-12"/>
          <w:lang w:val="en-US"/>
        </w:rPr>
        <w:t xml:space="preserve"> </w:t>
      </w:r>
      <w:r w:rsidRPr="005203C6">
        <w:rPr>
          <w:color w:val="231F20"/>
          <w:spacing w:val="-4"/>
          <w:lang w:val="en-US"/>
        </w:rPr>
        <w:t>games</w:t>
      </w:r>
      <w:r w:rsidRPr="005203C6">
        <w:rPr>
          <w:color w:val="231F20"/>
          <w:spacing w:val="-12"/>
          <w:lang w:val="en-US"/>
        </w:rPr>
        <w:t xml:space="preserve"> </w:t>
      </w:r>
      <w:r w:rsidRPr="005203C6">
        <w:rPr>
          <w:color w:val="231F20"/>
          <w:spacing w:val="-3"/>
          <w:lang w:val="en-US"/>
        </w:rPr>
        <w:t>use</w:t>
      </w:r>
      <w:r w:rsidRPr="005203C6">
        <w:rPr>
          <w:color w:val="231F20"/>
          <w:spacing w:val="-12"/>
          <w:lang w:val="en-US"/>
        </w:rPr>
        <w:t xml:space="preserve"> </w:t>
      </w:r>
      <w:r w:rsidRPr="005203C6">
        <w:rPr>
          <w:color w:val="231F20"/>
          <w:spacing w:val="-3"/>
          <w:lang w:val="en-US"/>
        </w:rPr>
        <w:t>age</w:t>
      </w:r>
      <w:r w:rsidRPr="005203C6">
        <w:rPr>
          <w:color w:val="231F20"/>
          <w:spacing w:val="-13"/>
          <w:lang w:val="en-US"/>
        </w:rPr>
        <w:t xml:space="preserve"> </w:t>
      </w:r>
      <w:r w:rsidRPr="005203C6">
        <w:rPr>
          <w:color w:val="231F20"/>
          <w:spacing w:val="-4"/>
          <w:lang w:val="en-US"/>
        </w:rPr>
        <w:t>restrictions</w:t>
      </w:r>
      <w:r w:rsidRPr="005203C6">
        <w:rPr>
          <w:color w:val="231F20"/>
          <w:spacing w:val="-12"/>
          <w:lang w:val="en-US"/>
        </w:rPr>
        <w:t xml:space="preserve"> </w:t>
      </w:r>
      <w:r w:rsidRPr="005203C6">
        <w:rPr>
          <w:color w:val="231F20"/>
          <w:spacing w:val="-4"/>
          <w:lang w:val="en-US"/>
        </w:rPr>
        <w:t>and checks</w:t>
      </w:r>
      <w:r w:rsidRPr="005203C6">
        <w:rPr>
          <w:color w:val="231F20"/>
          <w:spacing w:val="-23"/>
          <w:lang w:val="en-US"/>
        </w:rPr>
        <w:t xml:space="preserve"> </w:t>
      </w:r>
      <w:r w:rsidRPr="005203C6">
        <w:rPr>
          <w:color w:val="231F20"/>
          <w:lang w:val="en-US"/>
        </w:rPr>
        <w:t>to</w:t>
      </w:r>
      <w:r w:rsidRPr="005203C6">
        <w:rPr>
          <w:color w:val="231F20"/>
          <w:spacing w:val="-22"/>
          <w:lang w:val="en-US"/>
        </w:rPr>
        <w:t xml:space="preserve"> </w:t>
      </w:r>
      <w:r w:rsidRPr="005203C6">
        <w:rPr>
          <w:color w:val="231F20"/>
          <w:spacing w:val="-3"/>
          <w:lang w:val="en-US"/>
        </w:rPr>
        <w:t>make</w:t>
      </w:r>
      <w:r w:rsidRPr="005203C6">
        <w:rPr>
          <w:color w:val="231F20"/>
          <w:spacing w:val="-22"/>
          <w:lang w:val="en-US"/>
        </w:rPr>
        <w:t xml:space="preserve"> </w:t>
      </w:r>
      <w:r w:rsidRPr="005203C6">
        <w:rPr>
          <w:color w:val="231F20"/>
          <w:spacing w:val="-3"/>
          <w:lang w:val="en-US"/>
        </w:rPr>
        <w:t>sure</w:t>
      </w:r>
      <w:r w:rsidRPr="005203C6">
        <w:rPr>
          <w:color w:val="231F20"/>
          <w:spacing w:val="-22"/>
          <w:lang w:val="en-US"/>
        </w:rPr>
        <w:t xml:space="preserve"> </w:t>
      </w:r>
      <w:r w:rsidRPr="005203C6">
        <w:rPr>
          <w:color w:val="231F20"/>
          <w:spacing w:val="-3"/>
          <w:lang w:val="en-US"/>
        </w:rPr>
        <w:t>that</w:t>
      </w:r>
      <w:r w:rsidRPr="005203C6">
        <w:rPr>
          <w:color w:val="231F20"/>
          <w:spacing w:val="-22"/>
          <w:lang w:val="en-US"/>
        </w:rPr>
        <w:t xml:space="preserve"> </w:t>
      </w:r>
      <w:r w:rsidRPr="005203C6">
        <w:rPr>
          <w:color w:val="231F20"/>
          <w:spacing w:val="-4"/>
          <w:lang w:val="en-US"/>
        </w:rPr>
        <w:t>teens</w:t>
      </w:r>
      <w:r w:rsidRPr="005203C6">
        <w:rPr>
          <w:color w:val="231F20"/>
          <w:spacing w:val="-22"/>
          <w:lang w:val="en-US"/>
        </w:rPr>
        <w:t xml:space="preserve"> </w:t>
      </w:r>
      <w:r w:rsidRPr="005203C6">
        <w:rPr>
          <w:color w:val="231F20"/>
          <w:spacing w:val="-4"/>
          <w:lang w:val="en-US"/>
        </w:rPr>
        <w:t>don’t</w:t>
      </w:r>
      <w:r w:rsidRPr="005203C6">
        <w:rPr>
          <w:color w:val="231F20"/>
          <w:spacing w:val="-23"/>
          <w:lang w:val="en-US"/>
        </w:rPr>
        <w:t xml:space="preserve"> </w:t>
      </w:r>
      <w:r w:rsidRPr="005203C6">
        <w:rPr>
          <w:color w:val="231F20"/>
          <w:spacing w:val="-3"/>
          <w:lang w:val="en-US"/>
        </w:rPr>
        <w:t>see</w:t>
      </w:r>
      <w:r w:rsidRPr="005203C6">
        <w:rPr>
          <w:color w:val="231F20"/>
          <w:spacing w:val="-22"/>
          <w:lang w:val="en-US"/>
        </w:rPr>
        <w:t xml:space="preserve"> </w:t>
      </w:r>
      <w:r w:rsidRPr="005203C6">
        <w:rPr>
          <w:color w:val="231F20"/>
          <w:spacing w:val="-4"/>
          <w:lang w:val="en-US"/>
        </w:rPr>
        <w:t>unsuitable</w:t>
      </w:r>
      <w:r w:rsidRPr="005203C6">
        <w:rPr>
          <w:color w:val="231F20"/>
          <w:spacing w:val="-22"/>
          <w:lang w:val="en-US"/>
        </w:rPr>
        <w:t xml:space="preserve"> </w:t>
      </w:r>
      <w:r w:rsidRPr="005203C6">
        <w:rPr>
          <w:color w:val="231F20"/>
          <w:spacing w:val="-4"/>
          <w:lang w:val="en-US"/>
        </w:rPr>
        <w:t>content.</w:t>
      </w:r>
      <w:r w:rsidRPr="005203C6">
        <w:rPr>
          <w:color w:val="231F20"/>
          <w:spacing w:val="-22"/>
          <w:lang w:val="en-US"/>
        </w:rPr>
        <w:t xml:space="preserve"> </w:t>
      </w:r>
      <w:r w:rsidRPr="005203C6">
        <w:rPr>
          <w:color w:val="231F20"/>
          <w:spacing w:val="-4"/>
          <w:lang w:val="en-US"/>
        </w:rPr>
        <w:t>Children</w:t>
      </w:r>
      <w:r w:rsidRPr="005203C6">
        <w:rPr>
          <w:color w:val="231F20"/>
          <w:spacing w:val="-22"/>
          <w:lang w:val="en-US"/>
        </w:rPr>
        <w:t xml:space="preserve"> </w:t>
      </w:r>
      <w:r w:rsidRPr="005203C6">
        <w:rPr>
          <w:color w:val="231F20"/>
          <w:spacing w:val="-3"/>
          <w:lang w:val="en-US"/>
        </w:rPr>
        <w:t>must</w:t>
      </w:r>
      <w:r w:rsidRPr="005203C6">
        <w:rPr>
          <w:color w:val="231F20"/>
          <w:spacing w:val="-22"/>
          <w:lang w:val="en-US"/>
        </w:rPr>
        <w:t xml:space="preserve"> </w:t>
      </w:r>
      <w:r w:rsidRPr="005203C6">
        <w:rPr>
          <w:color w:val="231F20"/>
          <w:lang w:val="en-US"/>
        </w:rPr>
        <w:t>be</w:t>
      </w:r>
      <w:r w:rsidRPr="005203C6">
        <w:rPr>
          <w:color w:val="231F20"/>
          <w:spacing w:val="-23"/>
          <w:lang w:val="en-US"/>
        </w:rPr>
        <w:t xml:space="preserve"> </w:t>
      </w:r>
      <w:r w:rsidRPr="005203C6">
        <w:rPr>
          <w:color w:val="231F20"/>
          <w:spacing w:val="-4"/>
          <w:lang w:val="en-US"/>
        </w:rPr>
        <w:t xml:space="preserve">at least </w:t>
      </w:r>
      <w:r w:rsidRPr="005203C6">
        <w:rPr>
          <w:color w:val="231F20"/>
          <w:lang w:val="en-US"/>
        </w:rPr>
        <w:t xml:space="preserve">13 to </w:t>
      </w:r>
      <w:r w:rsidRPr="005203C6">
        <w:rPr>
          <w:color w:val="231F20"/>
          <w:spacing w:val="-4"/>
          <w:lang w:val="en-US"/>
        </w:rPr>
        <w:t xml:space="preserve">register </w:t>
      </w:r>
      <w:r w:rsidRPr="005203C6">
        <w:rPr>
          <w:color w:val="231F20"/>
          <w:lang w:val="en-US"/>
        </w:rPr>
        <w:t xml:space="preserve">on </w:t>
      </w:r>
      <w:r w:rsidRPr="005203C6">
        <w:rPr>
          <w:color w:val="231F20"/>
          <w:spacing w:val="-3"/>
          <w:lang w:val="en-US"/>
        </w:rPr>
        <w:t xml:space="preserve">most </w:t>
      </w:r>
      <w:r w:rsidRPr="005203C6">
        <w:rPr>
          <w:color w:val="231F20"/>
          <w:spacing w:val="-4"/>
          <w:lang w:val="en-US"/>
        </w:rPr>
        <w:t xml:space="preserve">social networking websites </w:t>
      </w:r>
      <w:r w:rsidRPr="005203C6">
        <w:rPr>
          <w:color w:val="231F20"/>
          <w:spacing w:val="-3"/>
          <w:lang w:val="en-US"/>
        </w:rPr>
        <w:t xml:space="preserve">and </w:t>
      </w:r>
      <w:r w:rsidRPr="005203C6">
        <w:rPr>
          <w:color w:val="231F20"/>
          <w:spacing w:val="-4"/>
          <w:lang w:val="en-US"/>
        </w:rPr>
        <w:t>therefore such companies</w:t>
      </w:r>
      <w:r w:rsidRPr="005203C6">
        <w:rPr>
          <w:color w:val="231F20"/>
          <w:spacing w:val="-19"/>
          <w:lang w:val="en-US"/>
        </w:rPr>
        <w:t xml:space="preserve"> </w:t>
      </w:r>
      <w:r w:rsidRPr="005203C6">
        <w:rPr>
          <w:color w:val="231F20"/>
          <w:lang w:val="en-US"/>
        </w:rPr>
        <w:t>do</w:t>
      </w:r>
      <w:r w:rsidRPr="005203C6">
        <w:rPr>
          <w:color w:val="231F20"/>
          <w:spacing w:val="-19"/>
          <w:lang w:val="en-US"/>
        </w:rPr>
        <w:t xml:space="preserve"> </w:t>
      </w:r>
      <w:r w:rsidRPr="005203C6">
        <w:rPr>
          <w:color w:val="231F20"/>
          <w:spacing w:val="-3"/>
          <w:lang w:val="en-US"/>
        </w:rPr>
        <w:t>not</w:t>
      </w:r>
      <w:r w:rsidRPr="005203C6">
        <w:rPr>
          <w:color w:val="231F20"/>
          <w:spacing w:val="-18"/>
          <w:lang w:val="en-US"/>
        </w:rPr>
        <w:t xml:space="preserve"> </w:t>
      </w:r>
      <w:r w:rsidRPr="005203C6">
        <w:rPr>
          <w:color w:val="231F20"/>
          <w:spacing w:val="-4"/>
          <w:lang w:val="en-US"/>
        </w:rPr>
        <w:t>provide</w:t>
      </w:r>
      <w:r w:rsidRPr="005203C6">
        <w:rPr>
          <w:color w:val="231F20"/>
          <w:spacing w:val="-19"/>
          <w:lang w:val="en-US"/>
        </w:rPr>
        <w:t xml:space="preserve"> </w:t>
      </w:r>
      <w:r w:rsidRPr="005203C6">
        <w:rPr>
          <w:color w:val="231F20"/>
          <w:spacing w:val="-4"/>
          <w:lang w:val="en-US"/>
        </w:rPr>
        <w:t>safety</w:t>
      </w:r>
      <w:r w:rsidRPr="005203C6">
        <w:rPr>
          <w:color w:val="231F20"/>
          <w:spacing w:val="-19"/>
          <w:lang w:val="en-US"/>
        </w:rPr>
        <w:t xml:space="preserve"> </w:t>
      </w:r>
      <w:r w:rsidRPr="005203C6">
        <w:rPr>
          <w:color w:val="231F20"/>
          <w:spacing w:val="-4"/>
          <w:lang w:val="en-US"/>
        </w:rPr>
        <w:t>advice</w:t>
      </w:r>
      <w:r w:rsidRPr="005203C6">
        <w:rPr>
          <w:color w:val="231F20"/>
          <w:spacing w:val="-18"/>
          <w:lang w:val="en-US"/>
        </w:rPr>
        <w:t xml:space="preserve"> </w:t>
      </w:r>
      <w:r w:rsidRPr="005203C6">
        <w:rPr>
          <w:color w:val="231F20"/>
          <w:spacing w:val="-3"/>
          <w:lang w:val="en-US"/>
        </w:rPr>
        <w:t>for</w:t>
      </w:r>
      <w:r w:rsidRPr="005203C6">
        <w:rPr>
          <w:color w:val="231F20"/>
          <w:spacing w:val="-19"/>
          <w:lang w:val="en-US"/>
        </w:rPr>
        <w:t xml:space="preserve"> </w:t>
      </w:r>
      <w:r w:rsidRPr="005203C6">
        <w:rPr>
          <w:color w:val="231F20"/>
          <w:spacing w:val="-4"/>
          <w:lang w:val="en-US"/>
        </w:rPr>
        <w:t>children</w:t>
      </w:r>
      <w:r w:rsidRPr="005203C6">
        <w:rPr>
          <w:color w:val="231F20"/>
          <w:spacing w:val="-19"/>
          <w:lang w:val="en-US"/>
        </w:rPr>
        <w:t xml:space="preserve"> </w:t>
      </w:r>
      <w:r w:rsidRPr="005203C6">
        <w:rPr>
          <w:color w:val="231F20"/>
          <w:spacing w:val="-4"/>
          <w:lang w:val="en-US"/>
        </w:rPr>
        <w:t>under</w:t>
      </w:r>
      <w:r w:rsidRPr="005203C6">
        <w:rPr>
          <w:color w:val="231F20"/>
          <w:spacing w:val="-18"/>
          <w:lang w:val="en-US"/>
        </w:rPr>
        <w:t xml:space="preserve"> </w:t>
      </w:r>
      <w:r w:rsidRPr="005203C6">
        <w:rPr>
          <w:color w:val="231F20"/>
          <w:spacing w:val="-3"/>
          <w:lang w:val="en-US"/>
        </w:rPr>
        <w:t>the</w:t>
      </w:r>
      <w:r w:rsidRPr="005203C6">
        <w:rPr>
          <w:color w:val="231F20"/>
          <w:spacing w:val="-19"/>
          <w:lang w:val="en-US"/>
        </w:rPr>
        <w:t xml:space="preserve"> </w:t>
      </w:r>
      <w:r w:rsidRPr="005203C6">
        <w:rPr>
          <w:color w:val="231F20"/>
          <w:spacing w:val="-3"/>
          <w:lang w:val="en-US"/>
        </w:rPr>
        <w:t>age</w:t>
      </w:r>
      <w:r w:rsidRPr="005203C6">
        <w:rPr>
          <w:color w:val="231F20"/>
          <w:spacing w:val="-18"/>
          <w:lang w:val="en-US"/>
        </w:rPr>
        <w:t xml:space="preserve"> </w:t>
      </w:r>
      <w:r w:rsidRPr="005203C6">
        <w:rPr>
          <w:color w:val="231F20"/>
          <w:lang w:val="en-US"/>
        </w:rPr>
        <w:t>of</w:t>
      </w:r>
      <w:r w:rsidRPr="005203C6">
        <w:rPr>
          <w:color w:val="231F20"/>
          <w:spacing w:val="-19"/>
          <w:lang w:val="en-US"/>
        </w:rPr>
        <w:t xml:space="preserve"> </w:t>
      </w:r>
      <w:r w:rsidRPr="005203C6">
        <w:rPr>
          <w:color w:val="231F20"/>
          <w:spacing w:val="-4"/>
          <w:lang w:val="en-US"/>
        </w:rPr>
        <w:t>13.</w:t>
      </w:r>
    </w:p>
    <w:p w14:paraId="5716BDA7" w14:textId="77777777" w:rsidR="00711801" w:rsidRPr="005203C6" w:rsidRDefault="009A5374">
      <w:pPr>
        <w:pStyle w:val="BodyText"/>
        <w:kinsoku w:val="0"/>
        <w:overflowPunct w:val="0"/>
        <w:spacing w:line="276" w:lineRule="auto"/>
        <w:ind w:left="300" w:right="115"/>
        <w:jc w:val="both"/>
        <w:rPr>
          <w:color w:val="231F20"/>
          <w:spacing w:val="-4"/>
          <w:lang w:val="en-US"/>
        </w:rPr>
      </w:pPr>
      <w:r w:rsidRPr="005203C6">
        <w:rPr>
          <w:color w:val="231F20"/>
          <w:spacing w:val="-4"/>
          <w:lang w:val="en-US"/>
        </w:rPr>
        <w:t>Friending</w:t>
      </w:r>
      <w:r w:rsidRPr="005203C6">
        <w:rPr>
          <w:color w:val="231F20"/>
          <w:spacing w:val="-14"/>
          <w:lang w:val="en-US"/>
        </w:rPr>
        <w:t xml:space="preserve"> </w:t>
      </w:r>
      <w:r w:rsidRPr="005203C6">
        <w:rPr>
          <w:color w:val="231F20"/>
          <w:lang w:val="en-US"/>
        </w:rPr>
        <w:t>or</w:t>
      </w:r>
      <w:r w:rsidRPr="005203C6">
        <w:rPr>
          <w:color w:val="231F20"/>
          <w:spacing w:val="-13"/>
          <w:lang w:val="en-US"/>
        </w:rPr>
        <w:t xml:space="preserve"> </w:t>
      </w:r>
      <w:r w:rsidRPr="005203C6">
        <w:rPr>
          <w:color w:val="231F20"/>
          <w:spacing w:val="-4"/>
          <w:lang w:val="en-US"/>
        </w:rPr>
        <w:t>communicating</w:t>
      </w:r>
      <w:r w:rsidRPr="005203C6">
        <w:rPr>
          <w:color w:val="231F20"/>
          <w:spacing w:val="-13"/>
          <w:lang w:val="en-US"/>
        </w:rPr>
        <w:t xml:space="preserve"> </w:t>
      </w:r>
      <w:r w:rsidRPr="005203C6">
        <w:rPr>
          <w:color w:val="231F20"/>
          <w:spacing w:val="-3"/>
          <w:lang w:val="en-US"/>
        </w:rPr>
        <w:t>with</w:t>
      </w:r>
      <w:r w:rsidRPr="005203C6">
        <w:rPr>
          <w:color w:val="231F20"/>
          <w:spacing w:val="-13"/>
          <w:lang w:val="en-US"/>
        </w:rPr>
        <w:t xml:space="preserve"> </w:t>
      </w:r>
      <w:r w:rsidRPr="005203C6">
        <w:rPr>
          <w:color w:val="231F20"/>
          <w:spacing w:val="-4"/>
          <w:lang w:val="en-US"/>
        </w:rPr>
        <w:t>people</w:t>
      </w:r>
      <w:r w:rsidRPr="005203C6">
        <w:rPr>
          <w:color w:val="231F20"/>
          <w:spacing w:val="-13"/>
          <w:lang w:val="en-US"/>
        </w:rPr>
        <w:t xml:space="preserve"> </w:t>
      </w:r>
      <w:r w:rsidRPr="005203C6">
        <w:rPr>
          <w:color w:val="231F20"/>
          <w:spacing w:val="-3"/>
          <w:lang w:val="en-US"/>
        </w:rPr>
        <w:t>they</w:t>
      </w:r>
      <w:r w:rsidRPr="005203C6">
        <w:rPr>
          <w:color w:val="231F20"/>
          <w:spacing w:val="-13"/>
          <w:lang w:val="en-US"/>
        </w:rPr>
        <w:t xml:space="preserve"> </w:t>
      </w:r>
      <w:r w:rsidRPr="005203C6">
        <w:rPr>
          <w:color w:val="231F20"/>
          <w:spacing w:val="-4"/>
          <w:lang w:val="en-US"/>
        </w:rPr>
        <w:t>don’t</w:t>
      </w:r>
      <w:r w:rsidRPr="005203C6">
        <w:rPr>
          <w:color w:val="231F20"/>
          <w:spacing w:val="-13"/>
          <w:lang w:val="en-US"/>
        </w:rPr>
        <w:t xml:space="preserve"> </w:t>
      </w:r>
      <w:r w:rsidRPr="005203C6">
        <w:rPr>
          <w:color w:val="231F20"/>
          <w:spacing w:val="-3"/>
          <w:lang w:val="en-US"/>
        </w:rPr>
        <w:t>know</w:t>
      </w:r>
      <w:r w:rsidRPr="005203C6">
        <w:rPr>
          <w:color w:val="231F20"/>
          <w:spacing w:val="-13"/>
          <w:lang w:val="en-US"/>
        </w:rPr>
        <w:t xml:space="preserve"> </w:t>
      </w:r>
      <w:r w:rsidRPr="005203C6">
        <w:rPr>
          <w:color w:val="231F20"/>
          <w:lang w:val="en-US"/>
        </w:rPr>
        <w:t>–</w:t>
      </w:r>
      <w:r w:rsidRPr="005203C6">
        <w:rPr>
          <w:color w:val="231F20"/>
          <w:spacing w:val="-13"/>
          <w:lang w:val="en-US"/>
        </w:rPr>
        <w:t xml:space="preserve"> </w:t>
      </w:r>
      <w:r w:rsidRPr="005203C6">
        <w:rPr>
          <w:color w:val="231F20"/>
          <w:spacing w:val="-4"/>
          <w:lang w:val="en-US"/>
        </w:rPr>
        <w:t>Children</w:t>
      </w:r>
      <w:r w:rsidRPr="005203C6">
        <w:rPr>
          <w:color w:val="231F20"/>
          <w:spacing w:val="-13"/>
          <w:lang w:val="en-US"/>
        </w:rPr>
        <w:t xml:space="preserve"> </w:t>
      </w:r>
      <w:r w:rsidRPr="005203C6">
        <w:rPr>
          <w:color w:val="231F20"/>
          <w:spacing w:val="-3"/>
          <w:lang w:val="en-US"/>
        </w:rPr>
        <w:t>and</w:t>
      </w:r>
      <w:r w:rsidRPr="005203C6">
        <w:rPr>
          <w:color w:val="231F20"/>
          <w:spacing w:val="-13"/>
          <w:lang w:val="en-US"/>
        </w:rPr>
        <w:t xml:space="preserve"> </w:t>
      </w:r>
      <w:r w:rsidRPr="005203C6">
        <w:rPr>
          <w:color w:val="231F20"/>
          <w:spacing w:val="-4"/>
          <w:lang w:val="en-US"/>
        </w:rPr>
        <w:t xml:space="preserve">young </w:t>
      </w:r>
      <w:r w:rsidRPr="005203C6">
        <w:rPr>
          <w:color w:val="231F20"/>
          <w:spacing w:val="-4"/>
          <w:w w:val="95"/>
          <w:lang w:val="en-US"/>
        </w:rPr>
        <w:t>people</w:t>
      </w:r>
      <w:r w:rsidRPr="005203C6">
        <w:rPr>
          <w:color w:val="231F20"/>
          <w:spacing w:val="-22"/>
          <w:w w:val="95"/>
          <w:lang w:val="en-US"/>
        </w:rPr>
        <w:t xml:space="preserve"> </w:t>
      </w:r>
      <w:r w:rsidRPr="005203C6">
        <w:rPr>
          <w:color w:val="231F20"/>
          <w:spacing w:val="-3"/>
          <w:w w:val="95"/>
          <w:lang w:val="en-US"/>
        </w:rPr>
        <w:t>may</w:t>
      </w:r>
      <w:r w:rsidRPr="005203C6">
        <w:rPr>
          <w:color w:val="231F20"/>
          <w:spacing w:val="-21"/>
          <w:w w:val="95"/>
          <w:lang w:val="en-US"/>
        </w:rPr>
        <w:t xml:space="preserve"> </w:t>
      </w:r>
      <w:r w:rsidRPr="005203C6">
        <w:rPr>
          <w:color w:val="231F20"/>
          <w:spacing w:val="-3"/>
          <w:w w:val="95"/>
          <w:lang w:val="en-US"/>
        </w:rPr>
        <w:t>chat</w:t>
      </w:r>
      <w:r w:rsidRPr="005203C6">
        <w:rPr>
          <w:color w:val="231F20"/>
          <w:spacing w:val="-21"/>
          <w:w w:val="95"/>
          <w:lang w:val="en-US"/>
        </w:rPr>
        <w:t xml:space="preserve"> </w:t>
      </w:r>
      <w:r w:rsidRPr="005203C6">
        <w:rPr>
          <w:color w:val="231F20"/>
          <w:w w:val="95"/>
          <w:lang w:val="en-US"/>
        </w:rPr>
        <w:t>or</w:t>
      </w:r>
      <w:r w:rsidRPr="005203C6">
        <w:rPr>
          <w:color w:val="231F20"/>
          <w:spacing w:val="-22"/>
          <w:w w:val="95"/>
          <w:lang w:val="en-US"/>
        </w:rPr>
        <w:t xml:space="preserve"> </w:t>
      </w:r>
      <w:r w:rsidRPr="005203C6">
        <w:rPr>
          <w:color w:val="231F20"/>
          <w:spacing w:val="-4"/>
          <w:w w:val="95"/>
          <w:lang w:val="en-US"/>
        </w:rPr>
        <w:t>become</w:t>
      </w:r>
      <w:r w:rsidRPr="005203C6">
        <w:rPr>
          <w:color w:val="231F20"/>
          <w:spacing w:val="-21"/>
          <w:w w:val="95"/>
          <w:lang w:val="en-US"/>
        </w:rPr>
        <w:t xml:space="preserve"> </w:t>
      </w:r>
      <w:r w:rsidRPr="005203C6">
        <w:rPr>
          <w:color w:val="231F20"/>
          <w:spacing w:val="-4"/>
          <w:w w:val="95"/>
          <w:lang w:val="en-US"/>
        </w:rPr>
        <w:t>‘friends’</w:t>
      </w:r>
      <w:r w:rsidRPr="005203C6">
        <w:rPr>
          <w:color w:val="231F20"/>
          <w:spacing w:val="-25"/>
          <w:w w:val="95"/>
          <w:lang w:val="en-US"/>
        </w:rPr>
        <w:t xml:space="preserve"> </w:t>
      </w:r>
      <w:r w:rsidRPr="005203C6">
        <w:rPr>
          <w:color w:val="231F20"/>
          <w:spacing w:val="-3"/>
          <w:w w:val="95"/>
          <w:lang w:val="en-US"/>
        </w:rPr>
        <w:t>with</w:t>
      </w:r>
      <w:r w:rsidRPr="005203C6">
        <w:rPr>
          <w:color w:val="231F20"/>
          <w:spacing w:val="-21"/>
          <w:w w:val="95"/>
          <w:lang w:val="en-US"/>
        </w:rPr>
        <w:t xml:space="preserve"> </w:t>
      </w:r>
      <w:r w:rsidRPr="005203C6">
        <w:rPr>
          <w:color w:val="231F20"/>
          <w:spacing w:val="-4"/>
          <w:w w:val="95"/>
          <w:lang w:val="en-US"/>
        </w:rPr>
        <w:t>people</w:t>
      </w:r>
      <w:r w:rsidRPr="005203C6">
        <w:rPr>
          <w:color w:val="231F20"/>
          <w:spacing w:val="-21"/>
          <w:w w:val="95"/>
          <w:lang w:val="en-US"/>
        </w:rPr>
        <w:t xml:space="preserve"> </w:t>
      </w:r>
      <w:r w:rsidRPr="005203C6">
        <w:rPr>
          <w:color w:val="231F20"/>
          <w:w w:val="95"/>
          <w:lang w:val="en-US"/>
        </w:rPr>
        <w:t>on</w:t>
      </w:r>
      <w:r w:rsidRPr="005203C6">
        <w:rPr>
          <w:color w:val="231F20"/>
          <w:spacing w:val="-21"/>
          <w:w w:val="95"/>
          <w:lang w:val="en-US"/>
        </w:rPr>
        <w:t xml:space="preserve"> </w:t>
      </w:r>
      <w:r w:rsidRPr="005203C6">
        <w:rPr>
          <w:color w:val="231F20"/>
          <w:spacing w:val="-4"/>
          <w:w w:val="95"/>
          <w:lang w:val="en-US"/>
        </w:rPr>
        <w:t>social</w:t>
      </w:r>
      <w:r w:rsidRPr="005203C6">
        <w:rPr>
          <w:color w:val="231F20"/>
          <w:spacing w:val="-22"/>
          <w:w w:val="95"/>
          <w:lang w:val="en-US"/>
        </w:rPr>
        <w:t xml:space="preserve"> </w:t>
      </w:r>
      <w:r w:rsidRPr="005203C6">
        <w:rPr>
          <w:color w:val="231F20"/>
          <w:spacing w:val="-4"/>
          <w:w w:val="95"/>
          <w:lang w:val="en-US"/>
        </w:rPr>
        <w:t>networks</w:t>
      </w:r>
      <w:r w:rsidRPr="005203C6">
        <w:rPr>
          <w:color w:val="231F20"/>
          <w:spacing w:val="-21"/>
          <w:w w:val="95"/>
          <w:lang w:val="en-US"/>
        </w:rPr>
        <w:t xml:space="preserve"> </w:t>
      </w:r>
      <w:r w:rsidRPr="005203C6">
        <w:rPr>
          <w:color w:val="231F20"/>
          <w:w w:val="95"/>
          <w:lang w:val="en-US"/>
        </w:rPr>
        <w:t>or</w:t>
      </w:r>
      <w:r w:rsidRPr="005203C6">
        <w:rPr>
          <w:color w:val="231F20"/>
          <w:spacing w:val="-21"/>
          <w:w w:val="95"/>
          <w:lang w:val="en-US"/>
        </w:rPr>
        <w:t xml:space="preserve"> </w:t>
      </w:r>
      <w:r w:rsidRPr="005203C6">
        <w:rPr>
          <w:color w:val="231F20"/>
          <w:spacing w:val="-4"/>
          <w:w w:val="95"/>
          <w:lang w:val="en-US"/>
        </w:rPr>
        <w:t>online</w:t>
      </w:r>
      <w:r w:rsidRPr="005203C6">
        <w:rPr>
          <w:color w:val="231F20"/>
          <w:spacing w:val="-22"/>
          <w:w w:val="95"/>
          <w:lang w:val="en-US"/>
        </w:rPr>
        <w:t xml:space="preserve"> </w:t>
      </w:r>
      <w:r w:rsidRPr="005203C6">
        <w:rPr>
          <w:color w:val="231F20"/>
          <w:spacing w:val="-4"/>
          <w:w w:val="95"/>
          <w:lang w:val="en-US"/>
        </w:rPr>
        <w:t xml:space="preserve">games. </w:t>
      </w:r>
      <w:r w:rsidRPr="005203C6">
        <w:rPr>
          <w:color w:val="231F20"/>
          <w:spacing w:val="-3"/>
          <w:w w:val="95"/>
          <w:lang w:val="en-US"/>
        </w:rPr>
        <w:t>They</w:t>
      </w:r>
      <w:r w:rsidRPr="005203C6">
        <w:rPr>
          <w:color w:val="231F20"/>
          <w:spacing w:val="-21"/>
          <w:w w:val="95"/>
          <w:lang w:val="en-US"/>
        </w:rPr>
        <w:t xml:space="preserve"> </w:t>
      </w:r>
      <w:r w:rsidRPr="005203C6">
        <w:rPr>
          <w:color w:val="231F20"/>
          <w:spacing w:val="-3"/>
          <w:w w:val="95"/>
          <w:lang w:val="en-US"/>
        </w:rPr>
        <w:t>may</w:t>
      </w:r>
      <w:r w:rsidRPr="005203C6">
        <w:rPr>
          <w:color w:val="231F20"/>
          <w:spacing w:val="-21"/>
          <w:w w:val="95"/>
          <w:lang w:val="en-US"/>
        </w:rPr>
        <w:t xml:space="preserve"> </w:t>
      </w:r>
      <w:r w:rsidRPr="005203C6">
        <w:rPr>
          <w:color w:val="231F20"/>
          <w:spacing w:val="-3"/>
          <w:w w:val="95"/>
          <w:lang w:val="en-US"/>
        </w:rPr>
        <w:t>not</w:t>
      </w:r>
      <w:r w:rsidRPr="005203C6">
        <w:rPr>
          <w:color w:val="231F20"/>
          <w:spacing w:val="-21"/>
          <w:w w:val="95"/>
          <w:lang w:val="en-US"/>
        </w:rPr>
        <w:t xml:space="preserve"> </w:t>
      </w:r>
      <w:r w:rsidRPr="005203C6">
        <w:rPr>
          <w:color w:val="231F20"/>
          <w:spacing w:val="-4"/>
          <w:w w:val="95"/>
          <w:lang w:val="en-US"/>
        </w:rPr>
        <w:t>actually</w:t>
      </w:r>
      <w:r w:rsidRPr="005203C6">
        <w:rPr>
          <w:color w:val="231F20"/>
          <w:spacing w:val="-22"/>
          <w:w w:val="95"/>
          <w:lang w:val="en-US"/>
        </w:rPr>
        <w:t xml:space="preserve"> </w:t>
      </w:r>
      <w:r w:rsidRPr="005203C6">
        <w:rPr>
          <w:color w:val="231F20"/>
          <w:spacing w:val="-3"/>
          <w:w w:val="95"/>
          <w:lang w:val="en-US"/>
        </w:rPr>
        <w:t>know</w:t>
      </w:r>
      <w:r w:rsidRPr="005203C6">
        <w:rPr>
          <w:color w:val="231F20"/>
          <w:spacing w:val="-21"/>
          <w:w w:val="95"/>
          <w:lang w:val="en-US"/>
        </w:rPr>
        <w:t xml:space="preserve"> </w:t>
      </w:r>
      <w:r w:rsidRPr="005203C6">
        <w:rPr>
          <w:color w:val="231F20"/>
          <w:spacing w:val="-4"/>
          <w:w w:val="95"/>
          <w:lang w:val="en-US"/>
        </w:rPr>
        <w:t>anything</w:t>
      </w:r>
      <w:r w:rsidRPr="005203C6">
        <w:rPr>
          <w:color w:val="231F20"/>
          <w:spacing w:val="-21"/>
          <w:w w:val="95"/>
          <w:lang w:val="en-US"/>
        </w:rPr>
        <w:t xml:space="preserve"> </w:t>
      </w:r>
      <w:r w:rsidRPr="005203C6">
        <w:rPr>
          <w:color w:val="231F20"/>
          <w:spacing w:val="-4"/>
          <w:w w:val="95"/>
          <w:lang w:val="en-US"/>
        </w:rPr>
        <w:t>about</w:t>
      </w:r>
      <w:r w:rsidRPr="005203C6">
        <w:rPr>
          <w:color w:val="231F20"/>
          <w:spacing w:val="-21"/>
          <w:w w:val="95"/>
          <w:lang w:val="en-US"/>
        </w:rPr>
        <w:t xml:space="preserve"> </w:t>
      </w:r>
      <w:r w:rsidRPr="005203C6">
        <w:rPr>
          <w:color w:val="231F20"/>
          <w:spacing w:val="-3"/>
          <w:w w:val="95"/>
          <w:lang w:val="en-US"/>
        </w:rPr>
        <w:t>the</w:t>
      </w:r>
      <w:r w:rsidRPr="005203C6">
        <w:rPr>
          <w:color w:val="231F20"/>
          <w:spacing w:val="-21"/>
          <w:w w:val="95"/>
          <w:lang w:val="en-US"/>
        </w:rPr>
        <w:t xml:space="preserve"> </w:t>
      </w:r>
      <w:r w:rsidRPr="005203C6">
        <w:rPr>
          <w:color w:val="231F20"/>
          <w:spacing w:val="-4"/>
          <w:w w:val="95"/>
          <w:lang w:val="en-US"/>
        </w:rPr>
        <w:t>person</w:t>
      </w:r>
      <w:r w:rsidRPr="005203C6">
        <w:rPr>
          <w:color w:val="231F20"/>
          <w:spacing w:val="-21"/>
          <w:w w:val="95"/>
          <w:lang w:val="en-US"/>
        </w:rPr>
        <w:t xml:space="preserve"> </w:t>
      </w:r>
      <w:r w:rsidRPr="005203C6">
        <w:rPr>
          <w:color w:val="231F20"/>
          <w:spacing w:val="-3"/>
          <w:w w:val="95"/>
          <w:lang w:val="en-US"/>
        </w:rPr>
        <w:t>they</w:t>
      </w:r>
      <w:r w:rsidRPr="005203C6">
        <w:rPr>
          <w:color w:val="231F20"/>
          <w:spacing w:val="-20"/>
          <w:w w:val="95"/>
          <w:lang w:val="en-US"/>
        </w:rPr>
        <w:t xml:space="preserve"> </w:t>
      </w:r>
      <w:r w:rsidRPr="005203C6">
        <w:rPr>
          <w:color w:val="231F20"/>
          <w:spacing w:val="-3"/>
          <w:w w:val="95"/>
          <w:lang w:val="en-US"/>
        </w:rPr>
        <w:t>are</w:t>
      </w:r>
      <w:r w:rsidRPr="005203C6">
        <w:rPr>
          <w:color w:val="231F20"/>
          <w:spacing w:val="-22"/>
          <w:w w:val="95"/>
          <w:lang w:val="en-US"/>
        </w:rPr>
        <w:t xml:space="preserve"> </w:t>
      </w:r>
      <w:r w:rsidRPr="005203C6">
        <w:rPr>
          <w:color w:val="231F20"/>
          <w:spacing w:val="-4"/>
          <w:w w:val="95"/>
          <w:lang w:val="en-US"/>
        </w:rPr>
        <w:t>communicating</w:t>
      </w:r>
      <w:r w:rsidRPr="005203C6">
        <w:rPr>
          <w:color w:val="231F20"/>
          <w:spacing w:val="-21"/>
          <w:w w:val="95"/>
          <w:lang w:val="en-US"/>
        </w:rPr>
        <w:t xml:space="preserve"> </w:t>
      </w:r>
      <w:r w:rsidRPr="005203C6">
        <w:rPr>
          <w:color w:val="231F20"/>
          <w:spacing w:val="-4"/>
          <w:w w:val="95"/>
          <w:lang w:val="en-US"/>
        </w:rPr>
        <w:t>with, having</w:t>
      </w:r>
      <w:r w:rsidRPr="005203C6">
        <w:rPr>
          <w:color w:val="231F20"/>
          <w:spacing w:val="-20"/>
          <w:w w:val="95"/>
          <w:lang w:val="en-US"/>
        </w:rPr>
        <w:t xml:space="preserve"> </w:t>
      </w:r>
      <w:r w:rsidRPr="005203C6">
        <w:rPr>
          <w:color w:val="231F20"/>
          <w:spacing w:val="-4"/>
          <w:w w:val="95"/>
          <w:lang w:val="en-US"/>
        </w:rPr>
        <w:t>never</w:t>
      </w:r>
      <w:r w:rsidRPr="005203C6">
        <w:rPr>
          <w:color w:val="231F20"/>
          <w:spacing w:val="-20"/>
          <w:w w:val="95"/>
          <w:lang w:val="en-US"/>
        </w:rPr>
        <w:t xml:space="preserve"> </w:t>
      </w:r>
      <w:r w:rsidRPr="005203C6">
        <w:rPr>
          <w:color w:val="231F20"/>
          <w:spacing w:val="-3"/>
          <w:w w:val="95"/>
          <w:lang w:val="en-US"/>
        </w:rPr>
        <w:t>met</w:t>
      </w:r>
      <w:r w:rsidRPr="005203C6">
        <w:rPr>
          <w:color w:val="231F20"/>
          <w:spacing w:val="-20"/>
          <w:w w:val="95"/>
          <w:lang w:val="en-US"/>
        </w:rPr>
        <w:t xml:space="preserve"> </w:t>
      </w:r>
      <w:r w:rsidRPr="005203C6">
        <w:rPr>
          <w:color w:val="231F20"/>
          <w:spacing w:val="-3"/>
          <w:w w:val="95"/>
          <w:lang w:val="en-US"/>
        </w:rPr>
        <w:t>them</w:t>
      </w:r>
      <w:r w:rsidRPr="005203C6">
        <w:rPr>
          <w:color w:val="231F20"/>
          <w:spacing w:val="-20"/>
          <w:w w:val="95"/>
          <w:lang w:val="en-US"/>
        </w:rPr>
        <w:t xml:space="preserve"> </w:t>
      </w:r>
      <w:r w:rsidRPr="005203C6">
        <w:rPr>
          <w:color w:val="231F20"/>
          <w:w w:val="95"/>
          <w:lang w:val="en-US"/>
        </w:rPr>
        <w:t>in</w:t>
      </w:r>
      <w:r w:rsidRPr="005203C6">
        <w:rPr>
          <w:color w:val="231F20"/>
          <w:spacing w:val="-19"/>
          <w:w w:val="95"/>
          <w:lang w:val="en-US"/>
        </w:rPr>
        <w:t xml:space="preserve"> </w:t>
      </w:r>
      <w:r w:rsidRPr="005203C6">
        <w:rPr>
          <w:color w:val="231F20"/>
          <w:spacing w:val="-4"/>
          <w:w w:val="95"/>
          <w:lang w:val="en-US"/>
        </w:rPr>
        <w:t>person.</w:t>
      </w:r>
      <w:r w:rsidRPr="005203C6">
        <w:rPr>
          <w:color w:val="231F20"/>
          <w:spacing w:val="-22"/>
          <w:w w:val="95"/>
          <w:lang w:val="en-US"/>
        </w:rPr>
        <w:t xml:space="preserve"> </w:t>
      </w:r>
      <w:r w:rsidRPr="005203C6">
        <w:rPr>
          <w:color w:val="231F20"/>
          <w:spacing w:val="-3"/>
          <w:w w:val="95"/>
          <w:lang w:val="en-US"/>
        </w:rPr>
        <w:t>This</w:t>
      </w:r>
      <w:r w:rsidRPr="005203C6">
        <w:rPr>
          <w:color w:val="231F20"/>
          <w:spacing w:val="-20"/>
          <w:w w:val="95"/>
          <w:lang w:val="en-US"/>
        </w:rPr>
        <w:t xml:space="preserve"> </w:t>
      </w:r>
      <w:r w:rsidRPr="005203C6">
        <w:rPr>
          <w:color w:val="231F20"/>
          <w:spacing w:val="-4"/>
          <w:w w:val="95"/>
          <w:lang w:val="en-US"/>
        </w:rPr>
        <w:t>makes</w:t>
      </w:r>
      <w:r w:rsidRPr="005203C6">
        <w:rPr>
          <w:color w:val="231F20"/>
          <w:spacing w:val="-20"/>
          <w:w w:val="95"/>
          <w:lang w:val="en-US"/>
        </w:rPr>
        <w:t xml:space="preserve"> </w:t>
      </w:r>
      <w:r w:rsidRPr="005203C6">
        <w:rPr>
          <w:color w:val="231F20"/>
          <w:spacing w:val="-4"/>
          <w:w w:val="95"/>
          <w:lang w:val="en-US"/>
        </w:rPr>
        <w:t>teens</w:t>
      </w:r>
      <w:r w:rsidRPr="005203C6">
        <w:rPr>
          <w:color w:val="231F20"/>
          <w:spacing w:val="-20"/>
          <w:w w:val="95"/>
          <w:lang w:val="en-US"/>
        </w:rPr>
        <w:t xml:space="preserve"> </w:t>
      </w:r>
      <w:r w:rsidRPr="005203C6">
        <w:rPr>
          <w:color w:val="231F20"/>
          <w:spacing w:val="-4"/>
          <w:w w:val="95"/>
          <w:lang w:val="en-US"/>
        </w:rPr>
        <w:t>vulnerable</w:t>
      </w:r>
      <w:r w:rsidRPr="005203C6">
        <w:rPr>
          <w:color w:val="231F20"/>
          <w:spacing w:val="-19"/>
          <w:w w:val="95"/>
          <w:lang w:val="en-US"/>
        </w:rPr>
        <w:t xml:space="preserve"> </w:t>
      </w:r>
      <w:r w:rsidRPr="005203C6">
        <w:rPr>
          <w:color w:val="231F20"/>
          <w:w w:val="95"/>
          <w:lang w:val="en-US"/>
        </w:rPr>
        <w:t>to</w:t>
      </w:r>
      <w:r w:rsidRPr="005203C6">
        <w:rPr>
          <w:color w:val="231F20"/>
          <w:spacing w:val="-20"/>
          <w:w w:val="95"/>
          <w:lang w:val="en-US"/>
        </w:rPr>
        <w:t xml:space="preserve"> </w:t>
      </w:r>
      <w:r w:rsidRPr="005203C6">
        <w:rPr>
          <w:color w:val="231F20"/>
          <w:spacing w:val="-4"/>
          <w:w w:val="95"/>
          <w:lang w:val="en-US"/>
        </w:rPr>
        <w:t>bullying,</w:t>
      </w:r>
      <w:r w:rsidRPr="005203C6">
        <w:rPr>
          <w:color w:val="231F20"/>
          <w:spacing w:val="-20"/>
          <w:w w:val="95"/>
          <w:lang w:val="en-US"/>
        </w:rPr>
        <w:t xml:space="preserve"> </w:t>
      </w:r>
      <w:r w:rsidRPr="005203C6">
        <w:rPr>
          <w:color w:val="231F20"/>
          <w:spacing w:val="-4"/>
          <w:w w:val="95"/>
          <w:lang w:val="en-US"/>
        </w:rPr>
        <w:t xml:space="preserve">grooming </w:t>
      </w:r>
      <w:r w:rsidRPr="005203C6">
        <w:rPr>
          <w:color w:val="231F20"/>
          <w:spacing w:val="-3"/>
          <w:lang w:val="en-US"/>
        </w:rPr>
        <w:t xml:space="preserve">and </w:t>
      </w:r>
      <w:r w:rsidRPr="005203C6">
        <w:rPr>
          <w:color w:val="231F20"/>
          <w:spacing w:val="-4"/>
          <w:lang w:val="en-US"/>
        </w:rPr>
        <w:t>sharing personal</w:t>
      </w:r>
      <w:r w:rsidRPr="005203C6">
        <w:rPr>
          <w:color w:val="231F20"/>
          <w:spacing w:val="-28"/>
          <w:lang w:val="en-US"/>
        </w:rPr>
        <w:t xml:space="preserve"> </w:t>
      </w:r>
      <w:r w:rsidRPr="005203C6">
        <w:rPr>
          <w:color w:val="231F20"/>
          <w:spacing w:val="-4"/>
          <w:lang w:val="en-US"/>
        </w:rPr>
        <w:t>information.</w:t>
      </w:r>
    </w:p>
    <w:p w14:paraId="1E76A1A3" w14:textId="77777777" w:rsidR="00711801" w:rsidRPr="005203C6" w:rsidRDefault="009A5374">
      <w:pPr>
        <w:pStyle w:val="BodyText"/>
        <w:kinsoku w:val="0"/>
        <w:overflowPunct w:val="0"/>
        <w:spacing w:line="276" w:lineRule="auto"/>
        <w:ind w:left="300" w:right="111"/>
        <w:jc w:val="both"/>
        <w:rPr>
          <w:color w:val="231F20"/>
          <w:spacing w:val="-4"/>
          <w:lang w:val="en-US"/>
        </w:rPr>
      </w:pPr>
      <w:r w:rsidRPr="005203C6">
        <w:rPr>
          <w:color w:val="231F20"/>
          <w:spacing w:val="-4"/>
          <w:lang w:val="en-US"/>
        </w:rPr>
        <w:t>Sharing</w:t>
      </w:r>
      <w:r w:rsidRPr="005203C6">
        <w:rPr>
          <w:color w:val="231F20"/>
          <w:spacing w:val="-24"/>
          <w:lang w:val="en-US"/>
        </w:rPr>
        <w:t xml:space="preserve"> </w:t>
      </w:r>
      <w:r w:rsidRPr="005203C6">
        <w:rPr>
          <w:color w:val="231F20"/>
          <w:spacing w:val="-4"/>
          <w:lang w:val="en-US"/>
        </w:rPr>
        <w:t>personal</w:t>
      </w:r>
      <w:r w:rsidRPr="005203C6">
        <w:rPr>
          <w:color w:val="231F20"/>
          <w:spacing w:val="-24"/>
          <w:lang w:val="en-US"/>
        </w:rPr>
        <w:t xml:space="preserve"> </w:t>
      </w:r>
      <w:r w:rsidRPr="005203C6">
        <w:rPr>
          <w:color w:val="231F20"/>
          <w:spacing w:val="-4"/>
          <w:lang w:val="en-US"/>
        </w:rPr>
        <w:t>information</w:t>
      </w:r>
      <w:r w:rsidRPr="005203C6">
        <w:rPr>
          <w:color w:val="231F20"/>
          <w:spacing w:val="-24"/>
          <w:lang w:val="en-US"/>
        </w:rPr>
        <w:t xml:space="preserve"> </w:t>
      </w:r>
      <w:r w:rsidRPr="005203C6">
        <w:rPr>
          <w:color w:val="231F20"/>
          <w:lang w:val="en-US"/>
        </w:rPr>
        <w:t>–</w:t>
      </w:r>
      <w:r w:rsidRPr="005203C6">
        <w:rPr>
          <w:color w:val="231F20"/>
          <w:spacing w:val="-24"/>
          <w:lang w:val="en-US"/>
        </w:rPr>
        <w:t xml:space="preserve"> </w:t>
      </w:r>
      <w:r w:rsidRPr="005203C6">
        <w:rPr>
          <w:color w:val="231F20"/>
          <w:spacing w:val="-4"/>
          <w:lang w:val="en-US"/>
        </w:rPr>
        <w:t>Privacy</w:t>
      </w:r>
      <w:r w:rsidRPr="005203C6">
        <w:rPr>
          <w:color w:val="231F20"/>
          <w:spacing w:val="-24"/>
          <w:lang w:val="en-US"/>
        </w:rPr>
        <w:t xml:space="preserve"> </w:t>
      </w:r>
      <w:r w:rsidRPr="005203C6">
        <w:rPr>
          <w:color w:val="231F20"/>
          <w:spacing w:val="-4"/>
          <w:lang w:val="en-US"/>
        </w:rPr>
        <w:t>controls</w:t>
      </w:r>
      <w:r w:rsidRPr="005203C6">
        <w:rPr>
          <w:color w:val="231F20"/>
          <w:spacing w:val="-24"/>
          <w:lang w:val="en-US"/>
        </w:rPr>
        <w:t xml:space="preserve"> </w:t>
      </w:r>
      <w:r w:rsidRPr="005203C6">
        <w:rPr>
          <w:color w:val="231F20"/>
          <w:spacing w:val="-3"/>
          <w:lang w:val="en-US"/>
        </w:rPr>
        <w:t>can</w:t>
      </w:r>
      <w:r w:rsidRPr="005203C6">
        <w:rPr>
          <w:color w:val="231F20"/>
          <w:spacing w:val="-24"/>
          <w:lang w:val="en-US"/>
        </w:rPr>
        <w:t xml:space="preserve"> </w:t>
      </w:r>
      <w:r w:rsidRPr="005203C6">
        <w:rPr>
          <w:color w:val="231F20"/>
          <w:spacing w:val="-4"/>
          <w:lang w:val="en-US"/>
        </w:rPr>
        <w:t>limit</w:t>
      </w:r>
      <w:r w:rsidRPr="005203C6">
        <w:rPr>
          <w:color w:val="231F20"/>
          <w:spacing w:val="-24"/>
          <w:lang w:val="en-US"/>
        </w:rPr>
        <w:t xml:space="preserve"> </w:t>
      </w:r>
      <w:r w:rsidRPr="005203C6">
        <w:rPr>
          <w:color w:val="231F20"/>
          <w:spacing w:val="-3"/>
          <w:lang w:val="en-US"/>
        </w:rPr>
        <w:t>who</w:t>
      </w:r>
      <w:r w:rsidRPr="005203C6">
        <w:rPr>
          <w:color w:val="231F20"/>
          <w:spacing w:val="-24"/>
          <w:lang w:val="en-US"/>
        </w:rPr>
        <w:t xml:space="preserve"> </w:t>
      </w:r>
      <w:r w:rsidRPr="005203C6">
        <w:rPr>
          <w:color w:val="231F20"/>
          <w:spacing w:val="-3"/>
          <w:lang w:val="en-US"/>
        </w:rPr>
        <w:t>can</w:t>
      </w:r>
      <w:r w:rsidRPr="005203C6">
        <w:rPr>
          <w:color w:val="231F20"/>
          <w:spacing w:val="-24"/>
          <w:lang w:val="en-US"/>
        </w:rPr>
        <w:t xml:space="preserve"> </w:t>
      </w:r>
      <w:r w:rsidRPr="005203C6">
        <w:rPr>
          <w:color w:val="231F20"/>
          <w:spacing w:val="-3"/>
          <w:lang w:val="en-US"/>
        </w:rPr>
        <w:t>see</w:t>
      </w:r>
      <w:r w:rsidRPr="005203C6">
        <w:rPr>
          <w:color w:val="231F20"/>
          <w:spacing w:val="-23"/>
          <w:lang w:val="en-US"/>
        </w:rPr>
        <w:t xml:space="preserve"> </w:t>
      </w:r>
      <w:r w:rsidRPr="005203C6">
        <w:rPr>
          <w:color w:val="231F20"/>
          <w:spacing w:val="-3"/>
          <w:lang w:val="en-US"/>
        </w:rPr>
        <w:t>your</w:t>
      </w:r>
      <w:r w:rsidRPr="005203C6">
        <w:rPr>
          <w:color w:val="231F20"/>
          <w:spacing w:val="-24"/>
          <w:lang w:val="en-US"/>
        </w:rPr>
        <w:t xml:space="preserve"> </w:t>
      </w:r>
      <w:r w:rsidRPr="005203C6">
        <w:rPr>
          <w:color w:val="231F20"/>
          <w:spacing w:val="-4"/>
          <w:lang w:val="en-US"/>
        </w:rPr>
        <w:t>teens’ details,</w:t>
      </w:r>
      <w:r w:rsidRPr="005203C6">
        <w:rPr>
          <w:color w:val="231F20"/>
          <w:spacing w:val="-6"/>
          <w:lang w:val="en-US"/>
        </w:rPr>
        <w:t xml:space="preserve"> </w:t>
      </w:r>
      <w:r w:rsidRPr="005203C6">
        <w:rPr>
          <w:color w:val="231F20"/>
          <w:spacing w:val="-3"/>
          <w:lang w:val="en-US"/>
        </w:rPr>
        <w:t>like</w:t>
      </w:r>
      <w:r w:rsidRPr="005203C6">
        <w:rPr>
          <w:color w:val="231F20"/>
          <w:spacing w:val="-6"/>
          <w:lang w:val="en-US"/>
        </w:rPr>
        <w:t xml:space="preserve"> </w:t>
      </w:r>
      <w:r w:rsidRPr="005203C6">
        <w:rPr>
          <w:color w:val="231F20"/>
          <w:spacing w:val="-4"/>
          <w:lang w:val="en-US"/>
        </w:rPr>
        <w:t>their</w:t>
      </w:r>
      <w:r w:rsidRPr="005203C6">
        <w:rPr>
          <w:color w:val="231F20"/>
          <w:spacing w:val="-6"/>
          <w:lang w:val="en-US"/>
        </w:rPr>
        <w:t xml:space="preserve"> </w:t>
      </w:r>
      <w:r w:rsidRPr="005203C6">
        <w:rPr>
          <w:color w:val="231F20"/>
          <w:spacing w:val="-4"/>
          <w:lang w:val="en-US"/>
        </w:rPr>
        <w:t>name,</w:t>
      </w:r>
      <w:r w:rsidRPr="005203C6">
        <w:rPr>
          <w:color w:val="231F20"/>
          <w:spacing w:val="-6"/>
          <w:lang w:val="en-US"/>
        </w:rPr>
        <w:t xml:space="preserve"> </w:t>
      </w:r>
      <w:r w:rsidRPr="005203C6">
        <w:rPr>
          <w:color w:val="231F20"/>
          <w:spacing w:val="-3"/>
          <w:lang w:val="en-US"/>
        </w:rPr>
        <w:t>age</w:t>
      </w:r>
      <w:r w:rsidRPr="005203C6">
        <w:rPr>
          <w:color w:val="231F20"/>
          <w:spacing w:val="-6"/>
          <w:lang w:val="en-US"/>
        </w:rPr>
        <w:t xml:space="preserve"> </w:t>
      </w:r>
      <w:r w:rsidRPr="005203C6">
        <w:rPr>
          <w:color w:val="231F20"/>
          <w:spacing w:val="-3"/>
          <w:lang w:val="en-US"/>
        </w:rPr>
        <w:t>and</w:t>
      </w:r>
      <w:r w:rsidRPr="005203C6">
        <w:rPr>
          <w:color w:val="231F20"/>
          <w:spacing w:val="-6"/>
          <w:lang w:val="en-US"/>
        </w:rPr>
        <w:t xml:space="preserve"> </w:t>
      </w:r>
      <w:r w:rsidRPr="005203C6">
        <w:rPr>
          <w:color w:val="231F20"/>
          <w:spacing w:val="-4"/>
          <w:lang w:val="en-US"/>
        </w:rPr>
        <w:t>where</w:t>
      </w:r>
      <w:r w:rsidRPr="005203C6">
        <w:rPr>
          <w:color w:val="231F20"/>
          <w:spacing w:val="-6"/>
          <w:lang w:val="en-US"/>
        </w:rPr>
        <w:t xml:space="preserve"> </w:t>
      </w:r>
      <w:r w:rsidRPr="005203C6">
        <w:rPr>
          <w:color w:val="231F20"/>
          <w:spacing w:val="-3"/>
          <w:lang w:val="en-US"/>
        </w:rPr>
        <w:t>they</w:t>
      </w:r>
      <w:r w:rsidRPr="005203C6">
        <w:rPr>
          <w:color w:val="231F20"/>
          <w:spacing w:val="-6"/>
          <w:lang w:val="en-US"/>
        </w:rPr>
        <w:t xml:space="preserve"> </w:t>
      </w:r>
      <w:r w:rsidRPr="005203C6">
        <w:rPr>
          <w:color w:val="231F20"/>
          <w:spacing w:val="-4"/>
          <w:lang w:val="en-US"/>
        </w:rPr>
        <w:t>live.</w:t>
      </w:r>
      <w:r w:rsidRPr="005203C6">
        <w:rPr>
          <w:color w:val="231F20"/>
          <w:spacing w:val="-6"/>
          <w:lang w:val="en-US"/>
        </w:rPr>
        <w:t xml:space="preserve"> </w:t>
      </w:r>
      <w:r w:rsidRPr="005203C6">
        <w:rPr>
          <w:color w:val="231F20"/>
          <w:spacing w:val="-3"/>
          <w:lang w:val="en-US"/>
        </w:rPr>
        <w:t>But</w:t>
      </w:r>
      <w:r w:rsidRPr="005203C6">
        <w:rPr>
          <w:color w:val="231F20"/>
          <w:spacing w:val="-6"/>
          <w:lang w:val="en-US"/>
        </w:rPr>
        <w:t xml:space="preserve"> </w:t>
      </w:r>
      <w:r w:rsidRPr="005203C6">
        <w:rPr>
          <w:color w:val="231F20"/>
          <w:spacing w:val="-3"/>
          <w:lang w:val="en-US"/>
        </w:rPr>
        <w:t>when</w:t>
      </w:r>
      <w:r w:rsidRPr="005203C6">
        <w:rPr>
          <w:color w:val="231F20"/>
          <w:spacing w:val="-6"/>
          <w:lang w:val="en-US"/>
        </w:rPr>
        <w:t xml:space="preserve"> </w:t>
      </w:r>
      <w:r w:rsidRPr="005203C6">
        <w:rPr>
          <w:color w:val="231F20"/>
          <w:lang w:val="en-US"/>
        </w:rPr>
        <w:t>a</w:t>
      </w:r>
      <w:r w:rsidRPr="005203C6">
        <w:rPr>
          <w:color w:val="231F20"/>
          <w:spacing w:val="-6"/>
          <w:lang w:val="en-US"/>
        </w:rPr>
        <w:t xml:space="preserve"> </w:t>
      </w:r>
      <w:r w:rsidRPr="005203C6">
        <w:rPr>
          <w:color w:val="231F20"/>
          <w:spacing w:val="-3"/>
          <w:lang w:val="en-US"/>
        </w:rPr>
        <w:t>teen</w:t>
      </w:r>
      <w:r w:rsidRPr="005203C6">
        <w:rPr>
          <w:color w:val="231F20"/>
          <w:spacing w:val="-6"/>
          <w:lang w:val="en-US"/>
        </w:rPr>
        <w:t xml:space="preserve"> </w:t>
      </w:r>
      <w:r w:rsidRPr="005203C6">
        <w:rPr>
          <w:color w:val="231F20"/>
          <w:spacing w:val="-4"/>
          <w:lang w:val="en-US"/>
        </w:rPr>
        <w:t>connects</w:t>
      </w:r>
      <w:r w:rsidRPr="005203C6">
        <w:rPr>
          <w:color w:val="231F20"/>
          <w:spacing w:val="-6"/>
          <w:lang w:val="en-US"/>
        </w:rPr>
        <w:t xml:space="preserve"> </w:t>
      </w:r>
      <w:r w:rsidRPr="005203C6">
        <w:rPr>
          <w:color w:val="231F20"/>
          <w:spacing w:val="-4"/>
          <w:lang w:val="en-US"/>
        </w:rPr>
        <w:t xml:space="preserve">to </w:t>
      </w:r>
      <w:r w:rsidRPr="005203C6">
        <w:rPr>
          <w:color w:val="231F20"/>
          <w:spacing w:val="-4"/>
          <w:w w:val="95"/>
          <w:lang w:val="en-US"/>
        </w:rPr>
        <w:t>someone</w:t>
      </w:r>
      <w:r w:rsidRPr="005203C6">
        <w:rPr>
          <w:color w:val="231F20"/>
          <w:spacing w:val="-24"/>
          <w:w w:val="95"/>
          <w:lang w:val="en-US"/>
        </w:rPr>
        <w:t xml:space="preserve"> </w:t>
      </w:r>
      <w:r w:rsidRPr="005203C6">
        <w:rPr>
          <w:color w:val="231F20"/>
          <w:w w:val="95"/>
          <w:lang w:val="en-US"/>
        </w:rPr>
        <w:t>as</w:t>
      </w:r>
      <w:r w:rsidRPr="005203C6">
        <w:rPr>
          <w:color w:val="231F20"/>
          <w:spacing w:val="-23"/>
          <w:w w:val="95"/>
          <w:lang w:val="en-US"/>
        </w:rPr>
        <w:t xml:space="preserve"> </w:t>
      </w:r>
      <w:r w:rsidRPr="005203C6">
        <w:rPr>
          <w:color w:val="231F20"/>
          <w:w w:val="95"/>
          <w:lang w:val="en-US"/>
        </w:rPr>
        <w:t>a</w:t>
      </w:r>
      <w:r w:rsidRPr="005203C6">
        <w:rPr>
          <w:color w:val="231F20"/>
          <w:spacing w:val="-23"/>
          <w:w w:val="95"/>
          <w:lang w:val="en-US"/>
        </w:rPr>
        <w:t xml:space="preserve"> </w:t>
      </w:r>
      <w:r w:rsidRPr="005203C6">
        <w:rPr>
          <w:color w:val="231F20"/>
          <w:spacing w:val="-4"/>
          <w:w w:val="95"/>
          <w:lang w:val="en-US"/>
        </w:rPr>
        <w:t>‘friend’,</w:t>
      </w:r>
      <w:r w:rsidRPr="005203C6">
        <w:rPr>
          <w:color w:val="231F20"/>
          <w:spacing w:val="-23"/>
          <w:w w:val="95"/>
          <w:lang w:val="en-US"/>
        </w:rPr>
        <w:t xml:space="preserve"> </w:t>
      </w:r>
      <w:r w:rsidRPr="005203C6">
        <w:rPr>
          <w:color w:val="231F20"/>
          <w:spacing w:val="-3"/>
          <w:w w:val="95"/>
          <w:lang w:val="en-US"/>
        </w:rPr>
        <w:t>that</w:t>
      </w:r>
      <w:r w:rsidRPr="005203C6">
        <w:rPr>
          <w:color w:val="231F20"/>
          <w:spacing w:val="-24"/>
          <w:w w:val="95"/>
          <w:lang w:val="en-US"/>
        </w:rPr>
        <w:t xml:space="preserve"> </w:t>
      </w:r>
      <w:r w:rsidRPr="005203C6">
        <w:rPr>
          <w:color w:val="231F20"/>
          <w:spacing w:val="-4"/>
          <w:w w:val="95"/>
          <w:lang w:val="en-US"/>
        </w:rPr>
        <w:t>person</w:t>
      </w:r>
      <w:r w:rsidRPr="005203C6">
        <w:rPr>
          <w:color w:val="231F20"/>
          <w:spacing w:val="-23"/>
          <w:w w:val="95"/>
          <w:lang w:val="en-US"/>
        </w:rPr>
        <w:t xml:space="preserve"> </w:t>
      </w:r>
      <w:r w:rsidRPr="005203C6">
        <w:rPr>
          <w:color w:val="231F20"/>
          <w:spacing w:val="-3"/>
          <w:w w:val="95"/>
          <w:lang w:val="en-US"/>
        </w:rPr>
        <w:t>will</w:t>
      </w:r>
      <w:r w:rsidRPr="005203C6">
        <w:rPr>
          <w:color w:val="231F20"/>
          <w:spacing w:val="-23"/>
          <w:w w:val="95"/>
          <w:lang w:val="en-US"/>
        </w:rPr>
        <w:t xml:space="preserve"> </w:t>
      </w:r>
      <w:r w:rsidRPr="005203C6">
        <w:rPr>
          <w:color w:val="231F20"/>
          <w:spacing w:val="-3"/>
          <w:w w:val="95"/>
          <w:lang w:val="en-US"/>
        </w:rPr>
        <w:t>have</w:t>
      </w:r>
      <w:r w:rsidRPr="005203C6">
        <w:rPr>
          <w:color w:val="231F20"/>
          <w:spacing w:val="-23"/>
          <w:w w:val="95"/>
          <w:lang w:val="en-US"/>
        </w:rPr>
        <w:t xml:space="preserve"> </w:t>
      </w:r>
      <w:r w:rsidRPr="005203C6">
        <w:rPr>
          <w:color w:val="231F20"/>
          <w:spacing w:val="-4"/>
          <w:w w:val="95"/>
          <w:lang w:val="en-US"/>
        </w:rPr>
        <w:t>access</w:t>
      </w:r>
      <w:r w:rsidRPr="005203C6">
        <w:rPr>
          <w:color w:val="231F20"/>
          <w:spacing w:val="-23"/>
          <w:w w:val="95"/>
          <w:lang w:val="en-US"/>
        </w:rPr>
        <w:t xml:space="preserve"> </w:t>
      </w:r>
      <w:r w:rsidRPr="005203C6">
        <w:rPr>
          <w:color w:val="231F20"/>
          <w:w w:val="95"/>
          <w:lang w:val="en-US"/>
        </w:rPr>
        <w:t>to</w:t>
      </w:r>
      <w:r w:rsidRPr="005203C6">
        <w:rPr>
          <w:color w:val="231F20"/>
          <w:spacing w:val="-24"/>
          <w:w w:val="95"/>
          <w:lang w:val="en-US"/>
        </w:rPr>
        <w:t xml:space="preserve"> </w:t>
      </w:r>
      <w:r w:rsidRPr="005203C6">
        <w:rPr>
          <w:color w:val="231F20"/>
          <w:spacing w:val="-3"/>
          <w:w w:val="95"/>
          <w:lang w:val="en-US"/>
        </w:rPr>
        <w:t>the</w:t>
      </w:r>
      <w:r w:rsidRPr="005203C6">
        <w:rPr>
          <w:color w:val="231F20"/>
          <w:spacing w:val="-23"/>
          <w:w w:val="95"/>
          <w:lang w:val="en-US"/>
        </w:rPr>
        <w:t xml:space="preserve"> </w:t>
      </w:r>
      <w:r w:rsidRPr="005203C6">
        <w:rPr>
          <w:color w:val="231F20"/>
          <w:spacing w:val="-4"/>
          <w:w w:val="95"/>
          <w:lang w:val="en-US"/>
        </w:rPr>
        <w:t>teens’</w:t>
      </w:r>
      <w:r w:rsidRPr="005203C6">
        <w:rPr>
          <w:color w:val="231F20"/>
          <w:spacing w:val="-26"/>
          <w:w w:val="95"/>
          <w:lang w:val="en-US"/>
        </w:rPr>
        <w:t xml:space="preserve"> </w:t>
      </w:r>
      <w:r w:rsidRPr="005203C6">
        <w:rPr>
          <w:color w:val="231F20"/>
          <w:spacing w:val="-4"/>
          <w:w w:val="95"/>
          <w:lang w:val="en-US"/>
        </w:rPr>
        <w:t>personal</w:t>
      </w:r>
      <w:r w:rsidRPr="005203C6">
        <w:rPr>
          <w:color w:val="231F20"/>
          <w:spacing w:val="-23"/>
          <w:w w:val="95"/>
          <w:lang w:val="en-US"/>
        </w:rPr>
        <w:t xml:space="preserve"> </w:t>
      </w:r>
      <w:r w:rsidRPr="005203C6">
        <w:rPr>
          <w:color w:val="231F20"/>
          <w:spacing w:val="-4"/>
          <w:w w:val="95"/>
          <w:lang w:val="en-US"/>
        </w:rPr>
        <w:t>information, including</w:t>
      </w:r>
      <w:r w:rsidRPr="005203C6">
        <w:rPr>
          <w:color w:val="231F20"/>
          <w:spacing w:val="-12"/>
          <w:w w:val="95"/>
          <w:lang w:val="en-US"/>
        </w:rPr>
        <w:t xml:space="preserve"> </w:t>
      </w:r>
      <w:r w:rsidRPr="005203C6">
        <w:rPr>
          <w:color w:val="231F20"/>
          <w:spacing w:val="-4"/>
          <w:w w:val="95"/>
          <w:lang w:val="en-US"/>
        </w:rPr>
        <w:t>their</w:t>
      </w:r>
      <w:r w:rsidRPr="005203C6">
        <w:rPr>
          <w:color w:val="231F20"/>
          <w:spacing w:val="-12"/>
          <w:w w:val="95"/>
          <w:lang w:val="en-US"/>
        </w:rPr>
        <w:t xml:space="preserve"> </w:t>
      </w:r>
      <w:r w:rsidRPr="005203C6">
        <w:rPr>
          <w:color w:val="231F20"/>
          <w:spacing w:val="-3"/>
          <w:w w:val="95"/>
          <w:lang w:val="en-US"/>
        </w:rPr>
        <w:t>GPS</w:t>
      </w:r>
      <w:r w:rsidRPr="005203C6">
        <w:rPr>
          <w:color w:val="231F20"/>
          <w:spacing w:val="-12"/>
          <w:w w:val="95"/>
          <w:lang w:val="en-US"/>
        </w:rPr>
        <w:t xml:space="preserve"> </w:t>
      </w:r>
      <w:r w:rsidRPr="005203C6">
        <w:rPr>
          <w:color w:val="231F20"/>
          <w:spacing w:val="-4"/>
          <w:w w:val="95"/>
          <w:lang w:val="en-US"/>
        </w:rPr>
        <w:t>location</w:t>
      </w:r>
      <w:r w:rsidRPr="005203C6">
        <w:rPr>
          <w:color w:val="231F20"/>
          <w:spacing w:val="-11"/>
          <w:w w:val="95"/>
          <w:lang w:val="en-US"/>
        </w:rPr>
        <w:t xml:space="preserve"> </w:t>
      </w:r>
      <w:r w:rsidRPr="005203C6">
        <w:rPr>
          <w:color w:val="231F20"/>
          <w:w w:val="95"/>
          <w:lang w:val="en-US"/>
        </w:rPr>
        <w:t>on</w:t>
      </w:r>
      <w:r w:rsidRPr="005203C6">
        <w:rPr>
          <w:color w:val="231F20"/>
          <w:spacing w:val="-12"/>
          <w:w w:val="95"/>
          <w:lang w:val="en-US"/>
        </w:rPr>
        <w:t xml:space="preserve"> </w:t>
      </w:r>
      <w:r w:rsidRPr="005203C6">
        <w:rPr>
          <w:color w:val="231F20"/>
          <w:spacing w:val="-3"/>
          <w:w w:val="95"/>
          <w:lang w:val="en-US"/>
        </w:rPr>
        <w:t>some</w:t>
      </w:r>
      <w:r w:rsidRPr="005203C6">
        <w:rPr>
          <w:color w:val="231F20"/>
          <w:spacing w:val="-12"/>
          <w:w w:val="95"/>
          <w:lang w:val="en-US"/>
        </w:rPr>
        <w:t xml:space="preserve"> </w:t>
      </w:r>
      <w:r w:rsidRPr="005203C6">
        <w:rPr>
          <w:color w:val="231F20"/>
          <w:spacing w:val="-4"/>
          <w:w w:val="95"/>
          <w:lang w:val="en-US"/>
        </w:rPr>
        <w:t>devices.</w:t>
      </w:r>
      <w:r w:rsidRPr="005203C6">
        <w:rPr>
          <w:color w:val="231F20"/>
          <w:spacing w:val="-11"/>
          <w:w w:val="95"/>
          <w:lang w:val="en-US"/>
        </w:rPr>
        <w:t xml:space="preserve"> </w:t>
      </w:r>
      <w:r w:rsidRPr="005203C6">
        <w:rPr>
          <w:color w:val="231F20"/>
          <w:spacing w:val="-3"/>
          <w:w w:val="95"/>
          <w:lang w:val="en-US"/>
        </w:rPr>
        <w:t>Some</w:t>
      </w:r>
      <w:r w:rsidRPr="005203C6">
        <w:rPr>
          <w:color w:val="231F20"/>
          <w:spacing w:val="-12"/>
          <w:w w:val="95"/>
          <w:lang w:val="en-US"/>
        </w:rPr>
        <w:t xml:space="preserve"> </w:t>
      </w:r>
      <w:r w:rsidRPr="005203C6">
        <w:rPr>
          <w:color w:val="231F20"/>
          <w:spacing w:val="-4"/>
          <w:w w:val="95"/>
          <w:lang w:val="en-US"/>
        </w:rPr>
        <w:t>‘free’</w:t>
      </w:r>
      <w:r w:rsidRPr="005203C6">
        <w:rPr>
          <w:color w:val="231F20"/>
          <w:spacing w:val="-15"/>
          <w:w w:val="95"/>
          <w:lang w:val="en-US"/>
        </w:rPr>
        <w:t xml:space="preserve"> </w:t>
      </w:r>
      <w:r w:rsidRPr="005203C6">
        <w:rPr>
          <w:color w:val="231F20"/>
          <w:spacing w:val="-4"/>
          <w:w w:val="95"/>
          <w:lang w:val="en-US"/>
        </w:rPr>
        <w:t>games</w:t>
      </w:r>
      <w:r w:rsidRPr="005203C6">
        <w:rPr>
          <w:color w:val="231F20"/>
          <w:spacing w:val="-12"/>
          <w:w w:val="95"/>
          <w:lang w:val="en-US"/>
        </w:rPr>
        <w:t xml:space="preserve"> </w:t>
      </w:r>
      <w:r w:rsidRPr="005203C6">
        <w:rPr>
          <w:color w:val="231F20"/>
          <w:spacing w:val="-4"/>
          <w:w w:val="95"/>
          <w:lang w:val="en-US"/>
        </w:rPr>
        <w:t>might</w:t>
      </w:r>
      <w:r w:rsidRPr="005203C6">
        <w:rPr>
          <w:color w:val="231F20"/>
          <w:spacing w:val="-12"/>
          <w:w w:val="95"/>
          <w:lang w:val="en-US"/>
        </w:rPr>
        <w:t xml:space="preserve"> </w:t>
      </w:r>
      <w:r w:rsidRPr="005203C6">
        <w:rPr>
          <w:color w:val="231F20"/>
          <w:spacing w:val="-3"/>
          <w:w w:val="95"/>
          <w:lang w:val="en-US"/>
        </w:rPr>
        <w:t>ask</w:t>
      </w:r>
      <w:r w:rsidRPr="005203C6">
        <w:rPr>
          <w:color w:val="231F20"/>
          <w:spacing w:val="-11"/>
          <w:w w:val="95"/>
          <w:lang w:val="en-US"/>
        </w:rPr>
        <w:t xml:space="preserve"> </w:t>
      </w:r>
      <w:r w:rsidRPr="005203C6">
        <w:rPr>
          <w:color w:val="231F20"/>
          <w:w w:val="95"/>
          <w:lang w:val="en-US"/>
        </w:rPr>
        <w:t>a</w:t>
      </w:r>
      <w:r w:rsidRPr="005203C6">
        <w:rPr>
          <w:color w:val="231F20"/>
          <w:spacing w:val="-12"/>
          <w:w w:val="95"/>
          <w:lang w:val="en-US"/>
        </w:rPr>
        <w:t xml:space="preserve"> </w:t>
      </w:r>
      <w:r w:rsidRPr="005203C6">
        <w:rPr>
          <w:color w:val="231F20"/>
          <w:spacing w:val="-4"/>
          <w:w w:val="95"/>
          <w:lang w:val="en-US"/>
        </w:rPr>
        <w:t xml:space="preserve">teen </w:t>
      </w:r>
      <w:r w:rsidRPr="005203C6">
        <w:rPr>
          <w:color w:val="231F20"/>
          <w:lang w:val="en-US"/>
        </w:rPr>
        <w:t>to</w:t>
      </w:r>
      <w:r w:rsidRPr="005203C6">
        <w:rPr>
          <w:color w:val="231F20"/>
          <w:spacing w:val="-28"/>
          <w:lang w:val="en-US"/>
        </w:rPr>
        <w:t xml:space="preserve"> </w:t>
      </w:r>
      <w:r w:rsidRPr="005203C6">
        <w:rPr>
          <w:color w:val="231F20"/>
          <w:spacing w:val="-3"/>
          <w:lang w:val="en-US"/>
        </w:rPr>
        <w:t>fill</w:t>
      </w:r>
      <w:r w:rsidRPr="005203C6">
        <w:rPr>
          <w:color w:val="231F20"/>
          <w:spacing w:val="-28"/>
          <w:lang w:val="en-US"/>
        </w:rPr>
        <w:t xml:space="preserve"> </w:t>
      </w:r>
      <w:r w:rsidRPr="005203C6">
        <w:rPr>
          <w:color w:val="231F20"/>
          <w:spacing w:val="-3"/>
          <w:lang w:val="en-US"/>
        </w:rPr>
        <w:t>out</w:t>
      </w:r>
      <w:r w:rsidRPr="005203C6">
        <w:rPr>
          <w:color w:val="231F20"/>
          <w:spacing w:val="-27"/>
          <w:lang w:val="en-US"/>
        </w:rPr>
        <w:t xml:space="preserve"> </w:t>
      </w:r>
      <w:r w:rsidRPr="005203C6">
        <w:rPr>
          <w:color w:val="231F20"/>
          <w:spacing w:val="-3"/>
          <w:lang w:val="en-US"/>
        </w:rPr>
        <w:t>lots</w:t>
      </w:r>
      <w:r w:rsidRPr="005203C6">
        <w:rPr>
          <w:color w:val="231F20"/>
          <w:spacing w:val="-28"/>
          <w:lang w:val="en-US"/>
        </w:rPr>
        <w:t xml:space="preserve"> </w:t>
      </w:r>
      <w:r w:rsidRPr="005203C6">
        <w:rPr>
          <w:color w:val="231F20"/>
          <w:lang w:val="en-US"/>
        </w:rPr>
        <w:t>of</w:t>
      </w:r>
      <w:r w:rsidRPr="005203C6">
        <w:rPr>
          <w:color w:val="231F20"/>
          <w:spacing w:val="-27"/>
          <w:lang w:val="en-US"/>
        </w:rPr>
        <w:t xml:space="preserve"> </w:t>
      </w:r>
      <w:r w:rsidRPr="005203C6">
        <w:rPr>
          <w:color w:val="231F20"/>
          <w:spacing w:val="-4"/>
          <w:lang w:val="en-US"/>
        </w:rPr>
        <w:t>details</w:t>
      </w:r>
      <w:r w:rsidRPr="005203C6">
        <w:rPr>
          <w:color w:val="231F20"/>
          <w:spacing w:val="-28"/>
          <w:lang w:val="en-US"/>
        </w:rPr>
        <w:t xml:space="preserve"> </w:t>
      </w:r>
      <w:r w:rsidRPr="005203C6">
        <w:rPr>
          <w:color w:val="231F20"/>
          <w:spacing w:val="-4"/>
          <w:lang w:val="en-US"/>
        </w:rPr>
        <w:t>before</w:t>
      </w:r>
      <w:r w:rsidRPr="005203C6">
        <w:rPr>
          <w:color w:val="231F20"/>
          <w:spacing w:val="-27"/>
          <w:lang w:val="en-US"/>
        </w:rPr>
        <w:t xml:space="preserve"> </w:t>
      </w:r>
      <w:r w:rsidRPr="005203C6">
        <w:rPr>
          <w:color w:val="231F20"/>
          <w:spacing w:val="-3"/>
          <w:lang w:val="en-US"/>
        </w:rPr>
        <w:t>they</w:t>
      </w:r>
      <w:r w:rsidRPr="005203C6">
        <w:rPr>
          <w:color w:val="231F20"/>
          <w:spacing w:val="-28"/>
          <w:lang w:val="en-US"/>
        </w:rPr>
        <w:t xml:space="preserve"> </w:t>
      </w:r>
      <w:r w:rsidRPr="005203C6">
        <w:rPr>
          <w:color w:val="231F20"/>
          <w:spacing w:val="-3"/>
          <w:lang w:val="en-US"/>
        </w:rPr>
        <w:t>can</w:t>
      </w:r>
      <w:r w:rsidRPr="005203C6">
        <w:rPr>
          <w:color w:val="231F20"/>
          <w:spacing w:val="-27"/>
          <w:lang w:val="en-US"/>
        </w:rPr>
        <w:t xml:space="preserve"> </w:t>
      </w:r>
      <w:r w:rsidRPr="005203C6">
        <w:rPr>
          <w:color w:val="231F20"/>
          <w:spacing w:val="-3"/>
          <w:lang w:val="en-US"/>
        </w:rPr>
        <w:t>play</w:t>
      </w:r>
      <w:r w:rsidRPr="005203C6">
        <w:rPr>
          <w:color w:val="231F20"/>
          <w:spacing w:val="-28"/>
          <w:lang w:val="en-US"/>
        </w:rPr>
        <w:t xml:space="preserve"> </w:t>
      </w:r>
      <w:r w:rsidRPr="005203C6">
        <w:rPr>
          <w:color w:val="231F20"/>
          <w:spacing w:val="-3"/>
          <w:lang w:val="en-US"/>
        </w:rPr>
        <w:t>and</w:t>
      </w:r>
      <w:r w:rsidRPr="005203C6">
        <w:rPr>
          <w:color w:val="231F20"/>
          <w:spacing w:val="-27"/>
          <w:lang w:val="en-US"/>
        </w:rPr>
        <w:t xml:space="preserve"> </w:t>
      </w:r>
      <w:r w:rsidRPr="005203C6">
        <w:rPr>
          <w:color w:val="231F20"/>
          <w:spacing w:val="-3"/>
          <w:lang w:val="en-US"/>
        </w:rPr>
        <w:t>then</w:t>
      </w:r>
      <w:r w:rsidRPr="005203C6">
        <w:rPr>
          <w:color w:val="231F20"/>
          <w:spacing w:val="-28"/>
          <w:lang w:val="en-US"/>
        </w:rPr>
        <w:t xml:space="preserve"> </w:t>
      </w:r>
      <w:r w:rsidRPr="005203C6">
        <w:rPr>
          <w:color w:val="231F20"/>
          <w:spacing w:val="-4"/>
          <w:lang w:val="en-US"/>
        </w:rPr>
        <w:t>illegally</w:t>
      </w:r>
      <w:r w:rsidRPr="005203C6">
        <w:rPr>
          <w:color w:val="231F20"/>
          <w:spacing w:val="-27"/>
          <w:lang w:val="en-US"/>
        </w:rPr>
        <w:t xml:space="preserve"> </w:t>
      </w:r>
      <w:r w:rsidRPr="005203C6">
        <w:rPr>
          <w:color w:val="231F20"/>
          <w:spacing w:val="-3"/>
          <w:lang w:val="en-US"/>
        </w:rPr>
        <w:t>rent</w:t>
      </w:r>
      <w:r w:rsidRPr="005203C6">
        <w:rPr>
          <w:color w:val="231F20"/>
          <w:spacing w:val="-28"/>
          <w:lang w:val="en-US"/>
        </w:rPr>
        <w:t xml:space="preserve"> </w:t>
      </w:r>
      <w:r w:rsidRPr="005203C6">
        <w:rPr>
          <w:color w:val="231F20"/>
          <w:lang w:val="en-US"/>
        </w:rPr>
        <w:t>or</w:t>
      </w:r>
      <w:r w:rsidRPr="005203C6">
        <w:rPr>
          <w:color w:val="231F20"/>
          <w:spacing w:val="-28"/>
          <w:lang w:val="en-US"/>
        </w:rPr>
        <w:t xml:space="preserve"> </w:t>
      </w:r>
      <w:r w:rsidRPr="005203C6">
        <w:rPr>
          <w:color w:val="231F20"/>
          <w:spacing w:val="-3"/>
          <w:lang w:val="en-US"/>
        </w:rPr>
        <w:t>sell</w:t>
      </w:r>
      <w:r w:rsidRPr="005203C6">
        <w:rPr>
          <w:color w:val="231F20"/>
          <w:spacing w:val="-27"/>
          <w:lang w:val="en-US"/>
        </w:rPr>
        <w:t xml:space="preserve"> </w:t>
      </w:r>
      <w:r w:rsidRPr="005203C6">
        <w:rPr>
          <w:color w:val="231F20"/>
          <w:spacing w:val="-3"/>
          <w:lang w:val="en-US"/>
        </w:rPr>
        <w:t>this</w:t>
      </w:r>
      <w:r w:rsidRPr="005203C6">
        <w:rPr>
          <w:color w:val="231F20"/>
          <w:spacing w:val="-28"/>
          <w:lang w:val="en-US"/>
        </w:rPr>
        <w:t xml:space="preserve"> </w:t>
      </w:r>
      <w:r w:rsidRPr="005203C6">
        <w:rPr>
          <w:color w:val="231F20"/>
          <w:spacing w:val="-3"/>
          <w:lang w:val="en-US"/>
        </w:rPr>
        <w:t>data</w:t>
      </w:r>
      <w:r w:rsidRPr="005203C6">
        <w:rPr>
          <w:color w:val="231F20"/>
          <w:spacing w:val="-27"/>
          <w:lang w:val="en-US"/>
        </w:rPr>
        <w:t xml:space="preserve"> </w:t>
      </w:r>
      <w:r w:rsidRPr="005203C6">
        <w:rPr>
          <w:color w:val="231F20"/>
          <w:spacing w:val="-4"/>
          <w:lang w:val="en-US"/>
        </w:rPr>
        <w:t xml:space="preserve">on </w:t>
      </w:r>
      <w:r w:rsidRPr="005203C6">
        <w:rPr>
          <w:color w:val="231F20"/>
          <w:lang w:val="en-US"/>
        </w:rPr>
        <w:t>to</w:t>
      </w:r>
      <w:r w:rsidRPr="005203C6">
        <w:rPr>
          <w:color w:val="231F20"/>
          <w:spacing w:val="-7"/>
          <w:lang w:val="en-US"/>
        </w:rPr>
        <w:t xml:space="preserve"> </w:t>
      </w:r>
      <w:r w:rsidRPr="005203C6">
        <w:rPr>
          <w:color w:val="231F20"/>
          <w:spacing w:val="-4"/>
          <w:lang w:val="en-US"/>
        </w:rPr>
        <w:t>others.</w:t>
      </w:r>
      <w:r w:rsidRPr="005203C6">
        <w:rPr>
          <w:color w:val="231F20"/>
          <w:spacing w:val="-6"/>
          <w:lang w:val="en-US"/>
        </w:rPr>
        <w:t xml:space="preserve"> </w:t>
      </w:r>
      <w:r w:rsidRPr="005203C6">
        <w:rPr>
          <w:color w:val="231F20"/>
          <w:spacing w:val="-4"/>
          <w:lang w:val="en-US"/>
        </w:rPr>
        <w:t>Children</w:t>
      </w:r>
      <w:r w:rsidRPr="005203C6">
        <w:rPr>
          <w:color w:val="231F20"/>
          <w:spacing w:val="-6"/>
          <w:lang w:val="en-US"/>
        </w:rPr>
        <w:t xml:space="preserve"> </w:t>
      </w:r>
      <w:r w:rsidRPr="005203C6">
        <w:rPr>
          <w:color w:val="231F20"/>
          <w:spacing w:val="-3"/>
          <w:lang w:val="en-US"/>
        </w:rPr>
        <w:t>and</w:t>
      </w:r>
      <w:r w:rsidRPr="005203C6">
        <w:rPr>
          <w:color w:val="231F20"/>
          <w:spacing w:val="-6"/>
          <w:lang w:val="en-US"/>
        </w:rPr>
        <w:t xml:space="preserve"> </w:t>
      </w:r>
      <w:r w:rsidRPr="005203C6">
        <w:rPr>
          <w:color w:val="231F20"/>
          <w:spacing w:val="-4"/>
          <w:lang w:val="en-US"/>
        </w:rPr>
        <w:t>young</w:t>
      </w:r>
      <w:r w:rsidRPr="005203C6">
        <w:rPr>
          <w:color w:val="231F20"/>
          <w:spacing w:val="-6"/>
          <w:lang w:val="en-US"/>
        </w:rPr>
        <w:t xml:space="preserve"> </w:t>
      </w:r>
      <w:r w:rsidRPr="005203C6">
        <w:rPr>
          <w:color w:val="231F20"/>
          <w:spacing w:val="-4"/>
          <w:lang w:val="en-US"/>
        </w:rPr>
        <w:t>people</w:t>
      </w:r>
      <w:r w:rsidRPr="005203C6">
        <w:rPr>
          <w:color w:val="231F20"/>
          <w:spacing w:val="-6"/>
          <w:lang w:val="en-US"/>
        </w:rPr>
        <w:t xml:space="preserve"> </w:t>
      </w:r>
      <w:r w:rsidRPr="005203C6">
        <w:rPr>
          <w:color w:val="231F20"/>
          <w:spacing w:val="-3"/>
          <w:lang w:val="en-US"/>
        </w:rPr>
        <w:t>can</w:t>
      </w:r>
      <w:r w:rsidRPr="005203C6">
        <w:rPr>
          <w:color w:val="231F20"/>
          <w:spacing w:val="-6"/>
          <w:lang w:val="en-US"/>
        </w:rPr>
        <w:t xml:space="preserve"> </w:t>
      </w:r>
      <w:r w:rsidRPr="005203C6">
        <w:rPr>
          <w:color w:val="231F20"/>
          <w:spacing w:val="-3"/>
          <w:lang w:val="en-US"/>
        </w:rPr>
        <w:t>also</w:t>
      </w:r>
      <w:r w:rsidRPr="005203C6">
        <w:rPr>
          <w:color w:val="231F20"/>
          <w:spacing w:val="-6"/>
          <w:lang w:val="en-US"/>
        </w:rPr>
        <w:t xml:space="preserve"> </w:t>
      </w:r>
      <w:r w:rsidRPr="005203C6">
        <w:rPr>
          <w:color w:val="231F20"/>
          <w:spacing w:val="-4"/>
          <w:lang w:val="en-US"/>
        </w:rPr>
        <w:t>reveal</w:t>
      </w:r>
      <w:r w:rsidRPr="005203C6">
        <w:rPr>
          <w:color w:val="231F20"/>
          <w:spacing w:val="-6"/>
          <w:lang w:val="en-US"/>
        </w:rPr>
        <w:t xml:space="preserve"> </w:t>
      </w:r>
      <w:r w:rsidRPr="005203C6">
        <w:rPr>
          <w:color w:val="231F20"/>
          <w:spacing w:val="-4"/>
          <w:lang w:val="en-US"/>
        </w:rPr>
        <w:t>their</w:t>
      </w:r>
      <w:r w:rsidRPr="005203C6">
        <w:rPr>
          <w:color w:val="231F20"/>
          <w:spacing w:val="-6"/>
          <w:lang w:val="en-US"/>
        </w:rPr>
        <w:t xml:space="preserve"> </w:t>
      </w:r>
      <w:r w:rsidRPr="005203C6">
        <w:rPr>
          <w:color w:val="231F20"/>
          <w:spacing w:val="-4"/>
          <w:lang w:val="en-US"/>
        </w:rPr>
        <w:t>location</w:t>
      </w:r>
      <w:r w:rsidRPr="005203C6">
        <w:rPr>
          <w:color w:val="231F20"/>
          <w:spacing w:val="-6"/>
          <w:lang w:val="en-US"/>
        </w:rPr>
        <w:t xml:space="preserve"> </w:t>
      </w:r>
      <w:r w:rsidRPr="005203C6">
        <w:rPr>
          <w:color w:val="231F20"/>
          <w:lang w:val="en-US"/>
        </w:rPr>
        <w:t>by</w:t>
      </w:r>
      <w:r w:rsidRPr="005203C6">
        <w:rPr>
          <w:color w:val="231F20"/>
          <w:spacing w:val="-6"/>
          <w:lang w:val="en-US"/>
        </w:rPr>
        <w:t xml:space="preserve"> </w:t>
      </w:r>
      <w:r w:rsidRPr="005203C6">
        <w:rPr>
          <w:color w:val="231F20"/>
          <w:spacing w:val="-4"/>
          <w:lang w:val="en-US"/>
        </w:rPr>
        <w:t>tagging photos,</w:t>
      </w:r>
      <w:r w:rsidRPr="005203C6">
        <w:rPr>
          <w:color w:val="231F20"/>
          <w:spacing w:val="-17"/>
          <w:lang w:val="en-US"/>
        </w:rPr>
        <w:t xml:space="preserve"> </w:t>
      </w:r>
      <w:r w:rsidRPr="005203C6">
        <w:rPr>
          <w:color w:val="231F20"/>
          <w:spacing w:val="-3"/>
          <w:lang w:val="en-US"/>
        </w:rPr>
        <w:t>such</w:t>
      </w:r>
      <w:r w:rsidRPr="005203C6">
        <w:rPr>
          <w:color w:val="231F20"/>
          <w:spacing w:val="-16"/>
          <w:lang w:val="en-US"/>
        </w:rPr>
        <w:t xml:space="preserve"> </w:t>
      </w:r>
      <w:r w:rsidRPr="005203C6">
        <w:rPr>
          <w:color w:val="231F20"/>
          <w:lang w:val="en-US"/>
        </w:rPr>
        <w:t>as</w:t>
      </w:r>
      <w:r w:rsidRPr="005203C6">
        <w:rPr>
          <w:color w:val="231F20"/>
          <w:spacing w:val="-16"/>
          <w:lang w:val="en-US"/>
        </w:rPr>
        <w:t xml:space="preserve"> </w:t>
      </w:r>
      <w:r w:rsidRPr="005203C6">
        <w:rPr>
          <w:color w:val="231F20"/>
          <w:lang w:val="en-US"/>
        </w:rPr>
        <w:t>on</w:t>
      </w:r>
      <w:r w:rsidRPr="005203C6">
        <w:rPr>
          <w:color w:val="231F20"/>
          <w:spacing w:val="-16"/>
          <w:lang w:val="en-US"/>
        </w:rPr>
        <w:t xml:space="preserve"> </w:t>
      </w:r>
      <w:r w:rsidRPr="005203C6">
        <w:rPr>
          <w:color w:val="231F20"/>
          <w:spacing w:val="-4"/>
          <w:lang w:val="en-US"/>
        </w:rPr>
        <w:t>Instagram,</w:t>
      </w:r>
      <w:r w:rsidRPr="005203C6">
        <w:rPr>
          <w:color w:val="231F20"/>
          <w:spacing w:val="-16"/>
          <w:lang w:val="en-US"/>
        </w:rPr>
        <w:t xml:space="preserve"> </w:t>
      </w:r>
      <w:r w:rsidRPr="005203C6">
        <w:rPr>
          <w:color w:val="231F20"/>
          <w:lang w:val="en-US"/>
        </w:rPr>
        <w:t>or</w:t>
      </w:r>
      <w:r w:rsidRPr="005203C6">
        <w:rPr>
          <w:color w:val="231F20"/>
          <w:spacing w:val="-17"/>
          <w:lang w:val="en-US"/>
        </w:rPr>
        <w:t xml:space="preserve"> </w:t>
      </w:r>
      <w:r w:rsidRPr="005203C6">
        <w:rPr>
          <w:color w:val="231F20"/>
          <w:spacing w:val="-4"/>
          <w:lang w:val="en-US"/>
        </w:rPr>
        <w:t>checking</w:t>
      </w:r>
      <w:r w:rsidRPr="005203C6">
        <w:rPr>
          <w:color w:val="231F20"/>
          <w:spacing w:val="-16"/>
          <w:lang w:val="en-US"/>
        </w:rPr>
        <w:t xml:space="preserve"> </w:t>
      </w:r>
      <w:r w:rsidRPr="005203C6">
        <w:rPr>
          <w:color w:val="231F20"/>
          <w:lang w:val="en-US"/>
        </w:rPr>
        <w:t>in</w:t>
      </w:r>
      <w:r w:rsidRPr="005203C6">
        <w:rPr>
          <w:color w:val="231F20"/>
          <w:spacing w:val="-16"/>
          <w:lang w:val="en-US"/>
        </w:rPr>
        <w:t xml:space="preserve"> </w:t>
      </w:r>
      <w:r w:rsidRPr="005203C6">
        <w:rPr>
          <w:color w:val="231F20"/>
          <w:lang w:val="en-US"/>
        </w:rPr>
        <w:t>on</w:t>
      </w:r>
      <w:r w:rsidRPr="005203C6">
        <w:rPr>
          <w:color w:val="231F20"/>
          <w:spacing w:val="-16"/>
          <w:lang w:val="en-US"/>
        </w:rPr>
        <w:t xml:space="preserve"> </w:t>
      </w:r>
      <w:r w:rsidRPr="005203C6">
        <w:rPr>
          <w:color w:val="231F20"/>
          <w:spacing w:val="-4"/>
          <w:lang w:val="en-US"/>
        </w:rPr>
        <w:t>Facebook</w:t>
      </w:r>
      <w:r w:rsidRPr="005203C6">
        <w:rPr>
          <w:color w:val="231F20"/>
          <w:spacing w:val="-16"/>
          <w:lang w:val="en-US"/>
        </w:rPr>
        <w:t xml:space="preserve"> </w:t>
      </w:r>
      <w:r w:rsidRPr="005203C6">
        <w:rPr>
          <w:color w:val="231F20"/>
          <w:lang w:val="en-US"/>
        </w:rPr>
        <w:t>or</w:t>
      </w:r>
      <w:r w:rsidRPr="005203C6">
        <w:rPr>
          <w:color w:val="231F20"/>
          <w:spacing w:val="-17"/>
          <w:lang w:val="en-US"/>
        </w:rPr>
        <w:t xml:space="preserve"> </w:t>
      </w:r>
      <w:r w:rsidRPr="005203C6">
        <w:rPr>
          <w:color w:val="231F20"/>
          <w:spacing w:val="-4"/>
          <w:lang w:val="en-US"/>
        </w:rPr>
        <w:t>Foursquare.</w:t>
      </w:r>
      <w:r w:rsidRPr="005203C6">
        <w:rPr>
          <w:color w:val="231F20"/>
          <w:spacing w:val="-17"/>
          <w:lang w:val="en-US"/>
        </w:rPr>
        <w:t xml:space="preserve"> </w:t>
      </w:r>
      <w:r w:rsidRPr="005203C6">
        <w:rPr>
          <w:color w:val="231F20"/>
          <w:spacing w:val="-4"/>
          <w:lang w:val="en-US"/>
        </w:rPr>
        <w:t>This enables</w:t>
      </w:r>
      <w:r w:rsidRPr="005203C6">
        <w:rPr>
          <w:color w:val="231F20"/>
          <w:spacing w:val="-17"/>
          <w:lang w:val="en-US"/>
        </w:rPr>
        <w:t xml:space="preserve"> </w:t>
      </w:r>
      <w:r w:rsidRPr="005203C6">
        <w:rPr>
          <w:color w:val="231F20"/>
          <w:spacing w:val="-4"/>
          <w:lang w:val="en-US"/>
        </w:rPr>
        <w:t>people</w:t>
      </w:r>
      <w:r w:rsidRPr="005203C6">
        <w:rPr>
          <w:color w:val="231F20"/>
          <w:spacing w:val="-17"/>
          <w:lang w:val="en-US"/>
        </w:rPr>
        <w:t xml:space="preserve"> </w:t>
      </w:r>
      <w:r w:rsidRPr="005203C6">
        <w:rPr>
          <w:color w:val="231F20"/>
          <w:lang w:val="en-US"/>
        </w:rPr>
        <w:t>to</w:t>
      </w:r>
      <w:r w:rsidRPr="005203C6">
        <w:rPr>
          <w:color w:val="231F20"/>
          <w:spacing w:val="-17"/>
          <w:lang w:val="en-US"/>
        </w:rPr>
        <w:t xml:space="preserve"> </w:t>
      </w:r>
      <w:r w:rsidRPr="005203C6">
        <w:rPr>
          <w:color w:val="231F20"/>
          <w:spacing w:val="-3"/>
          <w:lang w:val="en-US"/>
        </w:rPr>
        <w:t>find</w:t>
      </w:r>
      <w:r w:rsidRPr="005203C6">
        <w:rPr>
          <w:color w:val="231F20"/>
          <w:spacing w:val="-17"/>
          <w:lang w:val="en-US"/>
        </w:rPr>
        <w:t xml:space="preserve"> </w:t>
      </w:r>
      <w:r w:rsidRPr="005203C6">
        <w:rPr>
          <w:color w:val="231F20"/>
          <w:spacing w:val="-3"/>
          <w:lang w:val="en-US"/>
        </w:rPr>
        <w:t>out</w:t>
      </w:r>
      <w:r w:rsidRPr="005203C6">
        <w:rPr>
          <w:color w:val="231F20"/>
          <w:spacing w:val="-17"/>
          <w:lang w:val="en-US"/>
        </w:rPr>
        <w:t xml:space="preserve"> </w:t>
      </w:r>
      <w:r w:rsidRPr="005203C6">
        <w:rPr>
          <w:color w:val="231F20"/>
          <w:spacing w:val="-4"/>
          <w:lang w:val="en-US"/>
        </w:rPr>
        <w:t>where</w:t>
      </w:r>
      <w:r w:rsidRPr="005203C6">
        <w:rPr>
          <w:color w:val="231F20"/>
          <w:spacing w:val="-17"/>
          <w:lang w:val="en-US"/>
        </w:rPr>
        <w:t xml:space="preserve"> </w:t>
      </w:r>
      <w:r w:rsidRPr="005203C6">
        <w:rPr>
          <w:color w:val="231F20"/>
          <w:lang w:val="en-US"/>
        </w:rPr>
        <w:t>a</w:t>
      </w:r>
      <w:r w:rsidRPr="005203C6">
        <w:rPr>
          <w:color w:val="231F20"/>
          <w:spacing w:val="-17"/>
          <w:lang w:val="en-US"/>
        </w:rPr>
        <w:t xml:space="preserve"> </w:t>
      </w:r>
      <w:r w:rsidRPr="005203C6">
        <w:rPr>
          <w:color w:val="231F20"/>
          <w:spacing w:val="-3"/>
          <w:lang w:val="en-US"/>
        </w:rPr>
        <w:t>teen</w:t>
      </w:r>
      <w:r w:rsidRPr="005203C6">
        <w:rPr>
          <w:color w:val="231F20"/>
          <w:spacing w:val="-17"/>
          <w:lang w:val="en-US"/>
        </w:rPr>
        <w:t xml:space="preserve"> </w:t>
      </w:r>
      <w:r w:rsidRPr="005203C6">
        <w:rPr>
          <w:color w:val="231F20"/>
          <w:spacing w:val="-4"/>
          <w:lang w:val="en-US"/>
        </w:rPr>
        <w:t>lives,</w:t>
      </w:r>
      <w:r w:rsidRPr="005203C6">
        <w:rPr>
          <w:color w:val="231F20"/>
          <w:spacing w:val="-17"/>
          <w:lang w:val="en-US"/>
        </w:rPr>
        <w:t xml:space="preserve"> </w:t>
      </w:r>
      <w:r w:rsidRPr="005203C6">
        <w:rPr>
          <w:color w:val="231F20"/>
          <w:spacing w:val="-4"/>
          <w:lang w:val="en-US"/>
        </w:rPr>
        <w:t>socialises</w:t>
      </w:r>
      <w:r w:rsidRPr="005203C6">
        <w:rPr>
          <w:color w:val="231F20"/>
          <w:spacing w:val="-17"/>
          <w:lang w:val="en-US"/>
        </w:rPr>
        <w:t xml:space="preserve"> </w:t>
      </w:r>
      <w:r w:rsidRPr="005203C6">
        <w:rPr>
          <w:color w:val="231F20"/>
          <w:spacing w:val="-3"/>
          <w:lang w:val="en-US"/>
        </w:rPr>
        <w:t>and</w:t>
      </w:r>
      <w:r w:rsidRPr="005203C6">
        <w:rPr>
          <w:color w:val="231F20"/>
          <w:spacing w:val="-17"/>
          <w:lang w:val="en-US"/>
        </w:rPr>
        <w:t xml:space="preserve"> </w:t>
      </w:r>
      <w:r w:rsidRPr="005203C6">
        <w:rPr>
          <w:color w:val="231F20"/>
          <w:spacing w:val="-4"/>
          <w:lang w:val="en-US"/>
        </w:rPr>
        <w:t>studies.</w:t>
      </w:r>
    </w:p>
    <w:p w14:paraId="4823A841" w14:textId="77777777" w:rsidR="00711801" w:rsidRPr="005203C6" w:rsidRDefault="009A5374">
      <w:pPr>
        <w:pStyle w:val="BodyText"/>
        <w:kinsoku w:val="0"/>
        <w:overflowPunct w:val="0"/>
        <w:spacing w:line="276" w:lineRule="auto"/>
        <w:ind w:left="300" w:right="114"/>
        <w:jc w:val="both"/>
        <w:rPr>
          <w:color w:val="231F20"/>
          <w:spacing w:val="-4"/>
          <w:lang w:val="en-US"/>
        </w:rPr>
      </w:pPr>
      <w:r w:rsidRPr="005203C6">
        <w:rPr>
          <w:color w:val="231F20"/>
          <w:spacing w:val="-4"/>
          <w:w w:val="95"/>
          <w:lang w:val="en-US"/>
        </w:rPr>
        <w:t>Gambling</w:t>
      </w:r>
      <w:r w:rsidRPr="005203C6">
        <w:rPr>
          <w:color w:val="231F20"/>
          <w:spacing w:val="-15"/>
          <w:w w:val="95"/>
          <w:lang w:val="en-US"/>
        </w:rPr>
        <w:t xml:space="preserve"> </w:t>
      </w:r>
      <w:r w:rsidRPr="005203C6">
        <w:rPr>
          <w:color w:val="231F20"/>
          <w:w w:val="95"/>
          <w:lang w:val="en-US"/>
        </w:rPr>
        <w:t>or</w:t>
      </w:r>
      <w:r w:rsidRPr="005203C6">
        <w:rPr>
          <w:color w:val="231F20"/>
          <w:spacing w:val="-14"/>
          <w:w w:val="95"/>
          <w:lang w:val="en-US"/>
        </w:rPr>
        <w:t xml:space="preserve"> </w:t>
      </w:r>
      <w:r w:rsidRPr="005203C6">
        <w:rPr>
          <w:color w:val="231F20"/>
          <w:spacing w:val="-4"/>
          <w:w w:val="95"/>
          <w:lang w:val="en-US"/>
        </w:rPr>
        <w:t>running</w:t>
      </w:r>
      <w:r w:rsidRPr="005203C6">
        <w:rPr>
          <w:color w:val="231F20"/>
          <w:spacing w:val="-14"/>
          <w:w w:val="95"/>
          <w:lang w:val="en-US"/>
        </w:rPr>
        <w:t xml:space="preserve"> </w:t>
      </w:r>
      <w:r w:rsidRPr="005203C6">
        <w:rPr>
          <w:color w:val="231F20"/>
          <w:w w:val="95"/>
          <w:lang w:val="en-US"/>
        </w:rPr>
        <w:t>up</w:t>
      </w:r>
      <w:r w:rsidRPr="005203C6">
        <w:rPr>
          <w:color w:val="231F20"/>
          <w:spacing w:val="-14"/>
          <w:w w:val="95"/>
          <w:lang w:val="en-US"/>
        </w:rPr>
        <w:t xml:space="preserve"> </w:t>
      </w:r>
      <w:r w:rsidRPr="005203C6">
        <w:rPr>
          <w:color w:val="231F20"/>
          <w:spacing w:val="-4"/>
          <w:w w:val="95"/>
          <w:lang w:val="en-US"/>
        </w:rPr>
        <w:t>debts</w:t>
      </w:r>
      <w:r w:rsidRPr="005203C6">
        <w:rPr>
          <w:color w:val="231F20"/>
          <w:spacing w:val="-14"/>
          <w:w w:val="95"/>
          <w:lang w:val="en-US"/>
        </w:rPr>
        <w:t xml:space="preserve"> </w:t>
      </w:r>
      <w:r w:rsidRPr="005203C6">
        <w:rPr>
          <w:color w:val="231F20"/>
          <w:w w:val="95"/>
          <w:lang w:val="en-US"/>
        </w:rPr>
        <w:t>–</w:t>
      </w:r>
      <w:r w:rsidRPr="005203C6">
        <w:rPr>
          <w:color w:val="231F20"/>
          <w:spacing w:val="-14"/>
          <w:w w:val="95"/>
          <w:lang w:val="en-US"/>
        </w:rPr>
        <w:t xml:space="preserve"> </w:t>
      </w:r>
      <w:r w:rsidRPr="005203C6">
        <w:rPr>
          <w:color w:val="231F20"/>
          <w:spacing w:val="-3"/>
          <w:w w:val="95"/>
          <w:lang w:val="en-US"/>
        </w:rPr>
        <w:t>Many</w:t>
      </w:r>
      <w:r w:rsidRPr="005203C6">
        <w:rPr>
          <w:color w:val="231F20"/>
          <w:spacing w:val="-14"/>
          <w:w w:val="95"/>
          <w:lang w:val="en-US"/>
        </w:rPr>
        <w:t xml:space="preserve"> </w:t>
      </w:r>
      <w:r w:rsidRPr="005203C6">
        <w:rPr>
          <w:color w:val="231F20"/>
          <w:spacing w:val="-4"/>
          <w:w w:val="95"/>
          <w:lang w:val="en-US"/>
        </w:rPr>
        <w:t>online</w:t>
      </w:r>
      <w:r w:rsidRPr="005203C6">
        <w:rPr>
          <w:color w:val="231F20"/>
          <w:spacing w:val="-14"/>
          <w:w w:val="95"/>
          <w:lang w:val="en-US"/>
        </w:rPr>
        <w:t xml:space="preserve"> </w:t>
      </w:r>
      <w:r w:rsidRPr="005203C6">
        <w:rPr>
          <w:color w:val="231F20"/>
          <w:spacing w:val="-4"/>
          <w:w w:val="95"/>
          <w:lang w:val="en-US"/>
        </w:rPr>
        <w:t>games</w:t>
      </w:r>
      <w:r w:rsidRPr="005203C6">
        <w:rPr>
          <w:color w:val="231F20"/>
          <w:spacing w:val="-14"/>
          <w:w w:val="95"/>
          <w:lang w:val="en-US"/>
        </w:rPr>
        <w:t xml:space="preserve"> </w:t>
      </w:r>
      <w:r w:rsidRPr="005203C6">
        <w:rPr>
          <w:color w:val="231F20"/>
          <w:spacing w:val="-3"/>
          <w:w w:val="95"/>
          <w:lang w:val="en-US"/>
        </w:rPr>
        <w:t>are</w:t>
      </w:r>
      <w:r w:rsidRPr="005203C6">
        <w:rPr>
          <w:color w:val="231F20"/>
          <w:spacing w:val="-14"/>
          <w:w w:val="95"/>
          <w:lang w:val="en-US"/>
        </w:rPr>
        <w:t xml:space="preserve"> </w:t>
      </w:r>
      <w:r w:rsidRPr="005203C6">
        <w:rPr>
          <w:color w:val="231F20"/>
          <w:spacing w:val="-3"/>
          <w:w w:val="95"/>
          <w:lang w:val="en-US"/>
        </w:rPr>
        <w:t>free</w:t>
      </w:r>
      <w:r w:rsidRPr="005203C6">
        <w:rPr>
          <w:color w:val="231F20"/>
          <w:spacing w:val="-14"/>
          <w:w w:val="95"/>
          <w:lang w:val="en-US"/>
        </w:rPr>
        <w:t xml:space="preserve"> </w:t>
      </w:r>
      <w:r w:rsidRPr="005203C6">
        <w:rPr>
          <w:color w:val="231F20"/>
          <w:spacing w:val="-3"/>
          <w:w w:val="95"/>
          <w:lang w:val="en-US"/>
        </w:rPr>
        <w:t>but</w:t>
      </w:r>
      <w:r w:rsidRPr="005203C6">
        <w:rPr>
          <w:color w:val="231F20"/>
          <w:spacing w:val="-14"/>
          <w:w w:val="95"/>
          <w:lang w:val="en-US"/>
        </w:rPr>
        <w:t xml:space="preserve"> </w:t>
      </w:r>
      <w:r w:rsidRPr="005203C6">
        <w:rPr>
          <w:color w:val="231F20"/>
          <w:spacing w:val="-4"/>
          <w:w w:val="95"/>
          <w:lang w:val="en-US"/>
        </w:rPr>
        <w:t>offer</w:t>
      </w:r>
      <w:r w:rsidRPr="005203C6">
        <w:rPr>
          <w:color w:val="231F20"/>
          <w:spacing w:val="-14"/>
          <w:w w:val="95"/>
          <w:lang w:val="en-US"/>
        </w:rPr>
        <w:t xml:space="preserve"> </w:t>
      </w:r>
      <w:r w:rsidRPr="005203C6">
        <w:rPr>
          <w:color w:val="231F20"/>
          <w:spacing w:val="-3"/>
          <w:w w:val="95"/>
          <w:lang w:val="en-US"/>
        </w:rPr>
        <w:t>the</w:t>
      </w:r>
      <w:r w:rsidRPr="005203C6">
        <w:rPr>
          <w:color w:val="231F20"/>
          <w:spacing w:val="-14"/>
          <w:w w:val="95"/>
          <w:lang w:val="en-US"/>
        </w:rPr>
        <w:t xml:space="preserve"> </w:t>
      </w:r>
      <w:r w:rsidRPr="005203C6">
        <w:rPr>
          <w:color w:val="231F20"/>
          <w:spacing w:val="-4"/>
          <w:w w:val="95"/>
          <w:lang w:val="en-US"/>
        </w:rPr>
        <w:t>chance</w:t>
      </w:r>
      <w:r w:rsidRPr="005203C6">
        <w:rPr>
          <w:color w:val="231F20"/>
          <w:spacing w:val="-14"/>
          <w:w w:val="95"/>
          <w:lang w:val="en-US"/>
        </w:rPr>
        <w:t xml:space="preserve"> </w:t>
      </w:r>
      <w:r w:rsidRPr="005203C6">
        <w:rPr>
          <w:color w:val="231F20"/>
          <w:spacing w:val="-4"/>
          <w:w w:val="95"/>
          <w:lang w:val="en-US"/>
        </w:rPr>
        <w:t xml:space="preserve">to </w:t>
      </w:r>
      <w:r w:rsidRPr="005203C6">
        <w:rPr>
          <w:color w:val="231F20"/>
          <w:spacing w:val="-3"/>
          <w:lang w:val="en-US"/>
        </w:rPr>
        <w:t>buy</w:t>
      </w:r>
      <w:r w:rsidRPr="005203C6">
        <w:rPr>
          <w:color w:val="231F20"/>
          <w:spacing w:val="-22"/>
          <w:lang w:val="en-US"/>
        </w:rPr>
        <w:t xml:space="preserve"> </w:t>
      </w:r>
      <w:r w:rsidRPr="005203C6">
        <w:rPr>
          <w:color w:val="231F20"/>
          <w:spacing w:val="-4"/>
          <w:lang w:val="en-US"/>
        </w:rPr>
        <w:t>items</w:t>
      </w:r>
      <w:r w:rsidRPr="005203C6">
        <w:rPr>
          <w:color w:val="231F20"/>
          <w:spacing w:val="-21"/>
          <w:lang w:val="en-US"/>
        </w:rPr>
        <w:t xml:space="preserve"> </w:t>
      </w:r>
      <w:r w:rsidRPr="005203C6">
        <w:rPr>
          <w:color w:val="231F20"/>
          <w:spacing w:val="-3"/>
          <w:lang w:val="en-US"/>
        </w:rPr>
        <w:t>such</w:t>
      </w:r>
      <w:r w:rsidRPr="005203C6">
        <w:rPr>
          <w:color w:val="231F20"/>
          <w:spacing w:val="-21"/>
          <w:lang w:val="en-US"/>
        </w:rPr>
        <w:t xml:space="preserve"> </w:t>
      </w:r>
      <w:r w:rsidRPr="005203C6">
        <w:rPr>
          <w:color w:val="231F20"/>
          <w:lang w:val="en-US"/>
        </w:rPr>
        <w:t>as</w:t>
      </w:r>
      <w:r w:rsidRPr="005203C6">
        <w:rPr>
          <w:color w:val="231F20"/>
          <w:spacing w:val="-21"/>
          <w:lang w:val="en-US"/>
        </w:rPr>
        <w:t xml:space="preserve"> </w:t>
      </w:r>
      <w:r w:rsidRPr="005203C6">
        <w:rPr>
          <w:color w:val="231F20"/>
          <w:spacing w:val="-4"/>
          <w:lang w:val="en-US"/>
        </w:rPr>
        <w:t>extra</w:t>
      </w:r>
      <w:r w:rsidRPr="005203C6">
        <w:rPr>
          <w:color w:val="231F20"/>
          <w:spacing w:val="-21"/>
          <w:lang w:val="en-US"/>
        </w:rPr>
        <w:t xml:space="preserve"> </w:t>
      </w:r>
      <w:r w:rsidRPr="005203C6">
        <w:rPr>
          <w:color w:val="231F20"/>
          <w:spacing w:val="-4"/>
          <w:lang w:val="en-US"/>
        </w:rPr>
        <w:t>lives</w:t>
      </w:r>
      <w:r w:rsidRPr="005203C6">
        <w:rPr>
          <w:color w:val="231F20"/>
          <w:spacing w:val="-21"/>
          <w:lang w:val="en-US"/>
        </w:rPr>
        <w:t xml:space="preserve"> </w:t>
      </w:r>
      <w:r w:rsidRPr="005203C6">
        <w:rPr>
          <w:color w:val="231F20"/>
          <w:lang w:val="en-US"/>
        </w:rPr>
        <w:t>or</w:t>
      </w:r>
      <w:r w:rsidRPr="005203C6">
        <w:rPr>
          <w:color w:val="231F20"/>
          <w:spacing w:val="-21"/>
          <w:lang w:val="en-US"/>
        </w:rPr>
        <w:t xml:space="preserve"> </w:t>
      </w:r>
      <w:r w:rsidRPr="005203C6">
        <w:rPr>
          <w:color w:val="231F20"/>
          <w:spacing w:val="-3"/>
          <w:lang w:val="en-US"/>
        </w:rPr>
        <w:t>new</w:t>
      </w:r>
      <w:r w:rsidRPr="005203C6">
        <w:rPr>
          <w:color w:val="231F20"/>
          <w:spacing w:val="-21"/>
          <w:lang w:val="en-US"/>
        </w:rPr>
        <w:t xml:space="preserve"> </w:t>
      </w:r>
      <w:r w:rsidRPr="005203C6">
        <w:rPr>
          <w:color w:val="231F20"/>
          <w:spacing w:val="-4"/>
          <w:lang w:val="en-US"/>
        </w:rPr>
        <w:t>levels.</w:t>
      </w:r>
      <w:r w:rsidRPr="005203C6">
        <w:rPr>
          <w:color w:val="231F20"/>
          <w:spacing w:val="-21"/>
          <w:lang w:val="en-US"/>
        </w:rPr>
        <w:t xml:space="preserve"> </w:t>
      </w:r>
      <w:r w:rsidRPr="005203C6">
        <w:rPr>
          <w:color w:val="231F20"/>
          <w:spacing w:val="-3"/>
          <w:lang w:val="en-US"/>
        </w:rPr>
        <w:t>So,</w:t>
      </w:r>
      <w:r w:rsidRPr="005203C6">
        <w:rPr>
          <w:color w:val="231F20"/>
          <w:spacing w:val="-21"/>
          <w:lang w:val="en-US"/>
        </w:rPr>
        <w:t xml:space="preserve"> </w:t>
      </w:r>
      <w:r w:rsidRPr="005203C6">
        <w:rPr>
          <w:color w:val="231F20"/>
          <w:spacing w:val="-4"/>
          <w:lang w:val="en-US"/>
        </w:rPr>
        <w:t>teens</w:t>
      </w:r>
      <w:r w:rsidRPr="005203C6">
        <w:rPr>
          <w:color w:val="231F20"/>
          <w:spacing w:val="-21"/>
          <w:lang w:val="en-US"/>
        </w:rPr>
        <w:t xml:space="preserve"> </w:t>
      </w:r>
      <w:r w:rsidRPr="005203C6">
        <w:rPr>
          <w:color w:val="231F20"/>
          <w:spacing w:val="-3"/>
          <w:lang w:val="en-US"/>
        </w:rPr>
        <w:t>may</w:t>
      </w:r>
      <w:r w:rsidRPr="005203C6">
        <w:rPr>
          <w:color w:val="231F20"/>
          <w:spacing w:val="-21"/>
          <w:lang w:val="en-US"/>
        </w:rPr>
        <w:t xml:space="preserve"> </w:t>
      </w:r>
      <w:r w:rsidRPr="005203C6">
        <w:rPr>
          <w:color w:val="231F20"/>
          <w:spacing w:val="-3"/>
          <w:lang w:val="en-US"/>
        </w:rPr>
        <w:t>run</w:t>
      </w:r>
      <w:r w:rsidRPr="005203C6">
        <w:rPr>
          <w:color w:val="231F20"/>
          <w:spacing w:val="-21"/>
          <w:lang w:val="en-US"/>
        </w:rPr>
        <w:t xml:space="preserve"> </w:t>
      </w:r>
      <w:r w:rsidRPr="005203C6">
        <w:rPr>
          <w:color w:val="231F20"/>
          <w:lang w:val="en-US"/>
        </w:rPr>
        <w:t>up</w:t>
      </w:r>
      <w:r w:rsidRPr="005203C6">
        <w:rPr>
          <w:color w:val="231F20"/>
          <w:spacing w:val="-21"/>
          <w:lang w:val="en-US"/>
        </w:rPr>
        <w:t xml:space="preserve"> </w:t>
      </w:r>
      <w:r w:rsidRPr="005203C6">
        <w:rPr>
          <w:color w:val="231F20"/>
          <w:spacing w:val="-3"/>
          <w:lang w:val="en-US"/>
        </w:rPr>
        <w:t>big</w:t>
      </w:r>
      <w:r w:rsidRPr="005203C6">
        <w:rPr>
          <w:color w:val="231F20"/>
          <w:spacing w:val="-21"/>
          <w:lang w:val="en-US"/>
        </w:rPr>
        <w:t xml:space="preserve"> </w:t>
      </w:r>
      <w:r w:rsidRPr="005203C6">
        <w:rPr>
          <w:color w:val="231F20"/>
          <w:spacing w:val="-4"/>
          <w:lang w:val="en-US"/>
        </w:rPr>
        <w:t>bills</w:t>
      </w:r>
      <w:r w:rsidRPr="005203C6">
        <w:rPr>
          <w:color w:val="231F20"/>
          <w:spacing w:val="-21"/>
          <w:lang w:val="en-US"/>
        </w:rPr>
        <w:t xml:space="preserve"> </w:t>
      </w:r>
      <w:r w:rsidRPr="005203C6">
        <w:rPr>
          <w:color w:val="231F20"/>
          <w:spacing w:val="-4"/>
          <w:lang w:val="en-US"/>
        </w:rPr>
        <w:t>without realising.</w:t>
      </w:r>
      <w:r w:rsidRPr="005203C6">
        <w:rPr>
          <w:color w:val="231F20"/>
          <w:spacing w:val="-15"/>
          <w:lang w:val="en-US"/>
        </w:rPr>
        <w:t xml:space="preserve"> </w:t>
      </w:r>
      <w:r w:rsidRPr="005203C6">
        <w:rPr>
          <w:color w:val="231F20"/>
          <w:spacing w:val="-4"/>
          <w:lang w:val="en-US"/>
        </w:rPr>
        <w:t>Gambling</w:t>
      </w:r>
      <w:r w:rsidRPr="005203C6">
        <w:rPr>
          <w:color w:val="231F20"/>
          <w:spacing w:val="-15"/>
          <w:lang w:val="en-US"/>
        </w:rPr>
        <w:t xml:space="preserve"> </w:t>
      </w:r>
      <w:r w:rsidRPr="005203C6">
        <w:rPr>
          <w:color w:val="231F20"/>
          <w:spacing w:val="-4"/>
          <w:lang w:val="en-US"/>
        </w:rPr>
        <w:t>sites</w:t>
      </w:r>
      <w:r w:rsidRPr="005203C6">
        <w:rPr>
          <w:color w:val="231F20"/>
          <w:spacing w:val="-15"/>
          <w:lang w:val="en-US"/>
        </w:rPr>
        <w:t xml:space="preserve"> </w:t>
      </w:r>
      <w:r w:rsidRPr="005203C6">
        <w:rPr>
          <w:color w:val="231F20"/>
          <w:spacing w:val="-3"/>
          <w:lang w:val="en-US"/>
        </w:rPr>
        <w:t>have</w:t>
      </w:r>
      <w:r w:rsidRPr="005203C6">
        <w:rPr>
          <w:color w:val="231F20"/>
          <w:spacing w:val="-15"/>
          <w:lang w:val="en-US"/>
        </w:rPr>
        <w:t xml:space="preserve"> </w:t>
      </w:r>
      <w:r w:rsidRPr="005203C6">
        <w:rPr>
          <w:color w:val="231F20"/>
          <w:spacing w:val="-4"/>
          <w:lang w:val="en-US"/>
        </w:rPr>
        <w:t>strict</w:t>
      </w:r>
      <w:r w:rsidRPr="005203C6">
        <w:rPr>
          <w:color w:val="231F20"/>
          <w:spacing w:val="-15"/>
          <w:lang w:val="en-US"/>
        </w:rPr>
        <w:t xml:space="preserve"> </w:t>
      </w:r>
      <w:r w:rsidRPr="005203C6">
        <w:rPr>
          <w:color w:val="231F20"/>
          <w:spacing w:val="-4"/>
          <w:lang w:val="en-US"/>
        </w:rPr>
        <w:t>measures</w:t>
      </w:r>
      <w:r w:rsidRPr="005203C6">
        <w:rPr>
          <w:color w:val="231F20"/>
          <w:spacing w:val="-15"/>
          <w:lang w:val="en-US"/>
        </w:rPr>
        <w:t xml:space="preserve"> </w:t>
      </w:r>
      <w:r w:rsidRPr="005203C6">
        <w:rPr>
          <w:color w:val="231F20"/>
          <w:lang w:val="en-US"/>
        </w:rPr>
        <w:t>to</w:t>
      </w:r>
      <w:r w:rsidRPr="005203C6">
        <w:rPr>
          <w:color w:val="231F20"/>
          <w:spacing w:val="-15"/>
          <w:lang w:val="en-US"/>
        </w:rPr>
        <w:t xml:space="preserve"> </w:t>
      </w:r>
      <w:r w:rsidRPr="005203C6">
        <w:rPr>
          <w:color w:val="231F20"/>
          <w:spacing w:val="-3"/>
          <w:lang w:val="en-US"/>
        </w:rPr>
        <w:t>make</w:t>
      </w:r>
      <w:r w:rsidRPr="005203C6">
        <w:rPr>
          <w:color w:val="231F20"/>
          <w:spacing w:val="-15"/>
          <w:lang w:val="en-US"/>
        </w:rPr>
        <w:t xml:space="preserve"> </w:t>
      </w:r>
      <w:r w:rsidRPr="005203C6">
        <w:rPr>
          <w:color w:val="231F20"/>
          <w:spacing w:val="-3"/>
          <w:lang w:val="en-US"/>
        </w:rPr>
        <w:t>sure</w:t>
      </w:r>
      <w:r w:rsidRPr="005203C6">
        <w:rPr>
          <w:color w:val="231F20"/>
          <w:spacing w:val="-15"/>
          <w:lang w:val="en-US"/>
        </w:rPr>
        <w:t xml:space="preserve"> </w:t>
      </w:r>
      <w:r w:rsidRPr="005203C6">
        <w:rPr>
          <w:color w:val="231F20"/>
          <w:spacing w:val="-3"/>
          <w:lang w:val="en-US"/>
        </w:rPr>
        <w:t>that</w:t>
      </w:r>
      <w:r w:rsidRPr="005203C6">
        <w:rPr>
          <w:color w:val="231F20"/>
          <w:spacing w:val="-15"/>
          <w:lang w:val="en-US"/>
        </w:rPr>
        <w:t xml:space="preserve"> </w:t>
      </w:r>
      <w:r w:rsidRPr="005203C6">
        <w:rPr>
          <w:color w:val="231F20"/>
          <w:spacing w:val="-4"/>
          <w:lang w:val="en-US"/>
        </w:rPr>
        <w:t>their</w:t>
      </w:r>
      <w:r w:rsidRPr="005203C6">
        <w:rPr>
          <w:color w:val="231F20"/>
          <w:spacing w:val="-15"/>
          <w:lang w:val="en-US"/>
        </w:rPr>
        <w:t xml:space="preserve"> </w:t>
      </w:r>
      <w:r w:rsidRPr="005203C6">
        <w:rPr>
          <w:color w:val="231F20"/>
          <w:spacing w:val="-4"/>
          <w:lang w:val="en-US"/>
        </w:rPr>
        <w:t>users</w:t>
      </w:r>
      <w:r w:rsidRPr="005203C6">
        <w:rPr>
          <w:color w:val="231F20"/>
          <w:spacing w:val="-15"/>
          <w:lang w:val="en-US"/>
        </w:rPr>
        <w:t xml:space="preserve"> </w:t>
      </w:r>
      <w:r w:rsidRPr="005203C6">
        <w:rPr>
          <w:color w:val="231F20"/>
          <w:spacing w:val="-4"/>
          <w:lang w:val="en-US"/>
        </w:rPr>
        <w:t xml:space="preserve">are </w:t>
      </w:r>
      <w:r w:rsidRPr="005203C6">
        <w:rPr>
          <w:color w:val="231F20"/>
          <w:spacing w:val="-4"/>
          <w:w w:val="95"/>
          <w:lang w:val="en-US"/>
        </w:rPr>
        <w:t>adults,</w:t>
      </w:r>
      <w:r w:rsidRPr="005203C6">
        <w:rPr>
          <w:color w:val="231F20"/>
          <w:spacing w:val="-20"/>
          <w:w w:val="95"/>
          <w:lang w:val="en-US"/>
        </w:rPr>
        <w:t xml:space="preserve"> </w:t>
      </w:r>
      <w:r w:rsidRPr="005203C6">
        <w:rPr>
          <w:color w:val="231F20"/>
          <w:spacing w:val="-3"/>
          <w:w w:val="95"/>
          <w:lang w:val="en-US"/>
        </w:rPr>
        <w:t>but</w:t>
      </w:r>
      <w:r w:rsidRPr="005203C6">
        <w:rPr>
          <w:color w:val="231F20"/>
          <w:spacing w:val="-19"/>
          <w:w w:val="95"/>
          <w:lang w:val="en-US"/>
        </w:rPr>
        <w:t xml:space="preserve"> </w:t>
      </w:r>
      <w:r w:rsidRPr="005203C6">
        <w:rPr>
          <w:color w:val="231F20"/>
          <w:spacing w:val="-4"/>
          <w:w w:val="95"/>
          <w:lang w:val="en-US"/>
        </w:rPr>
        <w:t>young</w:t>
      </w:r>
      <w:r w:rsidRPr="005203C6">
        <w:rPr>
          <w:color w:val="231F20"/>
          <w:spacing w:val="-19"/>
          <w:w w:val="95"/>
          <w:lang w:val="en-US"/>
        </w:rPr>
        <w:t xml:space="preserve"> </w:t>
      </w:r>
      <w:r w:rsidRPr="005203C6">
        <w:rPr>
          <w:color w:val="231F20"/>
          <w:spacing w:val="-4"/>
          <w:w w:val="95"/>
          <w:lang w:val="en-US"/>
        </w:rPr>
        <w:t>people</w:t>
      </w:r>
      <w:r w:rsidRPr="005203C6">
        <w:rPr>
          <w:color w:val="231F20"/>
          <w:spacing w:val="-19"/>
          <w:w w:val="95"/>
          <w:lang w:val="en-US"/>
        </w:rPr>
        <w:t xml:space="preserve"> </w:t>
      </w:r>
      <w:r w:rsidRPr="005203C6">
        <w:rPr>
          <w:color w:val="231F20"/>
          <w:spacing w:val="-3"/>
          <w:w w:val="95"/>
          <w:lang w:val="en-US"/>
        </w:rPr>
        <w:t>aged</w:t>
      </w:r>
      <w:r w:rsidRPr="005203C6">
        <w:rPr>
          <w:color w:val="231F20"/>
          <w:spacing w:val="-19"/>
          <w:w w:val="95"/>
          <w:lang w:val="en-US"/>
        </w:rPr>
        <w:t xml:space="preserve"> </w:t>
      </w:r>
      <w:r w:rsidRPr="005203C6">
        <w:rPr>
          <w:color w:val="231F20"/>
          <w:w w:val="95"/>
          <w:lang w:val="en-US"/>
        </w:rPr>
        <w:t>18</w:t>
      </w:r>
      <w:r w:rsidRPr="005203C6">
        <w:rPr>
          <w:color w:val="231F20"/>
          <w:spacing w:val="-19"/>
          <w:w w:val="95"/>
          <w:lang w:val="en-US"/>
        </w:rPr>
        <w:t xml:space="preserve"> </w:t>
      </w:r>
      <w:r w:rsidRPr="005203C6">
        <w:rPr>
          <w:color w:val="231F20"/>
          <w:spacing w:val="-3"/>
          <w:w w:val="95"/>
          <w:lang w:val="en-US"/>
        </w:rPr>
        <w:t>and</w:t>
      </w:r>
      <w:r w:rsidRPr="005203C6">
        <w:rPr>
          <w:color w:val="231F20"/>
          <w:spacing w:val="-19"/>
          <w:w w:val="95"/>
          <w:lang w:val="en-US"/>
        </w:rPr>
        <w:t xml:space="preserve"> </w:t>
      </w:r>
      <w:r w:rsidRPr="005203C6">
        <w:rPr>
          <w:color w:val="231F20"/>
          <w:spacing w:val="-3"/>
          <w:w w:val="95"/>
          <w:lang w:val="en-US"/>
        </w:rPr>
        <w:t>over</w:t>
      </w:r>
      <w:r w:rsidRPr="005203C6">
        <w:rPr>
          <w:color w:val="231F20"/>
          <w:spacing w:val="-19"/>
          <w:w w:val="95"/>
          <w:lang w:val="en-US"/>
        </w:rPr>
        <w:t xml:space="preserve"> </w:t>
      </w:r>
      <w:r w:rsidRPr="005203C6">
        <w:rPr>
          <w:color w:val="231F20"/>
          <w:spacing w:val="-4"/>
          <w:w w:val="95"/>
          <w:lang w:val="en-US"/>
        </w:rPr>
        <w:t>could</w:t>
      </w:r>
      <w:r w:rsidRPr="005203C6">
        <w:rPr>
          <w:color w:val="231F20"/>
          <w:spacing w:val="-19"/>
          <w:w w:val="95"/>
          <w:lang w:val="en-US"/>
        </w:rPr>
        <w:t xml:space="preserve"> </w:t>
      </w:r>
      <w:r w:rsidRPr="005203C6">
        <w:rPr>
          <w:color w:val="231F20"/>
          <w:w w:val="95"/>
          <w:lang w:val="en-US"/>
        </w:rPr>
        <w:t>be</w:t>
      </w:r>
      <w:r w:rsidRPr="005203C6">
        <w:rPr>
          <w:color w:val="231F20"/>
          <w:spacing w:val="-19"/>
          <w:w w:val="95"/>
          <w:lang w:val="en-US"/>
        </w:rPr>
        <w:t xml:space="preserve"> </w:t>
      </w:r>
      <w:r w:rsidRPr="005203C6">
        <w:rPr>
          <w:color w:val="231F20"/>
          <w:spacing w:val="-4"/>
          <w:w w:val="95"/>
          <w:lang w:val="en-US"/>
        </w:rPr>
        <w:t>enticed</w:t>
      </w:r>
      <w:r w:rsidRPr="005203C6">
        <w:rPr>
          <w:color w:val="231F20"/>
          <w:spacing w:val="-19"/>
          <w:w w:val="95"/>
          <w:lang w:val="en-US"/>
        </w:rPr>
        <w:t xml:space="preserve"> </w:t>
      </w:r>
      <w:r w:rsidRPr="005203C6">
        <w:rPr>
          <w:color w:val="231F20"/>
          <w:w w:val="95"/>
          <w:lang w:val="en-US"/>
        </w:rPr>
        <w:t>by</w:t>
      </w:r>
      <w:r w:rsidRPr="005203C6">
        <w:rPr>
          <w:color w:val="231F20"/>
          <w:spacing w:val="-19"/>
          <w:w w:val="95"/>
          <w:lang w:val="en-US"/>
        </w:rPr>
        <w:t xml:space="preserve"> </w:t>
      </w:r>
      <w:r w:rsidRPr="005203C6">
        <w:rPr>
          <w:color w:val="231F20"/>
          <w:spacing w:val="-4"/>
          <w:w w:val="95"/>
          <w:lang w:val="en-US"/>
        </w:rPr>
        <w:t>offers</w:t>
      </w:r>
      <w:r w:rsidRPr="005203C6">
        <w:rPr>
          <w:color w:val="231F20"/>
          <w:spacing w:val="-19"/>
          <w:w w:val="95"/>
          <w:lang w:val="en-US"/>
        </w:rPr>
        <w:t xml:space="preserve"> </w:t>
      </w:r>
      <w:r w:rsidRPr="005203C6">
        <w:rPr>
          <w:color w:val="231F20"/>
          <w:spacing w:val="-3"/>
          <w:w w:val="95"/>
          <w:lang w:val="en-US"/>
        </w:rPr>
        <w:t>and</w:t>
      </w:r>
      <w:r w:rsidRPr="005203C6">
        <w:rPr>
          <w:color w:val="231F20"/>
          <w:spacing w:val="-19"/>
          <w:w w:val="95"/>
          <w:lang w:val="en-US"/>
        </w:rPr>
        <w:t xml:space="preserve"> </w:t>
      </w:r>
      <w:r w:rsidRPr="005203C6">
        <w:rPr>
          <w:color w:val="231F20"/>
          <w:spacing w:val="-4"/>
          <w:w w:val="95"/>
          <w:lang w:val="en-US"/>
        </w:rPr>
        <w:t>prizes</w:t>
      </w:r>
      <w:r w:rsidRPr="005203C6">
        <w:rPr>
          <w:color w:val="231F20"/>
          <w:spacing w:val="-19"/>
          <w:w w:val="95"/>
          <w:lang w:val="en-US"/>
        </w:rPr>
        <w:t xml:space="preserve"> </w:t>
      </w:r>
      <w:r w:rsidRPr="005203C6">
        <w:rPr>
          <w:color w:val="231F20"/>
          <w:spacing w:val="-4"/>
          <w:w w:val="95"/>
          <w:lang w:val="en-US"/>
        </w:rPr>
        <w:t xml:space="preserve">and </w:t>
      </w:r>
      <w:r w:rsidRPr="005203C6">
        <w:rPr>
          <w:color w:val="231F20"/>
          <w:spacing w:val="-3"/>
          <w:lang w:val="en-US"/>
        </w:rPr>
        <w:t>try</w:t>
      </w:r>
      <w:r w:rsidRPr="005203C6">
        <w:rPr>
          <w:color w:val="231F20"/>
          <w:spacing w:val="-16"/>
          <w:lang w:val="en-US"/>
        </w:rPr>
        <w:t xml:space="preserve"> </w:t>
      </w:r>
      <w:r w:rsidRPr="005203C6">
        <w:rPr>
          <w:color w:val="231F20"/>
          <w:lang w:val="en-US"/>
        </w:rPr>
        <w:t>to</w:t>
      </w:r>
      <w:r w:rsidRPr="005203C6">
        <w:rPr>
          <w:color w:val="231F20"/>
          <w:spacing w:val="-15"/>
          <w:lang w:val="en-US"/>
        </w:rPr>
        <w:t xml:space="preserve"> </w:t>
      </w:r>
      <w:r w:rsidRPr="005203C6">
        <w:rPr>
          <w:color w:val="231F20"/>
          <w:spacing w:val="-4"/>
          <w:lang w:val="en-US"/>
        </w:rPr>
        <w:t>access</w:t>
      </w:r>
      <w:r w:rsidRPr="005203C6">
        <w:rPr>
          <w:color w:val="231F20"/>
          <w:spacing w:val="-15"/>
          <w:lang w:val="en-US"/>
        </w:rPr>
        <w:t xml:space="preserve"> </w:t>
      </w:r>
      <w:r w:rsidRPr="005203C6">
        <w:rPr>
          <w:color w:val="231F20"/>
          <w:spacing w:val="-4"/>
          <w:lang w:val="en-US"/>
        </w:rPr>
        <w:t>these</w:t>
      </w:r>
      <w:r w:rsidRPr="005203C6">
        <w:rPr>
          <w:color w:val="231F20"/>
          <w:spacing w:val="-15"/>
          <w:lang w:val="en-US"/>
        </w:rPr>
        <w:t xml:space="preserve"> </w:t>
      </w:r>
      <w:r w:rsidRPr="005203C6">
        <w:rPr>
          <w:color w:val="231F20"/>
          <w:spacing w:val="-4"/>
          <w:lang w:val="en-US"/>
        </w:rPr>
        <w:t>sites</w:t>
      </w:r>
      <w:r w:rsidRPr="005203C6">
        <w:rPr>
          <w:color w:val="231F20"/>
          <w:spacing w:val="-15"/>
          <w:lang w:val="en-US"/>
        </w:rPr>
        <w:t xml:space="preserve"> </w:t>
      </w:r>
      <w:r w:rsidRPr="005203C6">
        <w:rPr>
          <w:color w:val="231F20"/>
          <w:spacing w:val="-3"/>
          <w:lang w:val="en-US"/>
        </w:rPr>
        <w:t>with</w:t>
      </w:r>
      <w:r w:rsidRPr="005203C6">
        <w:rPr>
          <w:color w:val="231F20"/>
          <w:spacing w:val="-15"/>
          <w:lang w:val="en-US"/>
        </w:rPr>
        <w:t xml:space="preserve"> </w:t>
      </w:r>
      <w:r w:rsidRPr="005203C6">
        <w:rPr>
          <w:color w:val="231F20"/>
          <w:spacing w:val="-3"/>
          <w:lang w:val="en-US"/>
        </w:rPr>
        <w:t>the</w:t>
      </w:r>
      <w:r w:rsidRPr="005203C6">
        <w:rPr>
          <w:color w:val="231F20"/>
          <w:spacing w:val="-15"/>
          <w:lang w:val="en-US"/>
        </w:rPr>
        <w:t xml:space="preserve"> </w:t>
      </w:r>
      <w:r w:rsidRPr="005203C6">
        <w:rPr>
          <w:color w:val="231F20"/>
          <w:spacing w:val="-4"/>
          <w:lang w:val="en-US"/>
        </w:rPr>
        <w:t>temptation</w:t>
      </w:r>
      <w:r w:rsidRPr="005203C6">
        <w:rPr>
          <w:color w:val="231F20"/>
          <w:spacing w:val="-15"/>
          <w:lang w:val="en-US"/>
        </w:rPr>
        <w:t xml:space="preserve"> </w:t>
      </w:r>
      <w:r w:rsidRPr="005203C6">
        <w:rPr>
          <w:color w:val="231F20"/>
          <w:lang w:val="en-US"/>
        </w:rPr>
        <w:t>to</w:t>
      </w:r>
      <w:r w:rsidRPr="005203C6">
        <w:rPr>
          <w:color w:val="231F20"/>
          <w:spacing w:val="-15"/>
          <w:lang w:val="en-US"/>
        </w:rPr>
        <w:t xml:space="preserve"> </w:t>
      </w:r>
      <w:r w:rsidRPr="005203C6">
        <w:rPr>
          <w:color w:val="231F20"/>
          <w:spacing w:val="-3"/>
          <w:lang w:val="en-US"/>
        </w:rPr>
        <w:t>win</w:t>
      </w:r>
      <w:r w:rsidRPr="005203C6">
        <w:rPr>
          <w:color w:val="231F20"/>
          <w:spacing w:val="-15"/>
          <w:lang w:val="en-US"/>
        </w:rPr>
        <w:t xml:space="preserve"> </w:t>
      </w:r>
      <w:r w:rsidRPr="005203C6">
        <w:rPr>
          <w:color w:val="231F20"/>
          <w:spacing w:val="-5"/>
          <w:lang w:val="en-US"/>
        </w:rPr>
        <w:t>money,</w:t>
      </w:r>
      <w:r w:rsidRPr="005203C6">
        <w:rPr>
          <w:color w:val="231F20"/>
          <w:spacing w:val="-15"/>
          <w:lang w:val="en-US"/>
        </w:rPr>
        <w:t xml:space="preserve"> </w:t>
      </w:r>
      <w:r w:rsidRPr="005203C6">
        <w:rPr>
          <w:color w:val="231F20"/>
          <w:spacing w:val="-4"/>
          <w:lang w:val="en-US"/>
        </w:rPr>
        <w:t>etc.</w:t>
      </w:r>
    </w:p>
    <w:p w14:paraId="1AFAAEBE" w14:textId="77777777" w:rsidR="00711801" w:rsidRPr="005203C6" w:rsidRDefault="00711801">
      <w:pPr>
        <w:pStyle w:val="BodyText"/>
        <w:kinsoku w:val="0"/>
        <w:overflowPunct w:val="0"/>
        <w:spacing w:line="276" w:lineRule="auto"/>
        <w:ind w:left="300" w:right="114"/>
        <w:jc w:val="both"/>
        <w:rPr>
          <w:color w:val="231F20"/>
          <w:spacing w:val="-4"/>
          <w:lang w:val="en-US"/>
        </w:rPr>
        <w:sectPr w:rsidR="00711801" w:rsidRPr="005203C6" w:rsidSect="005203C6">
          <w:type w:val="continuous"/>
          <w:pgSz w:w="11910" w:h="16840"/>
          <w:pgMar w:top="1545" w:right="1020" w:bottom="920" w:left="960" w:header="720" w:footer="720" w:gutter="0"/>
          <w:cols w:num="2" w:space="720" w:equalWidth="0">
            <w:col w:w="4964" w:space="40"/>
            <w:col w:w="4926"/>
          </w:cols>
          <w:noEndnote/>
        </w:sectPr>
      </w:pPr>
    </w:p>
    <w:p w14:paraId="1E0E5C6F" w14:textId="77777777" w:rsidR="00711801" w:rsidRPr="005203C6" w:rsidRDefault="00711801">
      <w:pPr>
        <w:pStyle w:val="BodyText"/>
        <w:kinsoku w:val="0"/>
        <w:overflowPunct w:val="0"/>
        <w:spacing w:before="7"/>
        <w:rPr>
          <w:sz w:val="28"/>
          <w:szCs w:val="28"/>
          <w:lang w:val="en-US"/>
        </w:rPr>
      </w:pPr>
    </w:p>
    <w:p w14:paraId="27FCC4A6" w14:textId="77777777" w:rsidR="00711801" w:rsidRDefault="005203C6">
      <w:pPr>
        <w:pStyle w:val="BodyText"/>
        <w:kinsoku w:val="0"/>
        <w:overflowPunct w:val="0"/>
        <w:ind w:left="195"/>
        <w:rPr>
          <w:sz w:val="20"/>
          <w:szCs w:val="20"/>
        </w:rPr>
      </w:pPr>
      <w:r>
        <w:rPr>
          <w:noProof/>
          <w:sz w:val="20"/>
          <w:szCs w:val="20"/>
        </w:rPr>
        <mc:AlternateContent>
          <mc:Choice Requires="wpg">
            <w:drawing>
              <wp:inline distT="0" distB="0" distL="0" distR="0" wp14:anchorId="4E1DCBEE" wp14:editId="4D457C64">
                <wp:extent cx="5940425" cy="588010"/>
                <wp:effectExtent l="0" t="0" r="0" b="0"/>
                <wp:docPr id="29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588010"/>
                          <a:chOff x="0" y="0"/>
                          <a:chExt cx="9355" cy="926"/>
                        </a:xfrm>
                      </wpg:grpSpPr>
                      <wps:wsp>
                        <wps:cNvPr id="293" name="Freeform 18"/>
                        <wps:cNvSpPr>
                          <a:spLocks/>
                        </wps:cNvSpPr>
                        <wps:spPr bwMode="auto">
                          <a:xfrm>
                            <a:off x="10" y="10"/>
                            <a:ext cx="9335" cy="906"/>
                          </a:xfrm>
                          <a:custGeom>
                            <a:avLst/>
                            <a:gdLst>
                              <a:gd name="T0" fmla="*/ 113 w 9335"/>
                              <a:gd name="T1" fmla="*/ 0 h 906"/>
                              <a:gd name="T2" fmla="*/ 47 w 9335"/>
                              <a:gd name="T3" fmla="*/ 1 h 906"/>
                              <a:gd name="T4" fmla="*/ 14 w 9335"/>
                              <a:gd name="T5" fmla="*/ 14 h 906"/>
                              <a:gd name="T6" fmla="*/ 1 w 9335"/>
                              <a:gd name="T7" fmla="*/ 47 h 906"/>
                              <a:gd name="T8" fmla="*/ 0 w 9335"/>
                              <a:gd name="T9" fmla="*/ 113 h 906"/>
                              <a:gd name="T10" fmla="*/ 0 w 9335"/>
                              <a:gd name="T11" fmla="*/ 792 h 906"/>
                              <a:gd name="T12" fmla="*/ 1 w 9335"/>
                              <a:gd name="T13" fmla="*/ 858 h 906"/>
                              <a:gd name="T14" fmla="*/ 14 w 9335"/>
                              <a:gd name="T15" fmla="*/ 891 h 906"/>
                              <a:gd name="T16" fmla="*/ 47 w 9335"/>
                              <a:gd name="T17" fmla="*/ 904 h 906"/>
                              <a:gd name="T18" fmla="*/ 113 w 9335"/>
                              <a:gd name="T19" fmla="*/ 905 h 906"/>
                              <a:gd name="T20" fmla="*/ 9220 w 9335"/>
                              <a:gd name="T21" fmla="*/ 905 h 906"/>
                              <a:gd name="T22" fmla="*/ 9286 w 9335"/>
                              <a:gd name="T23" fmla="*/ 904 h 906"/>
                              <a:gd name="T24" fmla="*/ 9320 w 9335"/>
                              <a:gd name="T25" fmla="*/ 891 h 906"/>
                              <a:gd name="T26" fmla="*/ 9332 w 9335"/>
                              <a:gd name="T27" fmla="*/ 858 h 906"/>
                              <a:gd name="T28" fmla="*/ 9334 w 9335"/>
                              <a:gd name="T29" fmla="*/ 792 h 906"/>
                              <a:gd name="T30" fmla="*/ 9334 w 9335"/>
                              <a:gd name="T31" fmla="*/ 113 h 906"/>
                              <a:gd name="T32" fmla="*/ 9332 w 9335"/>
                              <a:gd name="T33" fmla="*/ 47 h 906"/>
                              <a:gd name="T34" fmla="*/ 9320 w 9335"/>
                              <a:gd name="T35" fmla="*/ 14 h 906"/>
                              <a:gd name="T36" fmla="*/ 9286 w 9335"/>
                              <a:gd name="T37" fmla="*/ 1 h 906"/>
                              <a:gd name="T38" fmla="*/ 9220 w 9335"/>
                              <a:gd name="T39" fmla="*/ 0 h 906"/>
                              <a:gd name="T40" fmla="*/ 113 w 9335"/>
                              <a:gd name="T41" fmla="*/ 0 h 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335" h="906">
                                <a:moveTo>
                                  <a:pt x="113" y="0"/>
                                </a:moveTo>
                                <a:lnTo>
                                  <a:pt x="47" y="1"/>
                                </a:lnTo>
                                <a:lnTo>
                                  <a:pt x="14" y="14"/>
                                </a:lnTo>
                                <a:lnTo>
                                  <a:pt x="1" y="47"/>
                                </a:lnTo>
                                <a:lnTo>
                                  <a:pt x="0" y="113"/>
                                </a:lnTo>
                                <a:lnTo>
                                  <a:pt x="0" y="792"/>
                                </a:lnTo>
                                <a:lnTo>
                                  <a:pt x="1" y="858"/>
                                </a:lnTo>
                                <a:lnTo>
                                  <a:pt x="14" y="891"/>
                                </a:lnTo>
                                <a:lnTo>
                                  <a:pt x="47" y="904"/>
                                </a:lnTo>
                                <a:lnTo>
                                  <a:pt x="113" y="905"/>
                                </a:lnTo>
                                <a:lnTo>
                                  <a:pt x="9220" y="905"/>
                                </a:lnTo>
                                <a:lnTo>
                                  <a:pt x="9286" y="904"/>
                                </a:lnTo>
                                <a:lnTo>
                                  <a:pt x="9320" y="891"/>
                                </a:lnTo>
                                <a:lnTo>
                                  <a:pt x="9332" y="858"/>
                                </a:lnTo>
                                <a:lnTo>
                                  <a:pt x="9334" y="792"/>
                                </a:lnTo>
                                <a:lnTo>
                                  <a:pt x="9334" y="113"/>
                                </a:lnTo>
                                <a:lnTo>
                                  <a:pt x="9332" y="47"/>
                                </a:lnTo>
                                <a:lnTo>
                                  <a:pt x="9320" y="14"/>
                                </a:lnTo>
                                <a:lnTo>
                                  <a:pt x="9286" y="1"/>
                                </a:lnTo>
                                <a:lnTo>
                                  <a:pt x="9220" y="0"/>
                                </a:lnTo>
                                <a:lnTo>
                                  <a:pt x="113" y="0"/>
                                </a:lnTo>
                                <a:close/>
                              </a:path>
                            </a:pathLst>
                          </a:custGeom>
                          <a:noFill/>
                          <a:ln w="12699">
                            <a:solidFill>
                              <a:srgbClr val="FFD76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Text Box 19"/>
                        <wps:cNvSpPr txBox="1">
                          <a:spLocks/>
                        </wps:cNvSpPr>
                        <wps:spPr bwMode="auto">
                          <a:xfrm>
                            <a:off x="0" y="0"/>
                            <a:ext cx="9355" cy="9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FCCF4" w14:textId="77777777" w:rsidR="00055950" w:rsidRDefault="00055950" w:rsidP="00055950">
                              <w:pPr>
                                <w:pStyle w:val="BodyText"/>
                                <w:kinsoku w:val="0"/>
                                <w:overflowPunct w:val="0"/>
                                <w:spacing w:before="6"/>
                                <w:rPr>
                                  <w:sz w:val="21"/>
                                  <w:szCs w:val="21"/>
                                </w:rPr>
                              </w:pPr>
                            </w:p>
                            <w:p w14:paraId="19E68762" w14:textId="77777777" w:rsidR="00055950" w:rsidRPr="00581BC6" w:rsidRDefault="00055950" w:rsidP="00055950">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r w:rsidRPr="00581BC6">
                                <w:rPr>
                                  <w:b/>
                                  <w:bCs/>
                                  <w:color w:val="00ABC5"/>
                                  <w:spacing w:val="-4"/>
                                  <w:sz w:val="20"/>
                                  <w:szCs w:val="20"/>
                                  <w:lang w:val="en-US"/>
                                </w:rPr>
                                <w:t>Name</w:t>
                              </w:r>
                              <w:r w:rsidRPr="00581BC6">
                                <w:rPr>
                                  <w:color w:val="00ABC5"/>
                                  <w:spacing w:val="-4"/>
                                  <w:sz w:val="20"/>
                                  <w:szCs w:val="20"/>
                                  <w:lang w:val="en-US"/>
                                </w:rPr>
                                <w:t xml:space="preserve"> </w:t>
                              </w:r>
                              <w:r w:rsidRPr="00581BC6">
                                <w:rPr>
                                  <w:color w:val="00ABC5"/>
                                  <w:spacing w:val="-4"/>
                                  <w:sz w:val="20"/>
                                  <w:szCs w:val="20"/>
                                  <w:u w:val="single" w:color="231F20"/>
                                  <w:lang w:val="en-US"/>
                                </w:rPr>
                                <w:tab/>
                              </w:r>
                              <w:r w:rsidRPr="00581BC6">
                                <w:rPr>
                                  <w:color w:val="00ABC5"/>
                                  <w:spacing w:val="-4"/>
                                  <w:sz w:val="20"/>
                                  <w:szCs w:val="20"/>
                                  <w:u w:val="single" w:color="231F20"/>
                                  <w:lang w:val="en-US"/>
                                </w:rPr>
                                <w:tab/>
                              </w:r>
                              <w:r w:rsidRPr="00581BC6">
                                <w:rPr>
                                  <w:b/>
                                  <w:bCs/>
                                  <w:color w:val="00ABC5"/>
                                  <w:spacing w:val="-4"/>
                                  <w:sz w:val="20"/>
                                  <w:szCs w:val="20"/>
                                  <w:lang w:val="en-US"/>
                                </w:rPr>
                                <w:t>No.</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Class</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Date</w:t>
                              </w:r>
                              <w:r>
                                <w:rPr>
                                  <w:b/>
                                  <w:bCs/>
                                  <w:color w:val="00ABC5"/>
                                  <w:spacing w:val="-4"/>
                                  <w:sz w:val="20"/>
                                  <w:szCs w:val="20"/>
                                  <w:lang w:val="en-US"/>
                                </w:rPr>
                                <w:t xml:space="preserve"> </w:t>
                              </w:r>
                              <w:r w:rsidRPr="00581BC6">
                                <w:rPr>
                                  <w:color w:val="00ABC5"/>
                                  <w:spacing w:val="-4"/>
                                  <w:sz w:val="20"/>
                                  <w:szCs w:val="20"/>
                                  <w:u w:val="single" w:color="231F20"/>
                                  <w:lang w:val="en-US"/>
                                </w:rPr>
                                <w:tab/>
                              </w:r>
                              <w:r w:rsidRPr="00581BC6">
                                <w:rPr>
                                  <w:b/>
                                  <w:bCs/>
                                  <w:color w:val="00ABC5"/>
                                  <w:sz w:val="20"/>
                                  <w:szCs w:val="20"/>
                                  <w:lang w:val="en-US"/>
                                </w:rPr>
                                <w:t xml:space="preserve"> </w:t>
                              </w:r>
                              <w:r w:rsidRPr="00581BC6">
                                <w:rPr>
                                  <w:b/>
                                  <w:bCs/>
                                  <w:color w:val="00ABC5"/>
                                  <w:spacing w:val="-3"/>
                                  <w:sz w:val="20"/>
                                  <w:szCs w:val="20"/>
                                  <w:lang w:val="en-US"/>
                                </w:rPr>
                                <w:t>Mark</w:t>
                              </w:r>
                              <w:r w:rsidRPr="00581BC6">
                                <w:rPr>
                                  <w:color w:val="00ABC5"/>
                                  <w:spacing w:val="-3"/>
                                  <w:sz w:val="20"/>
                                  <w:szCs w:val="20"/>
                                  <w:u w:val="dotted"/>
                                  <w:lang w:val="en-US"/>
                                </w:rPr>
                                <w:t xml:space="preserve"> </w:t>
                              </w:r>
                              <w:r w:rsidRPr="00581BC6">
                                <w:rPr>
                                  <w:color w:val="00ABC5"/>
                                  <w:spacing w:val="-3"/>
                                  <w:sz w:val="20"/>
                                  <w:szCs w:val="20"/>
                                  <w:u w:val="single" w:color="231F20"/>
                                  <w:lang w:val="en-US"/>
                                </w:rPr>
                                <w:tab/>
                              </w:r>
                              <w:r>
                                <w:rPr>
                                  <w:color w:val="00ABC5"/>
                                  <w:spacing w:val="-3"/>
                                  <w:sz w:val="20"/>
                                  <w:szCs w:val="20"/>
                                  <w:u w:val="dotted"/>
                                  <w:lang w:val="en-US"/>
                                </w:rPr>
                                <w:t xml:space="preserve"> </w:t>
                              </w:r>
                              <w:r w:rsidRPr="00581BC6">
                                <w:rPr>
                                  <w:b/>
                                  <w:bCs/>
                                  <w:color w:val="00ABC5"/>
                                  <w:spacing w:val="-7"/>
                                  <w:sz w:val="20"/>
                                  <w:szCs w:val="20"/>
                                  <w:lang w:val="en-US"/>
                                </w:rPr>
                                <w:t>Teacher</w:t>
                              </w:r>
                              <w:r w:rsidRPr="00581BC6">
                                <w:rPr>
                                  <w:color w:val="00ABC5"/>
                                  <w:spacing w:val="-7"/>
                                  <w:sz w:val="20"/>
                                  <w:szCs w:val="20"/>
                                  <w:lang w:val="en-US"/>
                                </w:rPr>
                                <w:t xml:space="preserve"> </w:t>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Pr>
                                  <w:color w:val="00ABC5"/>
                                  <w:spacing w:val="-7"/>
                                  <w:sz w:val="20"/>
                                  <w:szCs w:val="20"/>
                                  <w:u w:val="dotted"/>
                                  <w:lang w:val="en-US"/>
                                </w:rPr>
                                <w:t xml:space="preserve"> </w:t>
                              </w:r>
                              <w:r w:rsidRPr="00581BC6">
                                <w:rPr>
                                  <w:b/>
                                  <w:bCs/>
                                  <w:color w:val="00ABC5"/>
                                  <w:spacing w:val="-4"/>
                                  <w:sz w:val="20"/>
                                  <w:szCs w:val="20"/>
                                  <w:lang w:val="en-US"/>
                                </w:rPr>
                                <w:t>Parent</w:t>
                              </w:r>
                              <w:r w:rsidRPr="00581BC6">
                                <w:rPr>
                                  <w:b/>
                                  <w:bCs/>
                                  <w:color w:val="00ABC5"/>
                                  <w:spacing w:val="-34"/>
                                  <w:sz w:val="20"/>
                                  <w:szCs w:val="20"/>
                                  <w:lang w:val="en-US"/>
                                </w:rPr>
                                <w:t xml:space="preserve"> </w:t>
                              </w:r>
                              <w:r w:rsidRPr="00581BC6">
                                <w:rPr>
                                  <w:color w:val="00ABC5"/>
                                  <w:sz w:val="20"/>
                                  <w:szCs w:val="20"/>
                                  <w:u w:val="single" w:color="231F20"/>
                                  <w:lang w:val="en-US"/>
                                </w:rPr>
                                <w:t xml:space="preserve"> </w:t>
                              </w:r>
                              <w:r w:rsidRPr="00581BC6">
                                <w:rPr>
                                  <w:color w:val="00ABC5"/>
                                  <w:sz w:val="20"/>
                                  <w:szCs w:val="20"/>
                                  <w:u w:val="single" w:color="231F20"/>
                                  <w:lang w:val="en-US"/>
                                </w:rPr>
                                <w:tab/>
                              </w:r>
                              <w:r w:rsidRPr="00581BC6">
                                <w:rPr>
                                  <w:color w:val="00ABC5"/>
                                  <w:sz w:val="20"/>
                                  <w:szCs w:val="20"/>
                                  <w:u w:val="single" w:color="231F20"/>
                                  <w:lang w:val="en-US"/>
                                </w:rPr>
                                <w:tab/>
                              </w:r>
                            </w:p>
                            <w:p w14:paraId="3BE46CCE" w14:textId="77777777" w:rsidR="00055950" w:rsidRPr="00581BC6" w:rsidRDefault="00055950" w:rsidP="00055950">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p w14:paraId="452EE923" w14:textId="77777777" w:rsidR="00055950" w:rsidRPr="007A0BF2" w:rsidRDefault="00055950" w:rsidP="00055950">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txbxContent>
                        </wps:txbx>
                        <wps:bodyPr rot="0" vert="horz" wrap="square" lIns="0" tIns="0" rIns="0" bIns="0" anchor="t" anchorCtr="0" upright="1">
                          <a:noAutofit/>
                        </wps:bodyPr>
                      </wps:wsp>
                    </wpg:wgp>
                  </a:graphicData>
                </a:graphic>
              </wp:inline>
            </w:drawing>
          </mc:Choice>
          <mc:Fallback>
            <w:pict>
              <v:group w14:anchorId="4E1DCBEE" id="Group 17" o:spid="_x0000_s1028" style="width:467.75pt;height:46.3pt;mso-position-horizontal-relative:char;mso-position-vertical-relative:line" coordsize="9355,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">
                <v:shape id="Freeform 18" o:spid="_x0000_s1029" style="position:absolute;left:10;top:10;width:9335;height:906;visibility:visible;mso-wrap-style:square;v-text-anchor:top" coordsize="933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" path="m113,l47,1,14,14,1,47,,113,,792r1,66l14,891r33,13l113,905r9107,l9286,904r34,-13l9332,858r2,-66l9334,113r-2,-66l9320,14,9286,1,9220,,113,xe" filled="f" strokecolor="#ffd768" strokeweight=".35275mm">
                  <v:path arrowok="t" o:connecttype="custom" o:connectlocs="113,0;47,1;14,14;1,47;0,113;0,792;1,858;14,891;47,904;113,905;9220,905;9286,904;9320,891;9332,858;9334,792;9334,113;9332,47;9320,14;9286,1;9220,0;113,0" o:connectangles="0,0,0,0,0,0,0,0,0,0,0,0,0,0,0,0,0,0,0,0,0"/>
                </v:shape>
                <v:shape id="Text Box 19" o:spid="_x0000_s1030" type="#_x0000_t202" style="position:absolute;width:9355;height: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" filled="f" stroked="f">
                  <v:path arrowok="t"/>
                  <v:textbox inset="0,0,0,0">
                    <w:txbxContent>
                      <w:p w14:paraId="387FCCF4" w14:textId="77777777" w:rsidR="00055950" w:rsidRDefault="00055950" w:rsidP="00055950">
                        <w:pPr>
                          <w:pStyle w:val="BodyText"/>
                          <w:kinsoku w:val="0"/>
                          <w:overflowPunct w:val="0"/>
                          <w:spacing w:before="6"/>
                          <w:rPr>
                            <w:sz w:val="21"/>
                            <w:szCs w:val="21"/>
                          </w:rPr>
                        </w:pPr>
                      </w:p>
                      <w:p w14:paraId="19E68762" w14:textId="77777777" w:rsidR="00055950" w:rsidRPr="00581BC6" w:rsidRDefault="00055950" w:rsidP="00055950">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r w:rsidRPr="00581BC6">
                          <w:rPr>
                            <w:b/>
                            <w:bCs/>
                            <w:color w:val="00ABC5"/>
                            <w:spacing w:val="-4"/>
                            <w:sz w:val="20"/>
                            <w:szCs w:val="20"/>
                            <w:lang w:val="en-US"/>
                          </w:rPr>
                          <w:t>Name</w:t>
                        </w:r>
                        <w:r w:rsidRPr="00581BC6">
                          <w:rPr>
                            <w:color w:val="00ABC5"/>
                            <w:spacing w:val="-4"/>
                            <w:sz w:val="20"/>
                            <w:szCs w:val="20"/>
                            <w:lang w:val="en-US"/>
                          </w:rPr>
                          <w:t xml:space="preserve"> </w:t>
                        </w:r>
                        <w:r w:rsidRPr="00581BC6">
                          <w:rPr>
                            <w:color w:val="00ABC5"/>
                            <w:spacing w:val="-4"/>
                            <w:sz w:val="20"/>
                            <w:szCs w:val="20"/>
                            <w:u w:val="single" w:color="231F20"/>
                            <w:lang w:val="en-US"/>
                          </w:rPr>
                          <w:tab/>
                        </w:r>
                        <w:r w:rsidRPr="00581BC6">
                          <w:rPr>
                            <w:color w:val="00ABC5"/>
                            <w:spacing w:val="-4"/>
                            <w:sz w:val="20"/>
                            <w:szCs w:val="20"/>
                            <w:u w:val="single" w:color="231F20"/>
                            <w:lang w:val="en-US"/>
                          </w:rPr>
                          <w:tab/>
                        </w:r>
                        <w:r w:rsidRPr="00581BC6">
                          <w:rPr>
                            <w:b/>
                            <w:bCs/>
                            <w:color w:val="00ABC5"/>
                            <w:spacing w:val="-4"/>
                            <w:sz w:val="20"/>
                            <w:szCs w:val="20"/>
                            <w:lang w:val="en-US"/>
                          </w:rPr>
                          <w:t>No.</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Class</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Date</w:t>
                        </w:r>
                        <w:r>
                          <w:rPr>
                            <w:b/>
                            <w:bCs/>
                            <w:color w:val="00ABC5"/>
                            <w:spacing w:val="-4"/>
                            <w:sz w:val="20"/>
                            <w:szCs w:val="20"/>
                            <w:lang w:val="en-US"/>
                          </w:rPr>
                          <w:t xml:space="preserve"> </w:t>
                        </w:r>
                        <w:r w:rsidRPr="00581BC6">
                          <w:rPr>
                            <w:color w:val="00ABC5"/>
                            <w:spacing w:val="-4"/>
                            <w:sz w:val="20"/>
                            <w:szCs w:val="20"/>
                            <w:u w:val="single" w:color="231F20"/>
                            <w:lang w:val="en-US"/>
                          </w:rPr>
                          <w:tab/>
                        </w:r>
                        <w:r w:rsidRPr="00581BC6">
                          <w:rPr>
                            <w:b/>
                            <w:bCs/>
                            <w:color w:val="00ABC5"/>
                            <w:sz w:val="20"/>
                            <w:szCs w:val="20"/>
                            <w:lang w:val="en-US"/>
                          </w:rPr>
                          <w:t xml:space="preserve"> </w:t>
                        </w:r>
                        <w:r w:rsidRPr="00581BC6">
                          <w:rPr>
                            <w:b/>
                            <w:bCs/>
                            <w:color w:val="00ABC5"/>
                            <w:spacing w:val="-3"/>
                            <w:sz w:val="20"/>
                            <w:szCs w:val="20"/>
                            <w:lang w:val="en-US"/>
                          </w:rPr>
                          <w:t>Mark</w:t>
                        </w:r>
                        <w:r w:rsidRPr="00581BC6">
                          <w:rPr>
                            <w:color w:val="00ABC5"/>
                            <w:spacing w:val="-3"/>
                            <w:sz w:val="20"/>
                            <w:szCs w:val="20"/>
                            <w:u w:val="dotted"/>
                            <w:lang w:val="en-US"/>
                          </w:rPr>
                          <w:t xml:space="preserve"> </w:t>
                        </w:r>
                        <w:r w:rsidRPr="00581BC6">
                          <w:rPr>
                            <w:color w:val="00ABC5"/>
                            <w:spacing w:val="-3"/>
                            <w:sz w:val="20"/>
                            <w:szCs w:val="20"/>
                            <w:u w:val="single" w:color="231F20"/>
                            <w:lang w:val="en-US"/>
                          </w:rPr>
                          <w:tab/>
                        </w:r>
                        <w:r>
                          <w:rPr>
                            <w:color w:val="00ABC5"/>
                            <w:spacing w:val="-3"/>
                            <w:sz w:val="20"/>
                            <w:szCs w:val="20"/>
                            <w:u w:val="dotted"/>
                            <w:lang w:val="en-US"/>
                          </w:rPr>
                          <w:t xml:space="preserve"> </w:t>
                        </w:r>
                        <w:r w:rsidRPr="00581BC6">
                          <w:rPr>
                            <w:b/>
                            <w:bCs/>
                            <w:color w:val="00ABC5"/>
                            <w:spacing w:val="-7"/>
                            <w:sz w:val="20"/>
                            <w:szCs w:val="20"/>
                            <w:lang w:val="en-US"/>
                          </w:rPr>
                          <w:t>Teacher</w:t>
                        </w:r>
                        <w:r w:rsidRPr="00581BC6">
                          <w:rPr>
                            <w:color w:val="00ABC5"/>
                            <w:spacing w:val="-7"/>
                            <w:sz w:val="20"/>
                            <w:szCs w:val="20"/>
                            <w:lang w:val="en-US"/>
                          </w:rPr>
                          <w:t xml:space="preserve"> </w:t>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Pr>
                            <w:color w:val="00ABC5"/>
                            <w:spacing w:val="-7"/>
                            <w:sz w:val="20"/>
                            <w:szCs w:val="20"/>
                            <w:u w:val="dotted"/>
                            <w:lang w:val="en-US"/>
                          </w:rPr>
                          <w:t xml:space="preserve"> </w:t>
                        </w:r>
                        <w:r w:rsidRPr="00581BC6">
                          <w:rPr>
                            <w:b/>
                            <w:bCs/>
                            <w:color w:val="00ABC5"/>
                            <w:spacing w:val="-4"/>
                            <w:sz w:val="20"/>
                            <w:szCs w:val="20"/>
                            <w:lang w:val="en-US"/>
                          </w:rPr>
                          <w:t>Parent</w:t>
                        </w:r>
                        <w:r w:rsidRPr="00581BC6">
                          <w:rPr>
                            <w:b/>
                            <w:bCs/>
                            <w:color w:val="00ABC5"/>
                            <w:spacing w:val="-34"/>
                            <w:sz w:val="20"/>
                            <w:szCs w:val="20"/>
                            <w:lang w:val="en-US"/>
                          </w:rPr>
                          <w:t xml:space="preserve"> </w:t>
                        </w:r>
                        <w:r w:rsidRPr="00581BC6">
                          <w:rPr>
                            <w:color w:val="00ABC5"/>
                            <w:sz w:val="20"/>
                            <w:szCs w:val="20"/>
                            <w:u w:val="single" w:color="231F20"/>
                            <w:lang w:val="en-US"/>
                          </w:rPr>
                          <w:t xml:space="preserve"> </w:t>
                        </w:r>
                        <w:r w:rsidRPr="00581BC6">
                          <w:rPr>
                            <w:color w:val="00ABC5"/>
                            <w:sz w:val="20"/>
                            <w:szCs w:val="20"/>
                            <w:u w:val="single" w:color="231F20"/>
                            <w:lang w:val="en-US"/>
                          </w:rPr>
                          <w:tab/>
                        </w:r>
                        <w:r w:rsidRPr="00581BC6">
                          <w:rPr>
                            <w:color w:val="00ABC5"/>
                            <w:sz w:val="20"/>
                            <w:szCs w:val="20"/>
                            <w:u w:val="single" w:color="231F20"/>
                            <w:lang w:val="en-US"/>
                          </w:rPr>
                          <w:tab/>
                        </w:r>
                      </w:p>
                      <w:p w14:paraId="3BE46CCE" w14:textId="77777777" w:rsidR="00055950" w:rsidRPr="00581BC6" w:rsidRDefault="00055950" w:rsidP="00055950">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p w14:paraId="452EE923" w14:textId="77777777" w:rsidR="00055950" w:rsidRPr="007A0BF2" w:rsidRDefault="00055950" w:rsidP="00055950">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txbxContent>
                  </v:textbox>
                </v:shape>
                <w10:anchorlock/>
              </v:group>
            </w:pict>
          </mc:Fallback>
        </mc:AlternateContent>
      </w:r>
    </w:p>
    <w:p w14:paraId="2710E23B" w14:textId="77777777" w:rsidR="00711801" w:rsidRDefault="00711801">
      <w:pPr>
        <w:pStyle w:val="BodyText"/>
        <w:kinsoku w:val="0"/>
        <w:overflowPunct w:val="0"/>
        <w:rPr>
          <w:sz w:val="20"/>
          <w:szCs w:val="20"/>
        </w:rPr>
      </w:pPr>
    </w:p>
    <w:p w14:paraId="4DC3C7AD" w14:textId="77777777" w:rsidR="00711801" w:rsidRDefault="00711801">
      <w:pPr>
        <w:pStyle w:val="BodyText"/>
        <w:kinsoku w:val="0"/>
        <w:overflowPunct w:val="0"/>
        <w:spacing w:before="2"/>
        <w:rPr>
          <w:sz w:val="26"/>
          <w:szCs w:val="26"/>
        </w:rPr>
      </w:pPr>
    </w:p>
    <w:p w14:paraId="6AD0144F" w14:textId="77777777" w:rsidR="00711801" w:rsidRPr="005203C6" w:rsidRDefault="005203C6">
      <w:pPr>
        <w:pStyle w:val="Heading2"/>
        <w:kinsoku w:val="0"/>
        <w:overflowPunct w:val="0"/>
        <w:spacing w:before="88"/>
        <w:ind w:left="195"/>
        <w:rPr>
          <w:color w:val="00ABC5"/>
          <w:lang w:val="en-US"/>
        </w:rPr>
      </w:pPr>
      <w:r>
        <w:rPr>
          <w:noProof/>
        </w:rPr>
        <mc:AlternateContent>
          <mc:Choice Requires="wps">
            <w:drawing>
              <wp:anchor distT="0" distB="0" distL="114300" distR="114300" simplePos="0" relativeHeight="251603456" behindDoc="0" locked="0" layoutInCell="0" allowOverlap="1" wp14:anchorId="79236C2D" wp14:editId="7DC1E396">
                <wp:simplePos x="0" y="0"/>
                <wp:positionH relativeFrom="page">
                  <wp:posOffset>6697345</wp:posOffset>
                </wp:positionH>
                <wp:positionV relativeFrom="paragraph">
                  <wp:posOffset>-944245</wp:posOffset>
                </wp:positionV>
                <wp:extent cx="95885" cy="756920"/>
                <wp:effectExtent l="0" t="0" r="0" b="0"/>
                <wp:wrapNone/>
                <wp:docPr id="29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72F3A"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36C2D" id="Text Box 20" o:spid="_x0000_s1031" type="#_x0000_t202" style="position:absolute;left:0;text-align:left;margin-left:527.35pt;margin-top:-74.35pt;width:7.55pt;height:59.6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" o:allowincell="f" filled="f" stroked="f">
                <v:path arrowok="t"/>
                <v:textbox style="layout-flow:vertical" inset="0,0,0,0">
                  <w:txbxContent>
                    <w:p w14:paraId="22572F3A"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009A5374" w:rsidRPr="005203C6">
        <w:rPr>
          <w:color w:val="00ABC5"/>
          <w:lang w:val="en-US"/>
        </w:rPr>
        <w:t>Listening</w:t>
      </w:r>
    </w:p>
    <w:p w14:paraId="4BA7FA15" w14:textId="77777777" w:rsidR="00711801" w:rsidRPr="005203C6" w:rsidRDefault="00711801">
      <w:pPr>
        <w:pStyle w:val="BodyText"/>
        <w:kinsoku w:val="0"/>
        <w:overflowPunct w:val="0"/>
        <w:spacing w:before="2"/>
        <w:rPr>
          <w:b/>
          <w:bCs/>
          <w:sz w:val="29"/>
          <w:szCs w:val="29"/>
          <w:lang w:val="en-US"/>
        </w:rPr>
      </w:pPr>
    </w:p>
    <w:p w14:paraId="0631DA50" w14:textId="77E47730" w:rsidR="00711801" w:rsidRPr="00055950" w:rsidRDefault="005203C6">
      <w:pPr>
        <w:pStyle w:val="Heading4"/>
        <w:kinsoku w:val="0"/>
        <w:overflowPunct w:val="0"/>
        <w:spacing w:before="93" w:line="312" w:lineRule="auto"/>
        <w:ind w:left="648" w:right="1636" w:hanging="4"/>
        <w:rPr>
          <w:color w:val="231F20"/>
          <w:spacing w:val="-5"/>
          <w:lang w:val="en-US"/>
        </w:rPr>
      </w:pPr>
      <w:r>
        <w:rPr>
          <w:noProof/>
        </w:rPr>
        <mc:AlternateContent>
          <mc:Choice Requires="wpg">
            <w:drawing>
              <wp:anchor distT="0" distB="0" distL="114300" distR="114300" simplePos="0" relativeHeight="251604480" behindDoc="0" locked="0" layoutInCell="0" allowOverlap="1" wp14:anchorId="34DA5E51" wp14:editId="1244FAD7">
                <wp:simplePos x="0" y="0"/>
                <wp:positionH relativeFrom="page">
                  <wp:posOffset>733425</wp:posOffset>
                </wp:positionH>
                <wp:positionV relativeFrom="paragraph">
                  <wp:posOffset>12065</wp:posOffset>
                </wp:positionV>
                <wp:extent cx="216535" cy="217805"/>
                <wp:effectExtent l="0" t="0" r="0" b="0"/>
                <wp:wrapNone/>
                <wp:docPr id="28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155" y="19"/>
                          <a:chExt cx="341" cy="343"/>
                        </a:xfrm>
                      </wpg:grpSpPr>
                      <pic:pic xmlns:pic="http://schemas.openxmlformats.org/drawingml/2006/picture">
                        <pic:nvPicPr>
                          <pic:cNvPr id="289" name="Picture 2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155" y="19"/>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90" name="Text Box 23"/>
                        <wps:cNvSpPr txBox="1">
                          <a:spLocks/>
                        </wps:cNvSpPr>
                        <wps:spPr bwMode="auto">
                          <a:xfrm>
                            <a:off x="1155" y="19"/>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026B0" w14:textId="77777777" w:rsidR="00711801" w:rsidRDefault="009A5374">
                              <w:pPr>
                                <w:pStyle w:val="BodyText"/>
                                <w:kinsoku w:val="0"/>
                                <w:overflowPunct w:val="0"/>
                                <w:spacing w:before="57"/>
                                <w:ind w:left="101"/>
                                <w:rPr>
                                  <w:b/>
                                  <w:bCs/>
                                  <w:color w:val="231F20"/>
                                  <w:sz w:val="20"/>
                                  <w:szCs w:val="20"/>
                                </w:rPr>
                              </w:pPr>
                              <w:r>
                                <w:rPr>
                                  <w:b/>
                                  <w:bCs/>
                                  <w:color w:val="231F20"/>
                                  <w:sz w:val="20"/>
                                  <w:szCs w:val="20"/>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DA5E51" id="Group 21" o:spid="_x0000_s1032" style="position:absolute;left:0;text-align:left;margin-left:57.75pt;margin-top:.95pt;width:17.05pt;height:17.15pt;z-index:251604480;mso-position-horizontal-relative:page;mso-position-vertical-relative:text" coordorigin="1155,19"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33" type="#_x0000_t75" style="position:absolute;left:1155;top:19;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">
                  <v:imagedata r:id="rId12" o:title=""/>
                  <o:lock v:ext="edit" aspectratio="f"/>
                </v:shape>
                <v:shape id="Text Box 23" o:spid="_x0000_s1034" type="#_x0000_t202" style="position:absolute;left:1155;top:19;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" filled="f" stroked="f">
                  <v:path arrowok="t"/>
                  <v:textbox inset="0,0,0,0">
                    <w:txbxContent>
                      <w:p w14:paraId="06C026B0" w14:textId="77777777" w:rsidR="00711801" w:rsidRDefault="009A5374">
                        <w:pPr>
                          <w:pStyle w:val="BodyText"/>
                          <w:kinsoku w:val="0"/>
                          <w:overflowPunct w:val="0"/>
                          <w:spacing w:before="57"/>
                          <w:ind w:left="101"/>
                          <w:rPr>
                            <w:b/>
                            <w:bCs/>
                            <w:color w:val="231F20"/>
                            <w:sz w:val="20"/>
                            <w:szCs w:val="20"/>
                          </w:rPr>
                        </w:pPr>
                        <w:r>
                          <w:rPr>
                            <w:b/>
                            <w:bCs/>
                            <w:color w:val="231F20"/>
                            <w:sz w:val="20"/>
                            <w:szCs w:val="20"/>
                          </w:rPr>
                          <w:t>A</w:t>
                        </w:r>
                      </w:p>
                    </w:txbxContent>
                  </v:textbox>
                </v:shape>
                <w10:wrap anchorx="page"/>
              </v:group>
            </w:pict>
          </mc:Fallback>
        </mc:AlternateContent>
      </w:r>
      <w:r>
        <w:rPr>
          <w:noProof/>
        </w:rPr>
        <mc:AlternateContent>
          <mc:Choice Requires="wpg">
            <w:drawing>
              <wp:anchor distT="0" distB="0" distL="114300" distR="114300" simplePos="0" relativeHeight="251606528" behindDoc="0" locked="0" layoutInCell="0" allowOverlap="1" wp14:anchorId="0FF41341" wp14:editId="7B57BBA1">
                <wp:simplePos x="0" y="0"/>
                <wp:positionH relativeFrom="page">
                  <wp:posOffset>6174740</wp:posOffset>
                </wp:positionH>
                <wp:positionV relativeFrom="paragraph">
                  <wp:posOffset>71755</wp:posOffset>
                </wp:positionV>
                <wp:extent cx="499110" cy="140970"/>
                <wp:effectExtent l="0" t="0" r="0" b="0"/>
                <wp:wrapNone/>
                <wp:docPr id="28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24" y="113"/>
                          <a:chExt cx="786" cy="222"/>
                        </a:xfrm>
                      </wpg:grpSpPr>
                      <wps:wsp>
                        <wps:cNvPr id="281" name="Freeform 30"/>
                        <wps:cNvSpPr>
                          <a:spLocks/>
                        </wps:cNvSpPr>
                        <wps:spPr bwMode="auto">
                          <a:xfrm>
                            <a:off x="9724" y="113"/>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 name="Text Box 31"/>
                        <wps:cNvSpPr txBox="1">
                          <a:spLocks/>
                        </wps:cNvSpPr>
                        <wps:spPr bwMode="auto">
                          <a:xfrm>
                            <a:off x="9724" y="113"/>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784D6"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8×2=16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F41341" id="Group 29" o:spid="_x0000_s1035" style="position:absolute;left:0;text-align:left;margin-left:486.2pt;margin-top:5.65pt;width:39.3pt;height:11.1pt;z-index:251606528;mso-position-horizontal-relative:page;mso-position-vertical-relative:text" coordorigin="9724,113"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" o:allowincell="f">
                <v:shape id="Freeform 30" o:spid="_x0000_s1036" style="position:absolute;left:9724;top:113;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31" o:spid="_x0000_s1037" type="#_x0000_t202" style="position:absolute;left:9724;top:113;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" filled="f" stroked="f">
                  <v:path arrowok="t"/>
                  <v:textbox inset="0,0,0,0">
                    <w:txbxContent>
                      <w:p w14:paraId="465784D6"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8×2=16</w:t>
                        </w:r>
                      </w:p>
                    </w:txbxContent>
                  </v:textbox>
                </v:shape>
                <w10:wrap anchorx="page"/>
              </v:group>
            </w:pict>
          </mc:Fallback>
        </mc:AlternateContent>
      </w:r>
      <w:r w:rsidR="009A5374" w:rsidRPr="005203C6">
        <w:rPr>
          <w:color w:val="231F20"/>
          <w:spacing w:val="-9"/>
          <w:lang w:val="en-US"/>
        </w:rPr>
        <w:t xml:space="preserve">You </w:t>
      </w:r>
      <w:r w:rsidR="009A5374" w:rsidRPr="005203C6">
        <w:rPr>
          <w:color w:val="231F20"/>
          <w:spacing w:val="-4"/>
          <w:lang w:val="en-US"/>
        </w:rPr>
        <w:t xml:space="preserve">will hear </w:t>
      </w:r>
      <w:r w:rsidR="009A5374" w:rsidRPr="005203C6">
        <w:rPr>
          <w:color w:val="231F20"/>
          <w:spacing w:val="-6"/>
          <w:lang w:val="en-US"/>
        </w:rPr>
        <w:t xml:space="preserve">someone </w:t>
      </w:r>
      <w:r w:rsidR="009A5374" w:rsidRPr="005203C6">
        <w:rPr>
          <w:color w:val="231F20"/>
          <w:spacing w:val="-5"/>
          <w:lang w:val="en-US"/>
        </w:rPr>
        <w:t xml:space="preserve">talking about </w:t>
      </w:r>
      <w:r w:rsidR="009A5374" w:rsidRPr="005203C6">
        <w:rPr>
          <w:color w:val="231F20"/>
          <w:spacing w:val="-4"/>
          <w:lang w:val="en-US"/>
        </w:rPr>
        <w:t xml:space="preserve">the </w:t>
      </w:r>
      <w:r w:rsidR="009A5374" w:rsidRPr="005203C6">
        <w:rPr>
          <w:color w:val="231F20"/>
          <w:spacing w:val="-5"/>
          <w:lang w:val="en-US"/>
        </w:rPr>
        <w:t xml:space="preserve">risks </w:t>
      </w:r>
      <w:r w:rsidR="009A5374" w:rsidRPr="005203C6">
        <w:rPr>
          <w:color w:val="231F20"/>
          <w:spacing w:val="-6"/>
          <w:lang w:val="en-US"/>
        </w:rPr>
        <w:t xml:space="preserve">associated </w:t>
      </w:r>
      <w:r w:rsidR="009A5374" w:rsidRPr="005203C6">
        <w:rPr>
          <w:color w:val="231F20"/>
          <w:spacing w:val="-4"/>
          <w:lang w:val="en-US"/>
        </w:rPr>
        <w:t xml:space="preserve">with the </w:t>
      </w:r>
      <w:r w:rsidR="009A5374" w:rsidRPr="005203C6">
        <w:rPr>
          <w:color w:val="231F20"/>
          <w:spacing w:val="-5"/>
          <w:lang w:val="en-US"/>
        </w:rPr>
        <w:t xml:space="preserve">internet </w:t>
      </w:r>
      <w:r w:rsidR="009A5374" w:rsidRPr="005203C6">
        <w:rPr>
          <w:color w:val="231F20"/>
          <w:spacing w:val="-4"/>
          <w:lang w:val="en-US"/>
        </w:rPr>
        <w:t xml:space="preserve">and </w:t>
      </w:r>
      <w:r w:rsidR="009A5374" w:rsidRPr="005203C6">
        <w:rPr>
          <w:color w:val="231F20"/>
          <w:spacing w:val="-6"/>
          <w:lang w:val="en-US"/>
        </w:rPr>
        <w:t xml:space="preserve">social </w:t>
      </w:r>
      <w:r w:rsidR="009A5374" w:rsidRPr="005203C6">
        <w:rPr>
          <w:color w:val="231F20"/>
          <w:spacing w:val="-5"/>
          <w:lang w:val="en-US"/>
        </w:rPr>
        <w:t xml:space="preserve">networking. </w:t>
      </w:r>
      <w:r w:rsidR="009A5374" w:rsidRPr="00055950">
        <w:rPr>
          <w:color w:val="231F20"/>
          <w:spacing w:val="-4"/>
          <w:lang w:val="en-US"/>
        </w:rPr>
        <w:t xml:space="preserve">Say </w:t>
      </w:r>
      <w:r w:rsidR="009A5374" w:rsidRPr="00055950">
        <w:rPr>
          <w:color w:val="231F20"/>
          <w:spacing w:val="-3"/>
          <w:lang w:val="en-US"/>
        </w:rPr>
        <w:t xml:space="preserve">if </w:t>
      </w:r>
      <w:r w:rsidR="009A5374" w:rsidRPr="00055950">
        <w:rPr>
          <w:color w:val="231F20"/>
          <w:spacing w:val="-4"/>
          <w:lang w:val="en-US"/>
        </w:rPr>
        <w:t xml:space="preserve">the </w:t>
      </w:r>
      <w:r w:rsidR="009A5374" w:rsidRPr="00055950">
        <w:rPr>
          <w:color w:val="231F20"/>
          <w:spacing w:val="-5"/>
          <w:lang w:val="en-US"/>
        </w:rPr>
        <w:t xml:space="preserve">following </w:t>
      </w:r>
      <w:r w:rsidR="009A5374" w:rsidRPr="00055950">
        <w:rPr>
          <w:color w:val="231F20"/>
          <w:spacing w:val="-6"/>
          <w:lang w:val="en-US"/>
        </w:rPr>
        <w:t xml:space="preserve">statements </w:t>
      </w:r>
      <w:r w:rsidR="009A5374" w:rsidRPr="00055950">
        <w:rPr>
          <w:color w:val="231F20"/>
          <w:spacing w:val="-4"/>
          <w:lang w:val="en-US"/>
        </w:rPr>
        <w:t xml:space="preserve">are </w:t>
      </w:r>
      <w:r w:rsidR="009A5374" w:rsidRPr="00055950">
        <w:rPr>
          <w:color w:val="231F20"/>
          <w:spacing w:val="-8"/>
          <w:lang w:val="en-US"/>
        </w:rPr>
        <w:t xml:space="preserve">True </w:t>
      </w:r>
      <w:r w:rsidR="009A5374" w:rsidRPr="00055950">
        <w:rPr>
          <w:color w:val="231F20"/>
          <w:spacing w:val="-3"/>
          <w:lang w:val="en-US"/>
        </w:rPr>
        <w:t xml:space="preserve">or </w:t>
      </w:r>
      <w:r w:rsidR="009A5374" w:rsidRPr="00055950">
        <w:rPr>
          <w:color w:val="231F20"/>
          <w:spacing w:val="-5"/>
          <w:lang w:val="en-US"/>
        </w:rPr>
        <w:t>False.</w:t>
      </w:r>
    </w:p>
    <w:p w14:paraId="4190EB01" w14:textId="77777777" w:rsidR="00711801" w:rsidRPr="00055950" w:rsidRDefault="00711801">
      <w:pPr>
        <w:pStyle w:val="BodyText"/>
        <w:kinsoku w:val="0"/>
        <w:overflowPunct w:val="0"/>
        <w:spacing w:before="11"/>
        <w:rPr>
          <w:b/>
          <w:bCs/>
          <w:sz w:val="28"/>
          <w:szCs w:val="28"/>
          <w:lang w:val="en-US"/>
        </w:rPr>
      </w:pPr>
    </w:p>
    <w:tbl>
      <w:tblPr>
        <w:tblW w:w="0" w:type="auto"/>
        <w:tblInd w:w="203" w:type="dxa"/>
        <w:tblBorders>
          <w:top w:val="single" w:sz="8" w:space="0" w:color="02ABC5"/>
          <w:left w:val="single" w:sz="8" w:space="0" w:color="02ABC5"/>
          <w:bottom w:val="single" w:sz="8" w:space="0" w:color="02ABC5"/>
          <w:right w:val="single" w:sz="8" w:space="0" w:color="02ABC5"/>
          <w:insideH w:val="single" w:sz="2" w:space="0" w:color="231F20"/>
          <w:insideV w:val="single" w:sz="2" w:space="0" w:color="231F20"/>
        </w:tblBorders>
        <w:tblLayout w:type="fixed"/>
        <w:tblCellMar>
          <w:left w:w="0" w:type="dxa"/>
          <w:right w:w="0" w:type="dxa"/>
        </w:tblCellMar>
        <w:tblLook w:val="0000" w:firstRow="0" w:lastRow="0" w:firstColumn="0" w:lastColumn="0" w:noHBand="0" w:noVBand="0"/>
      </w:tblPr>
      <w:tblGrid>
        <w:gridCol w:w="7625"/>
        <w:gridCol w:w="851"/>
        <w:gridCol w:w="851"/>
      </w:tblGrid>
      <w:tr w:rsidR="00711801" w14:paraId="660797CC" w14:textId="77777777" w:rsidTr="00055950">
        <w:trPr>
          <w:trHeight w:val="326"/>
        </w:trPr>
        <w:tc>
          <w:tcPr>
            <w:tcW w:w="7625" w:type="dxa"/>
          </w:tcPr>
          <w:p w14:paraId="6F946B30" w14:textId="77777777" w:rsidR="00711801" w:rsidRPr="00055950" w:rsidRDefault="00711801">
            <w:pPr>
              <w:pStyle w:val="TableParagraph"/>
              <w:kinsoku w:val="0"/>
              <w:overflowPunct w:val="0"/>
              <w:rPr>
                <w:rFonts w:ascii="Times New Roman" w:hAnsi="Times New Roman" w:cs="Times New Roman"/>
                <w:sz w:val="18"/>
                <w:szCs w:val="18"/>
                <w:lang w:val="en-US"/>
              </w:rPr>
            </w:pPr>
          </w:p>
        </w:tc>
        <w:tc>
          <w:tcPr>
            <w:tcW w:w="851" w:type="dxa"/>
            <w:shd w:val="clear" w:color="auto" w:fill="E2F3F8"/>
          </w:tcPr>
          <w:p w14:paraId="2BE10ADF" w14:textId="77777777" w:rsidR="00711801" w:rsidRDefault="009A5374">
            <w:pPr>
              <w:pStyle w:val="TableParagraph"/>
              <w:kinsoku w:val="0"/>
              <w:overflowPunct w:val="0"/>
              <w:spacing w:before="61"/>
              <w:ind w:left="268"/>
              <w:rPr>
                <w:b/>
                <w:bCs/>
                <w:color w:val="231F20"/>
                <w:sz w:val="18"/>
                <w:szCs w:val="18"/>
              </w:rPr>
            </w:pPr>
            <w:r>
              <w:rPr>
                <w:b/>
                <w:bCs/>
                <w:color w:val="231F20"/>
                <w:sz w:val="18"/>
                <w:szCs w:val="18"/>
              </w:rPr>
              <w:t>True</w:t>
            </w:r>
          </w:p>
        </w:tc>
        <w:tc>
          <w:tcPr>
            <w:tcW w:w="851" w:type="dxa"/>
            <w:shd w:val="clear" w:color="auto" w:fill="E2F3F8"/>
          </w:tcPr>
          <w:p w14:paraId="736ADF5B" w14:textId="77777777" w:rsidR="00711801" w:rsidRDefault="009A5374">
            <w:pPr>
              <w:pStyle w:val="TableParagraph"/>
              <w:kinsoku w:val="0"/>
              <w:overflowPunct w:val="0"/>
              <w:spacing w:before="61"/>
              <w:ind w:left="229"/>
              <w:rPr>
                <w:b/>
                <w:bCs/>
                <w:color w:val="231F20"/>
                <w:sz w:val="18"/>
                <w:szCs w:val="18"/>
              </w:rPr>
            </w:pPr>
            <w:r>
              <w:rPr>
                <w:b/>
                <w:bCs/>
                <w:color w:val="231F20"/>
                <w:sz w:val="18"/>
                <w:szCs w:val="18"/>
              </w:rPr>
              <w:t>False</w:t>
            </w:r>
          </w:p>
        </w:tc>
      </w:tr>
      <w:tr w:rsidR="00711801" w:rsidRPr="00ED44D5" w14:paraId="39AE4296" w14:textId="77777777" w:rsidTr="00055950">
        <w:trPr>
          <w:trHeight w:val="505"/>
        </w:trPr>
        <w:tc>
          <w:tcPr>
            <w:tcW w:w="7625" w:type="dxa"/>
          </w:tcPr>
          <w:p w14:paraId="4C57631F" w14:textId="77777777" w:rsidR="00711801" w:rsidRPr="005203C6" w:rsidRDefault="009A5374">
            <w:pPr>
              <w:pStyle w:val="TableParagraph"/>
              <w:kinsoku w:val="0"/>
              <w:overflowPunct w:val="0"/>
              <w:spacing w:before="138"/>
              <w:ind w:left="456"/>
              <w:rPr>
                <w:color w:val="231F20"/>
                <w:sz w:val="20"/>
                <w:szCs w:val="20"/>
                <w:lang w:val="en-US"/>
              </w:rPr>
            </w:pPr>
            <w:r w:rsidRPr="005203C6">
              <w:rPr>
                <w:b/>
                <w:bCs/>
                <w:color w:val="231F20"/>
                <w:sz w:val="20"/>
                <w:szCs w:val="20"/>
                <w:lang w:val="en-US"/>
              </w:rPr>
              <w:t xml:space="preserve">1. </w:t>
            </w:r>
            <w:r w:rsidRPr="005203C6">
              <w:rPr>
                <w:color w:val="231F20"/>
                <w:sz w:val="20"/>
                <w:szCs w:val="20"/>
                <w:lang w:val="en-US"/>
              </w:rPr>
              <w:t>The internet is totally safe and secure.</w:t>
            </w:r>
          </w:p>
        </w:tc>
        <w:tc>
          <w:tcPr>
            <w:tcW w:w="851" w:type="dxa"/>
          </w:tcPr>
          <w:p w14:paraId="4F827952" w14:textId="77777777" w:rsidR="00711801" w:rsidRPr="005203C6" w:rsidRDefault="00711801">
            <w:pPr>
              <w:pStyle w:val="TableParagraph"/>
              <w:kinsoku w:val="0"/>
              <w:overflowPunct w:val="0"/>
              <w:rPr>
                <w:rFonts w:ascii="Times New Roman" w:hAnsi="Times New Roman" w:cs="Times New Roman"/>
                <w:sz w:val="18"/>
                <w:szCs w:val="18"/>
                <w:lang w:val="en-US"/>
              </w:rPr>
            </w:pPr>
          </w:p>
        </w:tc>
        <w:tc>
          <w:tcPr>
            <w:tcW w:w="851" w:type="dxa"/>
          </w:tcPr>
          <w:p w14:paraId="5B752F8E" w14:textId="77777777" w:rsidR="00711801" w:rsidRPr="005203C6" w:rsidRDefault="00711801">
            <w:pPr>
              <w:pStyle w:val="TableParagraph"/>
              <w:kinsoku w:val="0"/>
              <w:overflowPunct w:val="0"/>
              <w:rPr>
                <w:rFonts w:ascii="Times New Roman" w:hAnsi="Times New Roman" w:cs="Times New Roman"/>
                <w:sz w:val="18"/>
                <w:szCs w:val="18"/>
                <w:lang w:val="en-US"/>
              </w:rPr>
            </w:pPr>
          </w:p>
        </w:tc>
      </w:tr>
      <w:tr w:rsidR="00711801" w:rsidRPr="00ED44D5" w14:paraId="2F89B72B" w14:textId="77777777" w:rsidTr="00055950">
        <w:trPr>
          <w:trHeight w:val="553"/>
        </w:trPr>
        <w:tc>
          <w:tcPr>
            <w:tcW w:w="7625" w:type="dxa"/>
          </w:tcPr>
          <w:p w14:paraId="6D3D52D3" w14:textId="77777777" w:rsidR="00711801" w:rsidRPr="005203C6" w:rsidRDefault="009A5374">
            <w:pPr>
              <w:pStyle w:val="TableParagraph"/>
              <w:kinsoku w:val="0"/>
              <w:overflowPunct w:val="0"/>
              <w:spacing w:before="162"/>
              <w:ind w:left="456"/>
              <w:rPr>
                <w:color w:val="231F20"/>
                <w:sz w:val="20"/>
                <w:szCs w:val="20"/>
                <w:lang w:val="en-US"/>
              </w:rPr>
            </w:pPr>
            <w:r w:rsidRPr="005203C6">
              <w:rPr>
                <w:b/>
                <w:bCs/>
                <w:color w:val="231F20"/>
                <w:sz w:val="20"/>
                <w:szCs w:val="20"/>
                <w:lang w:val="en-US"/>
              </w:rPr>
              <w:t xml:space="preserve">2. </w:t>
            </w:r>
            <w:r w:rsidRPr="005203C6">
              <w:rPr>
                <w:color w:val="231F20"/>
                <w:sz w:val="20"/>
                <w:szCs w:val="20"/>
                <w:lang w:val="en-US"/>
              </w:rPr>
              <w:t>There’s a high possibility that a teen may encounter a sexual predator.</w:t>
            </w:r>
          </w:p>
        </w:tc>
        <w:tc>
          <w:tcPr>
            <w:tcW w:w="851" w:type="dxa"/>
          </w:tcPr>
          <w:p w14:paraId="649F5CCA" w14:textId="77777777" w:rsidR="00711801" w:rsidRPr="005203C6" w:rsidRDefault="00711801">
            <w:pPr>
              <w:pStyle w:val="TableParagraph"/>
              <w:kinsoku w:val="0"/>
              <w:overflowPunct w:val="0"/>
              <w:rPr>
                <w:rFonts w:ascii="Times New Roman" w:hAnsi="Times New Roman" w:cs="Times New Roman"/>
                <w:sz w:val="18"/>
                <w:szCs w:val="18"/>
                <w:lang w:val="en-US"/>
              </w:rPr>
            </w:pPr>
          </w:p>
        </w:tc>
        <w:tc>
          <w:tcPr>
            <w:tcW w:w="851" w:type="dxa"/>
          </w:tcPr>
          <w:p w14:paraId="50B7A033" w14:textId="77777777" w:rsidR="00711801" w:rsidRPr="005203C6" w:rsidRDefault="00711801">
            <w:pPr>
              <w:pStyle w:val="TableParagraph"/>
              <w:kinsoku w:val="0"/>
              <w:overflowPunct w:val="0"/>
              <w:rPr>
                <w:rFonts w:ascii="Times New Roman" w:hAnsi="Times New Roman" w:cs="Times New Roman"/>
                <w:sz w:val="18"/>
                <w:szCs w:val="18"/>
                <w:lang w:val="en-US"/>
              </w:rPr>
            </w:pPr>
          </w:p>
        </w:tc>
      </w:tr>
      <w:tr w:rsidR="00711801" w:rsidRPr="00ED44D5" w14:paraId="2B1CE294" w14:textId="77777777" w:rsidTr="00055950">
        <w:trPr>
          <w:trHeight w:val="505"/>
        </w:trPr>
        <w:tc>
          <w:tcPr>
            <w:tcW w:w="7625" w:type="dxa"/>
          </w:tcPr>
          <w:p w14:paraId="5144C303" w14:textId="77777777" w:rsidR="00711801" w:rsidRPr="005203C6" w:rsidRDefault="009A5374">
            <w:pPr>
              <w:pStyle w:val="TableParagraph"/>
              <w:kinsoku w:val="0"/>
              <w:overflowPunct w:val="0"/>
              <w:spacing w:before="137"/>
              <w:ind w:left="456"/>
              <w:rPr>
                <w:color w:val="231F20"/>
                <w:sz w:val="20"/>
                <w:szCs w:val="20"/>
                <w:lang w:val="en-US"/>
              </w:rPr>
            </w:pPr>
            <w:r w:rsidRPr="005203C6">
              <w:rPr>
                <w:b/>
                <w:bCs/>
                <w:color w:val="231F20"/>
                <w:sz w:val="20"/>
                <w:szCs w:val="20"/>
                <w:lang w:val="en-US"/>
              </w:rPr>
              <w:t xml:space="preserve">3. </w:t>
            </w:r>
            <w:r w:rsidRPr="005203C6">
              <w:rPr>
                <w:color w:val="231F20"/>
                <w:sz w:val="20"/>
                <w:szCs w:val="20"/>
                <w:lang w:val="en-US"/>
              </w:rPr>
              <w:t>Cyberbullying has been increasing lately.</w:t>
            </w:r>
          </w:p>
        </w:tc>
        <w:tc>
          <w:tcPr>
            <w:tcW w:w="851" w:type="dxa"/>
          </w:tcPr>
          <w:p w14:paraId="55FA347D" w14:textId="77777777" w:rsidR="00711801" w:rsidRPr="005203C6" w:rsidRDefault="00711801">
            <w:pPr>
              <w:pStyle w:val="TableParagraph"/>
              <w:kinsoku w:val="0"/>
              <w:overflowPunct w:val="0"/>
              <w:rPr>
                <w:rFonts w:ascii="Times New Roman" w:hAnsi="Times New Roman" w:cs="Times New Roman"/>
                <w:sz w:val="18"/>
                <w:szCs w:val="18"/>
                <w:lang w:val="en-US"/>
              </w:rPr>
            </w:pPr>
          </w:p>
        </w:tc>
        <w:tc>
          <w:tcPr>
            <w:tcW w:w="851" w:type="dxa"/>
          </w:tcPr>
          <w:p w14:paraId="7ABC768C" w14:textId="77777777" w:rsidR="00711801" w:rsidRPr="005203C6" w:rsidRDefault="00711801">
            <w:pPr>
              <w:pStyle w:val="TableParagraph"/>
              <w:kinsoku w:val="0"/>
              <w:overflowPunct w:val="0"/>
              <w:rPr>
                <w:rFonts w:ascii="Times New Roman" w:hAnsi="Times New Roman" w:cs="Times New Roman"/>
                <w:sz w:val="18"/>
                <w:szCs w:val="18"/>
                <w:lang w:val="en-US"/>
              </w:rPr>
            </w:pPr>
          </w:p>
        </w:tc>
      </w:tr>
      <w:tr w:rsidR="00711801" w:rsidRPr="00ED44D5" w14:paraId="689A6D1A" w14:textId="77777777" w:rsidTr="00055950">
        <w:trPr>
          <w:trHeight w:val="505"/>
        </w:trPr>
        <w:tc>
          <w:tcPr>
            <w:tcW w:w="7625" w:type="dxa"/>
          </w:tcPr>
          <w:p w14:paraId="0E2D1C37" w14:textId="77777777" w:rsidR="00711801" w:rsidRPr="005203C6" w:rsidRDefault="009A5374">
            <w:pPr>
              <w:pStyle w:val="TableParagraph"/>
              <w:kinsoku w:val="0"/>
              <w:overflowPunct w:val="0"/>
              <w:spacing w:before="137"/>
              <w:ind w:left="456"/>
              <w:rPr>
                <w:color w:val="231F20"/>
                <w:sz w:val="20"/>
                <w:szCs w:val="20"/>
                <w:lang w:val="en-US"/>
              </w:rPr>
            </w:pPr>
            <w:r w:rsidRPr="005203C6">
              <w:rPr>
                <w:b/>
                <w:bCs/>
                <w:color w:val="231F20"/>
                <w:sz w:val="20"/>
                <w:szCs w:val="20"/>
                <w:lang w:val="en-US"/>
              </w:rPr>
              <w:t xml:space="preserve">4. </w:t>
            </w:r>
            <w:r w:rsidRPr="005203C6">
              <w:rPr>
                <w:color w:val="231F20"/>
                <w:sz w:val="20"/>
                <w:szCs w:val="20"/>
                <w:lang w:val="en-US"/>
              </w:rPr>
              <w:t>The use of social media has nothing to do with that increase.</w:t>
            </w:r>
          </w:p>
        </w:tc>
        <w:tc>
          <w:tcPr>
            <w:tcW w:w="851" w:type="dxa"/>
          </w:tcPr>
          <w:p w14:paraId="73A0124A" w14:textId="77777777" w:rsidR="00711801" w:rsidRPr="005203C6" w:rsidRDefault="00711801">
            <w:pPr>
              <w:pStyle w:val="TableParagraph"/>
              <w:kinsoku w:val="0"/>
              <w:overflowPunct w:val="0"/>
              <w:rPr>
                <w:rFonts w:ascii="Times New Roman" w:hAnsi="Times New Roman" w:cs="Times New Roman"/>
                <w:sz w:val="18"/>
                <w:szCs w:val="18"/>
                <w:lang w:val="en-US"/>
              </w:rPr>
            </w:pPr>
          </w:p>
        </w:tc>
        <w:tc>
          <w:tcPr>
            <w:tcW w:w="851" w:type="dxa"/>
          </w:tcPr>
          <w:p w14:paraId="5EEA9672" w14:textId="77777777" w:rsidR="00711801" w:rsidRPr="005203C6" w:rsidRDefault="00711801">
            <w:pPr>
              <w:pStyle w:val="TableParagraph"/>
              <w:kinsoku w:val="0"/>
              <w:overflowPunct w:val="0"/>
              <w:rPr>
                <w:rFonts w:ascii="Times New Roman" w:hAnsi="Times New Roman" w:cs="Times New Roman"/>
                <w:sz w:val="18"/>
                <w:szCs w:val="18"/>
                <w:lang w:val="en-US"/>
              </w:rPr>
            </w:pPr>
          </w:p>
        </w:tc>
      </w:tr>
      <w:tr w:rsidR="00711801" w14:paraId="4EF0505E" w14:textId="77777777" w:rsidTr="00055950">
        <w:trPr>
          <w:trHeight w:val="618"/>
        </w:trPr>
        <w:tc>
          <w:tcPr>
            <w:tcW w:w="7625" w:type="dxa"/>
          </w:tcPr>
          <w:p w14:paraId="0758688C" w14:textId="77777777" w:rsidR="00711801" w:rsidRPr="005203C6" w:rsidRDefault="009A5374">
            <w:pPr>
              <w:pStyle w:val="TableParagraph"/>
              <w:kinsoku w:val="0"/>
              <w:overflowPunct w:val="0"/>
              <w:spacing w:before="44"/>
              <w:ind w:left="456"/>
              <w:rPr>
                <w:color w:val="231F20"/>
                <w:sz w:val="20"/>
                <w:szCs w:val="20"/>
                <w:lang w:val="en-US"/>
              </w:rPr>
            </w:pPr>
            <w:r w:rsidRPr="005203C6">
              <w:rPr>
                <w:b/>
                <w:bCs/>
                <w:color w:val="231F20"/>
                <w:spacing w:val="-3"/>
                <w:sz w:val="20"/>
                <w:szCs w:val="20"/>
                <w:lang w:val="en-US"/>
              </w:rPr>
              <w:t xml:space="preserve">5. </w:t>
            </w:r>
            <w:r w:rsidRPr="005203C6">
              <w:rPr>
                <w:color w:val="231F20"/>
                <w:spacing w:val="-5"/>
                <w:sz w:val="20"/>
                <w:szCs w:val="20"/>
                <w:lang w:val="en-US"/>
              </w:rPr>
              <w:t xml:space="preserve">Cyberbullying </w:t>
            </w:r>
            <w:r w:rsidRPr="005203C6">
              <w:rPr>
                <w:color w:val="231F20"/>
                <w:spacing w:val="-3"/>
                <w:sz w:val="20"/>
                <w:szCs w:val="20"/>
                <w:lang w:val="en-US"/>
              </w:rPr>
              <w:t xml:space="preserve">may </w:t>
            </w:r>
            <w:r w:rsidRPr="005203C6">
              <w:rPr>
                <w:color w:val="231F20"/>
                <w:spacing w:val="-5"/>
                <w:sz w:val="20"/>
                <w:szCs w:val="20"/>
                <w:lang w:val="en-US"/>
              </w:rPr>
              <w:t xml:space="preserve">include posting neutral </w:t>
            </w:r>
            <w:r w:rsidRPr="005203C6">
              <w:rPr>
                <w:color w:val="231F20"/>
                <w:spacing w:val="-4"/>
                <w:sz w:val="20"/>
                <w:szCs w:val="20"/>
                <w:lang w:val="en-US"/>
              </w:rPr>
              <w:t xml:space="preserve">comments </w:t>
            </w:r>
            <w:r w:rsidRPr="005203C6">
              <w:rPr>
                <w:color w:val="231F20"/>
                <w:spacing w:val="-3"/>
                <w:sz w:val="20"/>
                <w:szCs w:val="20"/>
                <w:lang w:val="en-US"/>
              </w:rPr>
              <w:t xml:space="preserve">on </w:t>
            </w:r>
            <w:r w:rsidRPr="005203C6">
              <w:rPr>
                <w:color w:val="231F20"/>
                <w:spacing w:val="-4"/>
                <w:sz w:val="20"/>
                <w:szCs w:val="20"/>
                <w:lang w:val="en-US"/>
              </w:rPr>
              <w:t xml:space="preserve">someone’s Facebook </w:t>
            </w:r>
            <w:r w:rsidRPr="005203C6">
              <w:rPr>
                <w:color w:val="231F20"/>
                <w:sz w:val="20"/>
                <w:szCs w:val="20"/>
                <w:lang w:val="en-US"/>
              </w:rPr>
              <w:t>/</w:t>
            </w:r>
          </w:p>
          <w:p w14:paraId="65AF7E20" w14:textId="77777777" w:rsidR="00711801" w:rsidRDefault="009A5374">
            <w:pPr>
              <w:pStyle w:val="TableParagraph"/>
              <w:kinsoku w:val="0"/>
              <w:overflowPunct w:val="0"/>
              <w:spacing w:before="70"/>
              <w:ind w:left="796"/>
              <w:rPr>
                <w:color w:val="231F20"/>
                <w:sz w:val="20"/>
                <w:szCs w:val="20"/>
              </w:rPr>
            </w:pPr>
            <w:r>
              <w:rPr>
                <w:color w:val="231F20"/>
                <w:sz w:val="20"/>
                <w:szCs w:val="20"/>
              </w:rPr>
              <w:t>Twitter sites.</w:t>
            </w:r>
          </w:p>
        </w:tc>
        <w:tc>
          <w:tcPr>
            <w:tcW w:w="851" w:type="dxa"/>
          </w:tcPr>
          <w:p w14:paraId="18868578" w14:textId="77777777" w:rsidR="00711801" w:rsidRDefault="00711801">
            <w:pPr>
              <w:pStyle w:val="TableParagraph"/>
              <w:kinsoku w:val="0"/>
              <w:overflowPunct w:val="0"/>
              <w:rPr>
                <w:rFonts w:ascii="Times New Roman" w:hAnsi="Times New Roman" w:cs="Times New Roman"/>
                <w:sz w:val="18"/>
                <w:szCs w:val="18"/>
              </w:rPr>
            </w:pPr>
          </w:p>
        </w:tc>
        <w:tc>
          <w:tcPr>
            <w:tcW w:w="851" w:type="dxa"/>
          </w:tcPr>
          <w:p w14:paraId="7BBAF906" w14:textId="77777777" w:rsidR="00711801" w:rsidRDefault="00711801">
            <w:pPr>
              <w:pStyle w:val="TableParagraph"/>
              <w:kinsoku w:val="0"/>
              <w:overflowPunct w:val="0"/>
              <w:rPr>
                <w:rFonts w:ascii="Times New Roman" w:hAnsi="Times New Roman" w:cs="Times New Roman"/>
                <w:sz w:val="18"/>
                <w:szCs w:val="18"/>
              </w:rPr>
            </w:pPr>
          </w:p>
        </w:tc>
      </w:tr>
      <w:tr w:rsidR="00711801" w14:paraId="3D6CEF44" w14:textId="77777777" w:rsidTr="00055950">
        <w:trPr>
          <w:trHeight w:val="618"/>
        </w:trPr>
        <w:tc>
          <w:tcPr>
            <w:tcW w:w="7625" w:type="dxa"/>
          </w:tcPr>
          <w:p w14:paraId="74480348" w14:textId="77777777" w:rsidR="00711801" w:rsidRPr="005203C6" w:rsidRDefault="009A5374">
            <w:pPr>
              <w:pStyle w:val="TableParagraph"/>
              <w:kinsoku w:val="0"/>
              <w:overflowPunct w:val="0"/>
              <w:spacing w:before="44"/>
              <w:ind w:left="456"/>
              <w:rPr>
                <w:color w:val="231F20"/>
                <w:sz w:val="20"/>
                <w:szCs w:val="20"/>
                <w:lang w:val="en-US"/>
              </w:rPr>
            </w:pPr>
            <w:r w:rsidRPr="005203C6">
              <w:rPr>
                <w:b/>
                <w:bCs/>
                <w:color w:val="231F20"/>
                <w:sz w:val="20"/>
                <w:szCs w:val="20"/>
                <w:lang w:val="en-US"/>
              </w:rPr>
              <w:t xml:space="preserve">6. </w:t>
            </w:r>
            <w:r w:rsidRPr="005203C6">
              <w:rPr>
                <w:color w:val="231F20"/>
                <w:sz w:val="20"/>
                <w:szCs w:val="20"/>
                <w:lang w:val="en-US"/>
              </w:rPr>
              <w:t>Harassing someone through their mobile phone / social media is also</w:t>
            </w:r>
          </w:p>
          <w:p w14:paraId="09B2D8E5" w14:textId="77777777" w:rsidR="00711801" w:rsidRDefault="009A5374">
            <w:pPr>
              <w:pStyle w:val="TableParagraph"/>
              <w:kinsoku w:val="0"/>
              <w:overflowPunct w:val="0"/>
              <w:spacing w:before="70"/>
              <w:ind w:left="796"/>
              <w:rPr>
                <w:color w:val="231F20"/>
                <w:sz w:val="20"/>
                <w:szCs w:val="20"/>
              </w:rPr>
            </w:pPr>
            <w:r>
              <w:rPr>
                <w:color w:val="231F20"/>
                <w:sz w:val="20"/>
                <w:szCs w:val="20"/>
              </w:rPr>
              <w:t>cyberbullying.</w:t>
            </w:r>
          </w:p>
        </w:tc>
        <w:tc>
          <w:tcPr>
            <w:tcW w:w="851" w:type="dxa"/>
          </w:tcPr>
          <w:p w14:paraId="2D3786DC" w14:textId="77777777" w:rsidR="00711801" w:rsidRDefault="00711801">
            <w:pPr>
              <w:pStyle w:val="TableParagraph"/>
              <w:kinsoku w:val="0"/>
              <w:overflowPunct w:val="0"/>
              <w:rPr>
                <w:rFonts w:ascii="Times New Roman" w:hAnsi="Times New Roman" w:cs="Times New Roman"/>
                <w:sz w:val="18"/>
                <w:szCs w:val="18"/>
              </w:rPr>
            </w:pPr>
          </w:p>
        </w:tc>
        <w:tc>
          <w:tcPr>
            <w:tcW w:w="851" w:type="dxa"/>
          </w:tcPr>
          <w:p w14:paraId="463D6C34" w14:textId="77777777" w:rsidR="00711801" w:rsidRDefault="00711801">
            <w:pPr>
              <w:pStyle w:val="TableParagraph"/>
              <w:kinsoku w:val="0"/>
              <w:overflowPunct w:val="0"/>
              <w:rPr>
                <w:rFonts w:ascii="Times New Roman" w:hAnsi="Times New Roman" w:cs="Times New Roman"/>
                <w:sz w:val="18"/>
                <w:szCs w:val="18"/>
              </w:rPr>
            </w:pPr>
          </w:p>
        </w:tc>
      </w:tr>
      <w:tr w:rsidR="00711801" w:rsidRPr="00ED44D5" w14:paraId="176639F4" w14:textId="77777777" w:rsidTr="00055950">
        <w:trPr>
          <w:trHeight w:val="505"/>
        </w:trPr>
        <w:tc>
          <w:tcPr>
            <w:tcW w:w="7625" w:type="dxa"/>
          </w:tcPr>
          <w:p w14:paraId="1723DE85" w14:textId="77777777" w:rsidR="00711801" w:rsidRPr="005203C6" w:rsidRDefault="009A5374">
            <w:pPr>
              <w:pStyle w:val="TableParagraph"/>
              <w:kinsoku w:val="0"/>
              <w:overflowPunct w:val="0"/>
              <w:spacing w:before="138"/>
              <w:ind w:left="456"/>
              <w:rPr>
                <w:color w:val="231F20"/>
                <w:sz w:val="20"/>
                <w:szCs w:val="20"/>
                <w:lang w:val="en-US"/>
              </w:rPr>
            </w:pPr>
            <w:r w:rsidRPr="005203C6">
              <w:rPr>
                <w:b/>
                <w:bCs/>
                <w:color w:val="231F20"/>
                <w:sz w:val="20"/>
                <w:szCs w:val="20"/>
                <w:lang w:val="en-US"/>
              </w:rPr>
              <w:t xml:space="preserve">7. </w:t>
            </w:r>
            <w:r w:rsidRPr="005203C6">
              <w:rPr>
                <w:color w:val="231F20"/>
                <w:sz w:val="20"/>
                <w:szCs w:val="20"/>
                <w:lang w:val="en-US"/>
              </w:rPr>
              <w:t>Technological devices should have the relevant security installed.</w:t>
            </w:r>
          </w:p>
        </w:tc>
        <w:tc>
          <w:tcPr>
            <w:tcW w:w="851" w:type="dxa"/>
          </w:tcPr>
          <w:p w14:paraId="561C4D7C" w14:textId="77777777" w:rsidR="00711801" w:rsidRPr="005203C6" w:rsidRDefault="00711801">
            <w:pPr>
              <w:pStyle w:val="TableParagraph"/>
              <w:kinsoku w:val="0"/>
              <w:overflowPunct w:val="0"/>
              <w:rPr>
                <w:rFonts w:ascii="Times New Roman" w:hAnsi="Times New Roman" w:cs="Times New Roman"/>
                <w:sz w:val="18"/>
                <w:szCs w:val="18"/>
                <w:lang w:val="en-US"/>
              </w:rPr>
            </w:pPr>
          </w:p>
        </w:tc>
        <w:tc>
          <w:tcPr>
            <w:tcW w:w="851" w:type="dxa"/>
          </w:tcPr>
          <w:p w14:paraId="16D57E98" w14:textId="77777777" w:rsidR="00711801" w:rsidRPr="005203C6" w:rsidRDefault="00711801">
            <w:pPr>
              <w:pStyle w:val="TableParagraph"/>
              <w:kinsoku w:val="0"/>
              <w:overflowPunct w:val="0"/>
              <w:rPr>
                <w:rFonts w:ascii="Times New Roman" w:hAnsi="Times New Roman" w:cs="Times New Roman"/>
                <w:sz w:val="18"/>
                <w:szCs w:val="18"/>
                <w:lang w:val="en-US"/>
              </w:rPr>
            </w:pPr>
          </w:p>
        </w:tc>
      </w:tr>
      <w:tr w:rsidR="00711801" w:rsidRPr="00ED44D5" w14:paraId="298B06CF" w14:textId="77777777" w:rsidTr="00055950">
        <w:trPr>
          <w:trHeight w:val="608"/>
        </w:trPr>
        <w:tc>
          <w:tcPr>
            <w:tcW w:w="7625" w:type="dxa"/>
          </w:tcPr>
          <w:p w14:paraId="47CA09FA" w14:textId="77777777" w:rsidR="00711801" w:rsidRPr="005203C6" w:rsidRDefault="009A5374">
            <w:pPr>
              <w:pStyle w:val="TableParagraph"/>
              <w:kinsoku w:val="0"/>
              <w:overflowPunct w:val="0"/>
              <w:spacing w:before="194"/>
              <w:ind w:left="456"/>
              <w:rPr>
                <w:color w:val="231F20"/>
                <w:spacing w:val="-5"/>
                <w:sz w:val="20"/>
                <w:szCs w:val="20"/>
                <w:lang w:val="en-US"/>
              </w:rPr>
            </w:pPr>
            <w:r w:rsidRPr="005203C6">
              <w:rPr>
                <w:b/>
                <w:bCs/>
                <w:color w:val="231F20"/>
                <w:spacing w:val="-3"/>
                <w:sz w:val="20"/>
                <w:szCs w:val="20"/>
                <w:lang w:val="en-US"/>
              </w:rPr>
              <w:t xml:space="preserve">8. </w:t>
            </w:r>
            <w:r w:rsidRPr="005203C6">
              <w:rPr>
                <w:color w:val="231F20"/>
                <w:spacing w:val="-9"/>
                <w:sz w:val="20"/>
                <w:szCs w:val="20"/>
                <w:lang w:val="en-US"/>
              </w:rPr>
              <w:t xml:space="preserve">Teens </w:t>
            </w:r>
            <w:r w:rsidRPr="005203C6">
              <w:rPr>
                <w:color w:val="231F20"/>
                <w:spacing w:val="-4"/>
                <w:sz w:val="20"/>
                <w:szCs w:val="20"/>
                <w:lang w:val="en-US"/>
              </w:rPr>
              <w:t xml:space="preserve">shouldn’t </w:t>
            </w:r>
            <w:r w:rsidRPr="005203C6">
              <w:rPr>
                <w:color w:val="231F20"/>
                <w:spacing w:val="-3"/>
                <w:sz w:val="20"/>
                <w:szCs w:val="20"/>
                <w:lang w:val="en-US"/>
              </w:rPr>
              <w:t xml:space="preserve">be </w:t>
            </w:r>
            <w:r w:rsidRPr="005203C6">
              <w:rPr>
                <w:color w:val="231F20"/>
                <w:spacing w:val="-4"/>
                <w:sz w:val="20"/>
                <w:szCs w:val="20"/>
                <w:lang w:val="en-US"/>
              </w:rPr>
              <w:t xml:space="preserve">concerned with </w:t>
            </w:r>
            <w:r w:rsidRPr="005203C6">
              <w:rPr>
                <w:color w:val="231F20"/>
                <w:spacing w:val="-5"/>
                <w:sz w:val="20"/>
                <w:szCs w:val="20"/>
                <w:lang w:val="en-US"/>
              </w:rPr>
              <w:t xml:space="preserve">access </w:t>
            </w:r>
            <w:r w:rsidRPr="005203C6">
              <w:rPr>
                <w:color w:val="231F20"/>
                <w:sz w:val="20"/>
                <w:szCs w:val="20"/>
                <w:lang w:val="en-US"/>
              </w:rPr>
              <w:t xml:space="preserve">to </w:t>
            </w:r>
            <w:r w:rsidRPr="005203C6">
              <w:rPr>
                <w:color w:val="231F20"/>
                <w:spacing w:val="-4"/>
                <w:sz w:val="20"/>
                <w:szCs w:val="20"/>
                <w:lang w:val="en-US"/>
              </w:rPr>
              <w:t xml:space="preserve">certain </w:t>
            </w:r>
            <w:r w:rsidRPr="005203C6">
              <w:rPr>
                <w:color w:val="231F20"/>
                <w:spacing w:val="-5"/>
                <w:sz w:val="20"/>
                <w:szCs w:val="20"/>
                <w:lang w:val="en-US"/>
              </w:rPr>
              <w:t xml:space="preserve">websites </w:t>
            </w:r>
            <w:r w:rsidRPr="005203C6">
              <w:rPr>
                <w:color w:val="231F20"/>
                <w:spacing w:val="-3"/>
                <w:sz w:val="20"/>
                <w:szCs w:val="20"/>
                <w:lang w:val="en-US"/>
              </w:rPr>
              <w:t xml:space="preserve">that </w:t>
            </w:r>
            <w:r w:rsidRPr="005203C6">
              <w:rPr>
                <w:color w:val="231F20"/>
                <w:spacing w:val="-5"/>
                <w:sz w:val="20"/>
                <w:szCs w:val="20"/>
                <w:lang w:val="en-US"/>
              </w:rPr>
              <w:t>offer prizes.</w:t>
            </w:r>
          </w:p>
        </w:tc>
        <w:tc>
          <w:tcPr>
            <w:tcW w:w="851" w:type="dxa"/>
          </w:tcPr>
          <w:p w14:paraId="2CED8879" w14:textId="77777777" w:rsidR="00711801" w:rsidRPr="005203C6" w:rsidRDefault="00711801">
            <w:pPr>
              <w:pStyle w:val="TableParagraph"/>
              <w:kinsoku w:val="0"/>
              <w:overflowPunct w:val="0"/>
              <w:rPr>
                <w:rFonts w:ascii="Times New Roman" w:hAnsi="Times New Roman" w:cs="Times New Roman"/>
                <w:sz w:val="18"/>
                <w:szCs w:val="18"/>
                <w:lang w:val="en-US"/>
              </w:rPr>
            </w:pPr>
          </w:p>
        </w:tc>
        <w:tc>
          <w:tcPr>
            <w:tcW w:w="851" w:type="dxa"/>
          </w:tcPr>
          <w:p w14:paraId="2F995CD4" w14:textId="77777777" w:rsidR="00711801" w:rsidRPr="005203C6" w:rsidRDefault="00711801">
            <w:pPr>
              <w:pStyle w:val="TableParagraph"/>
              <w:kinsoku w:val="0"/>
              <w:overflowPunct w:val="0"/>
              <w:rPr>
                <w:rFonts w:ascii="Times New Roman" w:hAnsi="Times New Roman" w:cs="Times New Roman"/>
                <w:sz w:val="18"/>
                <w:szCs w:val="18"/>
                <w:lang w:val="en-US"/>
              </w:rPr>
            </w:pPr>
          </w:p>
        </w:tc>
      </w:tr>
    </w:tbl>
    <w:p w14:paraId="55910C37" w14:textId="77777777" w:rsidR="00711801" w:rsidRPr="005203C6" w:rsidRDefault="00711801">
      <w:pPr>
        <w:pStyle w:val="BodyText"/>
        <w:kinsoku w:val="0"/>
        <w:overflowPunct w:val="0"/>
        <w:rPr>
          <w:b/>
          <w:bCs/>
          <w:sz w:val="20"/>
          <w:szCs w:val="20"/>
          <w:lang w:val="en-US"/>
        </w:rPr>
      </w:pPr>
    </w:p>
    <w:p w14:paraId="388E6BBA" w14:textId="77777777" w:rsidR="00711801" w:rsidRPr="005203C6" w:rsidRDefault="00711801">
      <w:pPr>
        <w:pStyle w:val="BodyText"/>
        <w:kinsoku w:val="0"/>
        <w:overflowPunct w:val="0"/>
        <w:spacing w:before="10"/>
        <w:rPr>
          <w:b/>
          <w:bCs/>
          <w:sz w:val="24"/>
          <w:szCs w:val="24"/>
          <w:lang w:val="en-US"/>
        </w:rPr>
      </w:pPr>
    </w:p>
    <w:p w14:paraId="4AC79EEE" w14:textId="77777777" w:rsidR="00711801" w:rsidRPr="005203C6" w:rsidRDefault="005203C6">
      <w:pPr>
        <w:pStyle w:val="BodyText"/>
        <w:kinsoku w:val="0"/>
        <w:overflowPunct w:val="0"/>
        <w:spacing w:before="1" w:line="312" w:lineRule="auto"/>
        <w:ind w:left="648" w:right="1636"/>
        <w:rPr>
          <w:b/>
          <w:bCs/>
          <w:color w:val="231F20"/>
          <w:spacing w:val="-5"/>
          <w:sz w:val="20"/>
          <w:szCs w:val="20"/>
          <w:lang w:val="en-US"/>
        </w:rPr>
      </w:pPr>
      <w:r>
        <w:rPr>
          <w:noProof/>
        </w:rPr>
        <mc:AlternateContent>
          <mc:Choice Requires="wpg">
            <w:drawing>
              <wp:anchor distT="0" distB="0" distL="114300" distR="114300" simplePos="0" relativeHeight="251607552" behindDoc="0" locked="0" layoutInCell="0" allowOverlap="1" wp14:anchorId="2ACA117F" wp14:editId="6FC61229">
                <wp:simplePos x="0" y="0"/>
                <wp:positionH relativeFrom="page">
                  <wp:posOffset>733425</wp:posOffset>
                </wp:positionH>
                <wp:positionV relativeFrom="paragraph">
                  <wp:posOffset>-45720</wp:posOffset>
                </wp:positionV>
                <wp:extent cx="216535" cy="217170"/>
                <wp:effectExtent l="0" t="12700" r="0" b="0"/>
                <wp:wrapNone/>
                <wp:docPr id="277"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55" y="-72"/>
                          <a:chExt cx="341" cy="342"/>
                        </a:xfrm>
                      </wpg:grpSpPr>
                      <pic:pic xmlns:pic="http://schemas.openxmlformats.org/drawingml/2006/picture">
                        <pic:nvPicPr>
                          <pic:cNvPr id="278" name="Picture 33"/>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155"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79" name="Text Box 34"/>
                        <wps:cNvSpPr txBox="1">
                          <a:spLocks/>
                        </wps:cNvSpPr>
                        <wps:spPr bwMode="auto">
                          <a:xfrm>
                            <a:off x="1155"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2D3D9"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CA117F" id="Group 32" o:spid="_x0000_s1038" style="position:absolute;left:0;text-align:left;margin-left:57.75pt;margin-top:-3.6pt;width:17.05pt;height:17.1pt;z-index:251607552;mso-position-horizontal-relative:page;mso-position-vertical-relative:text" coordorigin="1155,-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" o:allowincell="f">
                <v:shape id="Picture 33" o:spid="_x0000_s1039" type="#_x0000_t75" style="position:absolute;left:1155;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">
                  <v:imagedata r:id="rId14" o:title=""/>
                  <o:lock v:ext="edit" aspectratio="f"/>
                </v:shape>
                <v:shape id="Text Box 34" o:spid="_x0000_s1040" type="#_x0000_t202" style="position:absolute;left:1155;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" filled="f" stroked="f">
                  <v:path arrowok="t"/>
                  <v:textbox inset="0,0,0,0">
                    <w:txbxContent>
                      <w:p w14:paraId="7A52D3D9"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B</w:t>
                        </w:r>
                      </w:p>
                    </w:txbxContent>
                  </v:textbox>
                </v:shape>
                <w10:wrap anchorx="page"/>
              </v:group>
            </w:pict>
          </mc:Fallback>
        </mc:AlternateContent>
      </w:r>
      <w:r>
        <w:rPr>
          <w:noProof/>
        </w:rPr>
        <mc:AlternateContent>
          <mc:Choice Requires="wpg">
            <w:drawing>
              <wp:anchor distT="0" distB="0" distL="114300" distR="114300" simplePos="0" relativeHeight="251608576" behindDoc="1" locked="0" layoutInCell="0" allowOverlap="1" wp14:anchorId="2658EA64" wp14:editId="1CB3A6B5">
                <wp:simplePos x="0" y="0"/>
                <wp:positionH relativeFrom="page">
                  <wp:posOffset>2965450</wp:posOffset>
                </wp:positionH>
                <wp:positionV relativeFrom="paragraph">
                  <wp:posOffset>584835</wp:posOffset>
                </wp:positionV>
                <wp:extent cx="3708400" cy="2014220"/>
                <wp:effectExtent l="0" t="0" r="0" b="0"/>
                <wp:wrapNone/>
                <wp:docPr id="273"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8400" cy="2014220"/>
                          <a:chOff x="4670" y="921"/>
                          <a:chExt cx="5840" cy="3172"/>
                        </a:xfrm>
                      </wpg:grpSpPr>
                      <wps:wsp>
                        <wps:cNvPr id="274" name="Freeform 36"/>
                        <wps:cNvSpPr>
                          <a:spLocks/>
                        </wps:cNvSpPr>
                        <wps:spPr bwMode="auto">
                          <a:xfrm>
                            <a:off x="4682" y="931"/>
                            <a:ext cx="534" cy="3152"/>
                          </a:xfrm>
                          <a:custGeom>
                            <a:avLst/>
                            <a:gdLst>
                              <a:gd name="T0" fmla="*/ 533 w 534"/>
                              <a:gd name="T1" fmla="*/ 0 h 3152"/>
                              <a:gd name="T2" fmla="*/ 110 w 534"/>
                              <a:gd name="T3" fmla="*/ 0 h 3152"/>
                              <a:gd name="T4" fmla="*/ 45 w 534"/>
                              <a:gd name="T5" fmla="*/ 1 h 3152"/>
                              <a:gd name="T6" fmla="*/ 11 w 534"/>
                              <a:gd name="T7" fmla="*/ 14 h 3152"/>
                              <a:gd name="T8" fmla="*/ 0 w 534"/>
                              <a:gd name="T9" fmla="*/ 45 h 3152"/>
                              <a:gd name="T10" fmla="*/ 0 w 534"/>
                              <a:gd name="T11" fmla="*/ 3106 h 3152"/>
                              <a:gd name="T12" fmla="*/ 11 w 534"/>
                              <a:gd name="T13" fmla="*/ 3137 h 3152"/>
                              <a:gd name="T14" fmla="*/ 45 w 534"/>
                              <a:gd name="T15" fmla="*/ 3150 h 3152"/>
                              <a:gd name="T16" fmla="*/ 110 w 534"/>
                              <a:gd name="T17" fmla="*/ 3151 h 3152"/>
                              <a:gd name="T18" fmla="*/ 533 w 534"/>
                              <a:gd name="T19" fmla="*/ 3151 h 3152"/>
                              <a:gd name="T20" fmla="*/ 533 w 534"/>
                              <a:gd name="T21" fmla="*/ 0 h 3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34" h="3152">
                                <a:moveTo>
                                  <a:pt x="533" y="0"/>
                                </a:moveTo>
                                <a:lnTo>
                                  <a:pt x="110" y="0"/>
                                </a:lnTo>
                                <a:lnTo>
                                  <a:pt x="45" y="1"/>
                                </a:lnTo>
                                <a:lnTo>
                                  <a:pt x="11" y="14"/>
                                </a:lnTo>
                                <a:lnTo>
                                  <a:pt x="0" y="45"/>
                                </a:lnTo>
                                <a:lnTo>
                                  <a:pt x="0" y="3106"/>
                                </a:lnTo>
                                <a:lnTo>
                                  <a:pt x="11" y="3137"/>
                                </a:lnTo>
                                <a:lnTo>
                                  <a:pt x="45" y="3150"/>
                                </a:lnTo>
                                <a:lnTo>
                                  <a:pt x="110" y="3151"/>
                                </a:lnTo>
                                <a:lnTo>
                                  <a:pt x="533" y="3151"/>
                                </a:lnTo>
                                <a:lnTo>
                                  <a:pt x="533" y="0"/>
                                </a:lnTo>
                                <a:close/>
                              </a:path>
                            </a:pathLst>
                          </a:custGeom>
                          <a:solidFill>
                            <a:srgbClr val="E2F3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37"/>
                        <wps:cNvSpPr>
                          <a:spLocks/>
                        </wps:cNvSpPr>
                        <wps:spPr bwMode="auto">
                          <a:xfrm>
                            <a:off x="4680" y="969"/>
                            <a:ext cx="20" cy="3075"/>
                          </a:xfrm>
                          <a:custGeom>
                            <a:avLst/>
                            <a:gdLst>
                              <a:gd name="T0" fmla="*/ 5 w 20"/>
                              <a:gd name="T1" fmla="*/ 0 h 3075"/>
                              <a:gd name="T2" fmla="*/ 3 w 20"/>
                              <a:gd name="T3" fmla="*/ 0 h 3075"/>
                              <a:gd name="T4" fmla="*/ 3 w 20"/>
                              <a:gd name="T5" fmla="*/ 10 h 3075"/>
                              <a:gd name="T6" fmla="*/ 0 w 20"/>
                              <a:gd name="T7" fmla="*/ 10 h 3075"/>
                              <a:gd name="T8" fmla="*/ 0 w 20"/>
                              <a:gd name="T9" fmla="*/ 76 h 3075"/>
                              <a:gd name="T10" fmla="*/ 0 w 20"/>
                              <a:gd name="T11" fmla="*/ 76 h 3075"/>
                              <a:gd name="T12" fmla="*/ 0 w 20"/>
                              <a:gd name="T13" fmla="*/ 472 h 3075"/>
                              <a:gd name="T14" fmla="*/ 0 w 20"/>
                              <a:gd name="T15" fmla="*/ 982 h 3075"/>
                              <a:gd name="T16" fmla="*/ 0 w 20"/>
                              <a:gd name="T17" fmla="*/ 982 h 3075"/>
                              <a:gd name="T18" fmla="*/ 0 w 20"/>
                              <a:gd name="T19" fmla="*/ 1492 h 3075"/>
                              <a:gd name="T20" fmla="*/ 0 w 20"/>
                              <a:gd name="T21" fmla="*/ 2002 h 3075"/>
                              <a:gd name="T22" fmla="*/ 0 w 20"/>
                              <a:gd name="T23" fmla="*/ 2002 h 3075"/>
                              <a:gd name="T24" fmla="*/ 0 w 20"/>
                              <a:gd name="T25" fmla="*/ 3000 h 3075"/>
                              <a:gd name="T26" fmla="*/ 0 w 20"/>
                              <a:gd name="T27" fmla="*/ 3000 h 3075"/>
                              <a:gd name="T28" fmla="*/ 0 w 20"/>
                              <a:gd name="T29" fmla="*/ 3066 h 3075"/>
                              <a:gd name="T30" fmla="*/ 3 w 20"/>
                              <a:gd name="T31" fmla="*/ 3066 h 3075"/>
                              <a:gd name="T32" fmla="*/ 3 w 20"/>
                              <a:gd name="T33" fmla="*/ 3074 h 3075"/>
                              <a:gd name="T34" fmla="*/ 5 w 20"/>
                              <a:gd name="T35" fmla="*/ 3074 h 3075"/>
                              <a:gd name="T36" fmla="*/ 5 w 20"/>
                              <a:gd name="T37" fmla="*/ 3066 h 3075"/>
                              <a:gd name="T38" fmla="*/ 5 w 20"/>
                              <a:gd name="T39" fmla="*/ 3000 h 3075"/>
                              <a:gd name="T40" fmla="*/ 5 w 20"/>
                              <a:gd name="T41" fmla="*/ 2002 h 3075"/>
                              <a:gd name="T42" fmla="*/ 5 w 20"/>
                              <a:gd name="T43" fmla="*/ 2002 h 3075"/>
                              <a:gd name="T44" fmla="*/ 5 w 20"/>
                              <a:gd name="T45" fmla="*/ 1492 h 3075"/>
                              <a:gd name="T46" fmla="*/ 5 w 20"/>
                              <a:gd name="T47" fmla="*/ 982 h 3075"/>
                              <a:gd name="T48" fmla="*/ 5 w 20"/>
                              <a:gd name="T49" fmla="*/ 982 h 3075"/>
                              <a:gd name="T50" fmla="*/ 5 w 20"/>
                              <a:gd name="T51" fmla="*/ 472 h 3075"/>
                              <a:gd name="T52" fmla="*/ 5 w 20"/>
                              <a:gd name="T53" fmla="*/ 76 h 3075"/>
                              <a:gd name="T54" fmla="*/ 5 w 20"/>
                              <a:gd name="T55" fmla="*/ 10 h 3075"/>
                              <a:gd name="T56" fmla="*/ 5 w 20"/>
                              <a:gd name="T57" fmla="*/ 0 h 30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 h="3075">
                                <a:moveTo>
                                  <a:pt x="5" y="0"/>
                                </a:moveTo>
                                <a:lnTo>
                                  <a:pt x="3" y="0"/>
                                </a:lnTo>
                                <a:lnTo>
                                  <a:pt x="3" y="10"/>
                                </a:lnTo>
                                <a:lnTo>
                                  <a:pt x="0" y="10"/>
                                </a:lnTo>
                                <a:lnTo>
                                  <a:pt x="0" y="76"/>
                                </a:lnTo>
                                <a:lnTo>
                                  <a:pt x="0" y="472"/>
                                </a:lnTo>
                                <a:lnTo>
                                  <a:pt x="0" y="982"/>
                                </a:lnTo>
                                <a:lnTo>
                                  <a:pt x="0" y="1492"/>
                                </a:lnTo>
                                <a:lnTo>
                                  <a:pt x="0" y="2002"/>
                                </a:lnTo>
                                <a:lnTo>
                                  <a:pt x="0" y="3000"/>
                                </a:lnTo>
                                <a:lnTo>
                                  <a:pt x="0" y="3066"/>
                                </a:lnTo>
                                <a:lnTo>
                                  <a:pt x="3" y="3066"/>
                                </a:lnTo>
                                <a:lnTo>
                                  <a:pt x="3" y="3074"/>
                                </a:lnTo>
                                <a:lnTo>
                                  <a:pt x="5" y="3074"/>
                                </a:lnTo>
                                <a:lnTo>
                                  <a:pt x="5" y="3066"/>
                                </a:lnTo>
                                <a:lnTo>
                                  <a:pt x="5" y="3000"/>
                                </a:lnTo>
                                <a:lnTo>
                                  <a:pt x="5" y="2002"/>
                                </a:lnTo>
                                <a:lnTo>
                                  <a:pt x="5" y="1492"/>
                                </a:lnTo>
                                <a:lnTo>
                                  <a:pt x="5" y="982"/>
                                </a:lnTo>
                                <a:lnTo>
                                  <a:pt x="5" y="472"/>
                                </a:lnTo>
                                <a:lnTo>
                                  <a:pt x="5" y="76"/>
                                </a:lnTo>
                                <a:lnTo>
                                  <a:pt x="5" y="10"/>
                                </a:lnTo>
                                <a:lnTo>
                                  <a:pt x="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38"/>
                        <wps:cNvSpPr>
                          <a:spLocks/>
                        </wps:cNvSpPr>
                        <wps:spPr bwMode="auto">
                          <a:xfrm>
                            <a:off x="4680" y="931"/>
                            <a:ext cx="5820" cy="3152"/>
                          </a:xfrm>
                          <a:custGeom>
                            <a:avLst/>
                            <a:gdLst>
                              <a:gd name="T0" fmla="*/ 113 w 5820"/>
                              <a:gd name="T1" fmla="*/ 0 h 3152"/>
                              <a:gd name="T2" fmla="*/ 47 w 5820"/>
                              <a:gd name="T3" fmla="*/ 1 h 3152"/>
                              <a:gd name="T4" fmla="*/ 14 w 5820"/>
                              <a:gd name="T5" fmla="*/ 14 h 3152"/>
                              <a:gd name="T6" fmla="*/ 1 w 5820"/>
                              <a:gd name="T7" fmla="*/ 47 h 3152"/>
                              <a:gd name="T8" fmla="*/ 0 w 5820"/>
                              <a:gd name="T9" fmla="*/ 113 h 3152"/>
                              <a:gd name="T10" fmla="*/ 0 w 5820"/>
                              <a:gd name="T11" fmla="*/ 3038 h 3152"/>
                              <a:gd name="T12" fmla="*/ 1 w 5820"/>
                              <a:gd name="T13" fmla="*/ 3104 h 3152"/>
                              <a:gd name="T14" fmla="*/ 14 w 5820"/>
                              <a:gd name="T15" fmla="*/ 3137 h 3152"/>
                              <a:gd name="T16" fmla="*/ 47 w 5820"/>
                              <a:gd name="T17" fmla="*/ 3150 h 3152"/>
                              <a:gd name="T18" fmla="*/ 113 w 5820"/>
                              <a:gd name="T19" fmla="*/ 3151 h 3152"/>
                              <a:gd name="T20" fmla="*/ 5705 w 5820"/>
                              <a:gd name="T21" fmla="*/ 3151 h 3152"/>
                              <a:gd name="T22" fmla="*/ 5771 w 5820"/>
                              <a:gd name="T23" fmla="*/ 3150 h 3152"/>
                              <a:gd name="T24" fmla="*/ 5805 w 5820"/>
                              <a:gd name="T25" fmla="*/ 3137 h 3152"/>
                              <a:gd name="T26" fmla="*/ 5817 w 5820"/>
                              <a:gd name="T27" fmla="*/ 3104 h 3152"/>
                              <a:gd name="T28" fmla="*/ 5819 w 5820"/>
                              <a:gd name="T29" fmla="*/ 3038 h 3152"/>
                              <a:gd name="T30" fmla="*/ 5819 w 5820"/>
                              <a:gd name="T31" fmla="*/ 113 h 3152"/>
                              <a:gd name="T32" fmla="*/ 5817 w 5820"/>
                              <a:gd name="T33" fmla="*/ 47 h 3152"/>
                              <a:gd name="T34" fmla="*/ 5805 w 5820"/>
                              <a:gd name="T35" fmla="*/ 14 h 3152"/>
                              <a:gd name="T36" fmla="*/ 5771 w 5820"/>
                              <a:gd name="T37" fmla="*/ 1 h 3152"/>
                              <a:gd name="T38" fmla="*/ 5705 w 5820"/>
                              <a:gd name="T39" fmla="*/ 0 h 3152"/>
                              <a:gd name="T40" fmla="*/ 113 w 5820"/>
                              <a:gd name="T41" fmla="*/ 0 h 3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820" h="3152">
                                <a:moveTo>
                                  <a:pt x="113" y="0"/>
                                </a:moveTo>
                                <a:lnTo>
                                  <a:pt x="47" y="1"/>
                                </a:lnTo>
                                <a:lnTo>
                                  <a:pt x="14" y="14"/>
                                </a:lnTo>
                                <a:lnTo>
                                  <a:pt x="1" y="47"/>
                                </a:lnTo>
                                <a:lnTo>
                                  <a:pt x="0" y="113"/>
                                </a:lnTo>
                                <a:lnTo>
                                  <a:pt x="0" y="3038"/>
                                </a:lnTo>
                                <a:lnTo>
                                  <a:pt x="1" y="3104"/>
                                </a:lnTo>
                                <a:lnTo>
                                  <a:pt x="14" y="3137"/>
                                </a:lnTo>
                                <a:lnTo>
                                  <a:pt x="47" y="3150"/>
                                </a:lnTo>
                                <a:lnTo>
                                  <a:pt x="113" y="3151"/>
                                </a:lnTo>
                                <a:lnTo>
                                  <a:pt x="5705" y="3151"/>
                                </a:lnTo>
                                <a:lnTo>
                                  <a:pt x="5771" y="3150"/>
                                </a:lnTo>
                                <a:lnTo>
                                  <a:pt x="5805" y="3137"/>
                                </a:lnTo>
                                <a:lnTo>
                                  <a:pt x="5817" y="3104"/>
                                </a:lnTo>
                                <a:lnTo>
                                  <a:pt x="5819" y="3038"/>
                                </a:lnTo>
                                <a:lnTo>
                                  <a:pt x="5819" y="113"/>
                                </a:lnTo>
                                <a:lnTo>
                                  <a:pt x="5817" y="47"/>
                                </a:lnTo>
                                <a:lnTo>
                                  <a:pt x="5805" y="14"/>
                                </a:lnTo>
                                <a:lnTo>
                                  <a:pt x="5771" y="1"/>
                                </a:lnTo>
                                <a:lnTo>
                                  <a:pt x="5705" y="0"/>
                                </a:lnTo>
                                <a:lnTo>
                                  <a:pt x="113" y="0"/>
                                </a:lnTo>
                                <a:close/>
                              </a:path>
                            </a:pathLst>
                          </a:custGeom>
                          <a:noFill/>
                          <a:ln w="12700">
                            <a:solidFill>
                              <a:srgbClr val="00AB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8279D6" id="Group 35" o:spid="_x0000_s1026" style="position:absolute;margin-left:233.5pt;margin-top:46.05pt;width:292pt;height:158.6pt;z-index:-251707904;mso-position-horizontal-relative:page" coordorigin="4670,921" coordsize="5840,3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" o:allowincell="f">
                <v:shape id="Freeform 36" o:spid="_x0000_s1027" style="position:absolute;left:4682;top:931;width:534;height:3152;visibility:visible;mso-wrap-style:square;v-text-anchor:top" coordsize="534,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" path="m533,l110,,45,1,11,14,,45,,3106r11,31l45,3150r65,1l533,3151,533,xe" fillcolor="#e2f3f6" stroked="f">
                  <v:path arrowok="t" o:connecttype="custom" o:connectlocs="533,0;110,0;45,1;11,14;0,45;0,3106;11,3137;45,3150;110,3151;533,3151;533,0" o:connectangles="0,0,0,0,0,0,0,0,0,0,0"/>
                </v:shape>
                <v:shape id="Freeform 37" o:spid="_x0000_s1028" style="position:absolute;left:4680;top:969;width:20;height:3075;visibility:visible;mso-wrap-style:square;v-text-anchor:top" coordsize="20,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" path="m5,l3,r,10l,10,,76,,472,,982r,510l,2002r,998l,3066r3,l3,3074r2,l5,3066r,-66l5,2002r,-510l5,982,5,472,5,76,5,10,5,xe" fillcolor="#231f20" stroked="f">
                  <v:path arrowok="t" o:connecttype="custom" o:connectlocs="5,0;3,0;3,10;0,10;0,76;0,76;0,472;0,982;0,982;0,1492;0,2002;0,2002;0,3000;0,3000;0,3066;3,3066;3,3074;5,3074;5,3066;5,3000;5,2002;5,2002;5,1492;5,982;5,982;5,472;5,76;5,10;5,0" o:connectangles="0,0,0,0,0,0,0,0,0,0,0,0,0,0,0,0,0,0,0,0,0,0,0,0,0,0,0,0,0"/>
                </v:shape>
                <v:shape id="Freeform 38" o:spid="_x0000_s1029" style="position:absolute;left:4680;top:931;width:5820;height:3152;visibility:visible;mso-wrap-style:square;v-text-anchor:top" coordsize="5820,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" path="m113,l47,1,14,14,1,47,,113,,3038r1,66l14,3137r33,13l113,3151r5592,l5771,3150r34,-13l5817,3104r2,-66l5819,113r-2,-66l5805,14,5771,1,5705,,113,xe" filled="f" strokecolor="#00abc5" strokeweight="1pt">
                  <v:path arrowok="t" o:connecttype="custom" o:connectlocs="113,0;47,1;14,14;1,47;0,113;0,3038;1,3104;14,3137;47,3150;113,3151;5705,3151;5771,3150;5805,3137;5817,3104;5819,3038;5819,113;5817,47;5805,14;5771,1;5705,0;113,0" o:connectangles="0,0,0,0,0,0,0,0,0,0,0,0,0,0,0,0,0,0,0,0,0"/>
                </v:shape>
                <w10:wrap anchorx="page"/>
              </v:group>
            </w:pict>
          </mc:Fallback>
        </mc:AlternateContent>
      </w:r>
      <w:r>
        <w:rPr>
          <w:noProof/>
        </w:rPr>
        <mc:AlternateContent>
          <mc:Choice Requires="wpg">
            <w:drawing>
              <wp:anchor distT="0" distB="0" distL="114300" distR="114300" simplePos="0" relativeHeight="251609600" behindDoc="0" locked="0" layoutInCell="0" allowOverlap="1" wp14:anchorId="6BC803D3" wp14:editId="330F3250">
                <wp:simplePos x="0" y="0"/>
                <wp:positionH relativeFrom="page">
                  <wp:posOffset>6174740</wp:posOffset>
                </wp:positionH>
                <wp:positionV relativeFrom="paragraph">
                  <wp:posOffset>13335</wp:posOffset>
                </wp:positionV>
                <wp:extent cx="499110" cy="140970"/>
                <wp:effectExtent l="0" t="0" r="0" b="0"/>
                <wp:wrapNone/>
                <wp:docPr id="27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24" y="21"/>
                          <a:chExt cx="786" cy="222"/>
                        </a:xfrm>
                      </wpg:grpSpPr>
                      <wps:wsp>
                        <wps:cNvPr id="271" name="Freeform 40"/>
                        <wps:cNvSpPr>
                          <a:spLocks/>
                        </wps:cNvSpPr>
                        <wps:spPr bwMode="auto">
                          <a:xfrm>
                            <a:off x="9724"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Text Box 41"/>
                        <wps:cNvSpPr txBox="1">
                          <a:spLocks/>
                        </wps:cNvSpPr>
                        <wps:spPr bwMode="auto">
                          <a:xfrm>
                            <a:off x="9724"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2C26F"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5×4=20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C803D3" id="Group 39" o:spid="_x0000_s1041" style="position:absolute;left:0;text-align:left;margin-left:486.2pt;margin-top:1.05pt;width:39.3pt;height:11.1pt;z-index:251609600;mso-position-horizontal-relative:page;mso-position-vertical-relative:text" coordorigin="9724,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" o:allowincell="f">
                <v:shape id="Freeform 40" o:spid="_x0000_s1042" style="position:absolute;left:9724;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41" o:spid="_x0000_s1043" type="#_x0000_t202" style="position:absolute;left:9724;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" filled="f" stroked="f">
                  <v:path arrowok="t"/>
                  <v:textbox inset="0,0,0,0">
                    <w:txbxContent>
                      <w:p w14:paraId="57C2C26F"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5×4=20</w:t>
                        </w:r>
                      </w:p>
                    </w:txbxContent>
                  </v:textbox>
                </v:shape>
                <w10:wrap anchorx="page"/>
              </v:group>
            </w:pict>
          </mc:Fallback>
        </mc:AlternateContent>
      </w:r>
      <w:r>
        <w:rPr>
          <w:noProof/>
        </w:rPr>
        <mc:AlternateContent>
          <mc:Choice Requires="wps">
            <w:drawing>
              <wp:anchor distT="0" distB="0" distL="114300" distR="114300" simplePos="0" relativeHeight="251610624" behindDoc="0" locked="0" layoutInCell="0" allowOverlap="1" wp14:anchorId="218B5F22" wp14:editId="690A089E">
                <wp:simplePos x="0" y="0"/>
                <wp:positionH relativeFrom="page">
                  <wp:posOffset>3103245</wp:posOffset>
                </wp:positionH>
                <wp:positionV relativeFrom="paragraph">
                  <wp:posOffset>1438275</wp:posOffset>
                </wp:positionV>
                <wp:extent cx="153670" cy="319405"/>
                <wp:effectExtent l="0" t="0" r="0" b="0"/>
                <wp:wrapNone/>
                <wp:docPr id="26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3670"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21EAE" w14:textId="77777777" w:rsidR="00711801" w:rsidRDefault="009A5374">
                            <w:pPr>
                              <w:pStyle w:val="BodyText"/>
                              <w:kinsoku w:val="0"/>
                              <w:overflowPunct w:val="0"/>
                              <w:spacing w:before="14"/>
                              <w:ind w:left="20"/>
                              <w:rPr>
                                <w:b/>
                                <w:bCs/>
                                <w:color w:val="231F20"/>
                                <w:sz w:val="18"/>
                                <w:szCs w:val="18"/>
                              </w:rPr>
                            </w:pPr>
                            <w:r>
                              <w:rPr>
                                <w:b/>
                                <w:bCs/>
                                <w:color w:val="231F20"/>
                                <w:sz w:val="18"/>
                                <w:szCs w:val="18"/>
                              </w:rPr>
                              <w:t>Risks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B5F22" id="Text Box 42" o:spid="_x0000_s1044" type="#_x0000_t202" style="position:absolute;left:0;text-align:left;margin-left:244.35pt;margin-top:113.25pt;width:12.1pt;height:25.15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" o:allowincell="f" filled="f" stroked="f">
                <v:path arrowok="t"/>
                <v:textbox style="layout-flow:vertical;mso-layout-flow-alt:bottom-to-top" inset="0,0,0,0">
                  <w:txbxContent>
                    <w:p w14:paraId="44021EAE" w14:textId="77777777" w:rsidR="00711801" w:rsidRDefault="009A5374">
                      <w:pPr>
                        <w:pStyle w:val="BodyText"/>
                        <w:kinsoku w:val="0"/>
                        <w:overflowPunct w:val="0"/>
                        <w:spacing w:before="14"/>
                        <w:ind w:left="20"/>
                        <w:rPr>
                          <w:b/>
                          <w:bCs/>
                          <w:color w:val="231F20"/>
                          <w:sz w:val="18"/>
                          <w:szCs w:val="18"/>
                        </w:rPr>
                      </w:pPr>
                      <w:r>
                        <w:rPr>
                          <w:b/>
                          <w:bCs/>
                          <w:color w:val="231F20"/>
                          <w:sz w:val="18"/>
                          <w:szCs w:val="18"/>
                        </w:rPr>
                        <w:t>Risks</w:t>
                      </w:r>
                    </w:p>
                  </w:txbxContent>
                </v:textbox>
                <w10:wrap anchorx="page"/>
              </v:shape>
            </w:pict>
          </mc:Fallback>
        </mc:AlternateContent>
      </w:r>
      <w:r w:rsidR="009A5374" w:rsidRPr="005203C6">
        <w:rPr>
          <w:b/>
          <w:bCs/>
          <w:color w:val="231F20"/>
          <w:spacing w:val="-5"/>
          <w:sz w:val="20"/>
          <w:szCs w:val="20"/>
          <w:lang w:val="en-US"/>
        </w:rPr>
        <w:t xml:space="preserve">Listen </w:t>
      </w:r>
      <w:r w:rsidR="009A5374" w:rsidRPr="005203C6">
        <w:rPr>
          <w:b/>
          <w:bCs/>
          <w:color w:val="231F20"/>
          <w:spacing w:val="-3"/>
          <w:sz w:val="20"/>
          <w:szCs w:val="20"/>
          <w:lang w:val="en-US"/>
        </w:rPr>
        <w:t xml:space="preserve">to </w:t>
      </w:r>
      <w:r w:rsidR="009A5374" w:rsidRPr="005203C6">
        <w:rPr>
          <w:b/>
          <w:bCs/>
          <w:color w:val="231F20"/>
          <w:spacing w:val="-4"/>
          <w:sz w:val="20"/>
          <w:szCs w:val="20"/>
          <w:lang w:val="en-US"/>
        </w:rPr>
        <w:t xml:space="preserve">the </w:t>
      </w:r>
      <w:r w:rsidR="009A5374" w:rsidRPr="005203C6">
        <w:rPr>
          <w:b/>
          <w:bCs/>
          <w:color w:val="231F20"/>
          <w:spacing w:val="-5"/>
          <w:sz w:val="20"/>
          <w:szCs w:val="20"/>
          <w:lang w:val="en-US"/>
        </w:rPr>
        <w:t xml:space="preserve">second </w:t>
      </w:r>
      <w:r w:rsidR="009A5374" w:rsidRPr="005203C6">
        <w:rPr>
          <w:b/>
          <w:bCs/>
          <w:color w:val="231F20"/>
          <w:spacing w:val="-4"/>
          <w:sz w:val="20"/>
          <w:szCs w:val="20"/>
          <w:lang w:val="en-US"/>
        </w:rPr>
        <w:t xml:space="preserve">part and </w:t>
      </w:r>
      <w:r w:rsidR="009A5374" w:rsidRPr="005203C6">
        <w:rPr>
          <w:b/>
          <w:bCs/>
          <w:color w:val="231F20"/>
          <w:spacing w:val="-6"/>
          <w:sz w:val="20"/>
          <w:szCs w:val="20"/>
          <w:lang w:val="en-US"/>
        </w:rPr>
        <w:t xml:space="preserve">complete </w:t>
      </w:r>
      <w:r w:rsidR="009A5374" w:rsidRPr="005203C6">
        <w:rPr>
          <w:b/>
          <w:bCs/>
          <w:color w:val="231F20"/>
          <w:spacing w:val="-4"/>
          <w:sz w:val="20"/>
          <w:szCs w:val="20"/>
          <w:lang w:val="en-US"/>
        </w:rPr>
        <w:t xml:space="preserve">the </w:t>
      </w:r>
      <w:r w:rsidR="009A5374" w:rsidRPr="005203C6">
        <w:rPr>
          <w:b/>
          <w:bCs/>
          <w:color w:val="231F20"/>
          <w:spacing w:val="-5"/>
          <w:sz w:val="20"/>
          <w:szCs w:val="20"/>
          <w:lang w:val="en-US"/>
        </w:rPr>
        <w:t xml:space="preserve">risks </w:t>
      </w:r>
      <w:r w:rsidR="009A5374" w:rsidRPr="005203C6">
        <w:rPr>
          <w:b/>
          <w:bCs/>
          <w:color w:val="231F20"/>
          <w:spacing w:val="-6"/>
          <w:sz w:val="20"/>
          <w:szCs w:val="20"/>
          <w:lang w:val="en-US"/>
        </w:rPr>
        <w:t xml:space="preserve">associated </w:t>
      </w:r>
      <w:r w:rsidR="009A5374" w:rsidRPr="005203C6">
        <w:rPr>
          <w:b/>
          <w:bCs/>
          <w:color w:val="231F20"/>
          <w:spacing w:val="-4"/>
          <w:sz w:val="20"/>
          <w:szCs w:val="20"/>
          <w:lang w:val="en-US"/>
        </w:rPr>
        <w:t xml:space="preserve">with the </w:t>
      </w:r>
      <w:r w:rsidR="009A5374" w:rsidRPr="005203C6">
        <w:rPr>
          <w:b/>
          <w:bCs/>
          <w:color w:val="231F20"/>
          <w:spacing w:val="-5"/>
          <w:sz w:val="20"/>
          <w:szCs w:val="20"/>
          <w:lang w:val="en-US"/>
        </w:rPr>
        <w:t xml:space="preserve">internet </w:t>
      </w:r>
      <w:r w:rsidR="009A5374" w:rsidRPr="005203C6">
        <w:rPr>
          <w:b/>
          <w:bCs/>
          <w:color w:val="231F20"/>
          <w:spacing w:val="-6"/>
          <w:sz w:val="20"/>
          <w:szCs w:val="20"/>
          <w:lang w:val="en-US"/>
        </w:rPr>
        <w:t xml:space="preserve">and </w:t>
      </w:r>
      <w:r w:rsidR="009A5374" w:rsidRPr="005203C6">
        <w:rPr>
          <w:b/>
          <w:bCs/>
          <w:color w:val="231F20"/>
          <w:spacing w:val="-5"/>
          <w:sz w:val="20"/>
          <w:szCs w:val="20"/>
          <w:lang w:val="en-US"/>
        </w:rPr>
        <w:t>online social networking.</w:t>
      </w:r>
    </w:p>
    <w:p w14:paraId="6728DA90" w14:textId="77777777" w:rsidR="00711801" w:rsidRPr="005203C6" w:rsidRDefault="005203C6">
      <w:pPr>
        <w:pStyle w:val="BodyText"/>
        <w:kinsoku w:val="0"/>
        <w:overflowPunct w:val="0"/>
        <w:spacing w:before="5"/>
        <w:rPr>
          <w:b/>
          <w:bCs/>
          <w:sz w:val="25"/>
          <w:szCs w:val="25"/>
          <w:lang w:val="en-US"/>
        </w:rPr>
      </w:pPr>
      <w:r>
        <w:rPr>
          <w:noProof/>
        </w:rPr>
        <mc:AlternateContent>
          <mc:Choice Requires="wpg">
            <w:drawing>
              <wp:anchor distT="0" distB="0" distL="0" distR="0" simplePos="0" relativeHeight="251611648" behindDoc="0" locked="0" layoutInCell="0" allowOverlap="1" wp14:anchorId="365DB2C0" wp14:editId="40F98245">
                <wp:simplePos x="0" y="0"/>
                <wp:positionH relativeFrom="page">
                  <wp:posOffset>971550</wp:posOffset>
                </wp:positionH>
                <wp:positionV relativeFrom="paragraph">
                  <wp:posOffset>362585</wp:posOffset>
                </wp:positionV>
                <wp:extent cx="1476375" cy="1476375"/>
                <wp:effectExtent l="0" t="0" r="0" b="0"/>
                <wp:wrapTopAndBottom/>
                <wp:docPr id="244"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6375" cy="1476375"/>
                          <a:chOff x="1530" y="571"/>
                          <a:chExt cx="2325" cy="2325"/>
                        </a:xfrm>
                      </wpg:grpSpPr>
                      <wps:wsp>
                        <wps:cNvPr id="245" name="Freeform 44"/>
                        <wps:cNvSpPr>
                          <a:spLocks/>
                        </wps:cNvSpPr>
                        <wps:spPr bwMode="auto">
                          <a:xfrm>
                            <a:off x="1530" y="571"/>
                            <a:ext cx="2325" cy="2325"/>
                          </a:xfrm>
                          <a:custGeom>
                            <a:avLst/>
                            <a:gdLst>
                              <a:gd name="T0" fmla="*/ 2324 w 2325"/>
                              <a:gd name="T1" fmla="*/ 0 h 2325"/>
                              <a:gd name="T2" fmla="*/ 0 w 2325"/>
                              <a:gd name="T3" fmla="*/ 0 h 2325"/>
                              <a:gd name="T4" fmla="*/ 0 w 2325"/>
                              <a:gd name="T5" fmla="*/ 2324 h 2325"/>
                              <a:gd name="T6" fmla="*/ 2324 w 2325"/>
                              <a:gd name="T7" fmla="*/ 2324 h 2325"/>
                              <a:gd name="T8" fmla="*/ 2324 w 2325"/>
                              <a:gd name="T9" fmla="*/ 0 h 2325"/>
                            </a:gdLst>
                            <a:ahLst/>
                            <a:cxnLst>
                              <a:cxn ang="0">
                                <a:pos x="T0" y="T1"/>
                              </a:cxn>
                              <a:cxn ang="0">
                                <a:pos x="T2" y="T3"/>
                              </a:cxn>
                              <a:cxn ang="0">
                                <a:pos x="T4" y="T5"/>
                              </a:cxn>
                              <a:cxn ang="0">
                                <a:pos x="T6" y="T7"/>
                              </a:cxn>
                              <a:cxn ang="0">
                                <a:pos x="T8" y="T9"/>
                              </a:cxn>
                            </a:cxnLst>
                            <a:rect l="0" t="0" r="r" b="b"/>
                            <a:pathLst>
                              <a:path w="2325" h="2325">
                                <a:moveTo>
                                  <a:pt x="2324" y="0"/>
                                </a:moveTo>
                                <a:lnTo>
                                  <a:pt x="0" y="0"/>
                                </a:lnTo>
                                <a:lnTo>
                                  <a:pt x="0" y="2324"/>
                                </a:lnTo>
                                <a:lnTo>
                                  <a:pt x="2324" y="2324"/>
                                </a:lnTo>
                                <a:lnTo>
                                  <a:pt x="2324" y="0"/>
                                </a:lnTo>
                                <a:close/>
                              </a:path>
                            </a:pathLst>
                          </a:custGeom>
                          <a:solidFill>
                            <a:srgbClr val="3F18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46" name="Group 45"/>
                        <wpg:cNvGrpSpPr>
                          <a:grpSpLocks/>
                        </wpg:cNvGrpSpPr>
                        <wpg:grpSpPr bwMode="auto">
                          <a:xfrm>
                            <a:off x="1671" y="711"/>
                            <a:ext cx="2043" cy="2043"/>
                            <a:chOff x="1671" y="711"/>
                            <a:chExt cx="2043" cy="2043"/>
                          </a:xfrm>
                        </wpg:grpSpPr>
                        <wps:wsp>
                          <wps:cNvPr id="247" name="Freeform 46"/>
                          <wps:cNvSpPr>
                            <a:spLocks/>
                          </wps:cNvSpPr>
                          <wps:spPr bwMode="auto">
                            <a:xfrm>
                              <a:off x="1671" y="711"/>
                              <a:ext cx="2043" cy="2043"/>
                            </a:xfrm>
                            <a:custGeom>
                              <a:avLst/>
                              <a:gdLst>
                                <a:gd name="T0" fmla="*/ 1582 w 2043"/>
                                <a:gd name="T1" fmla="*/ 1378 h 2043"/>
                                <a:gd name="T2" fmla="*/ 1526 w 2043"/>
                                <a:gd name="T3" fmla="*/ 1229 h 2043"/>
                                <a:gd name="T4" fmla="*/ 1518 w 2043"/>
                                <a:gd name="T5" fmla="*/ 1409 h 2043"/>
                                <a:gd name="T6" fmla="*/ 1474 w 2043"/>
                                <a:gd name="T7" fmla="*/ 1453 h 2043"/>
                                <a:gd name="T8" fmla="*/ 1387 w 2043"/>
                                <a:gd name="T9" fmla="*/ 1500 h 2043"/>
                                <a:gd name="T10" fmla="*/ 1185 w 2043"/>
                                <a:gd name="T11" fmla="*/ 1554 h 2043"/>
                                <a:gd name="T12" fmla="*/ 936 w 2043"/>
                                <a:gd name="T13" fmla="*/ 1563 h 2043"/>
                                <a:gd name="T14" fmla="*/ 714 w 2043"/>
                                <a:gd name="T15" fmla="*/ 1521 h 2043"/>
                                <a:gd name="T16" fmla="*/ 593 w 2043"/>
                                <a:gd name="T17" fmla="*/ 1469 h 2043"/>
                                <a:gd name="T18" fmla="*/ 533 w 2043"/>
                                <a:gd name="T19" fmla="*/ 1422 h 2043"/>
                                <a:gd name="T20" fmla="*/ 515 w 2043"/>
                                <a:gd name="T21" fmla="*/ 1384 h 2043"/>
                                <a:gd name="T22" fmla="*/ 529 w 2043"/>
                                <a:gd name="T23" fmla="*/ 1332 h 2043"/>
                                <a:gd name="T24" fmla="*/ 570 w 2043"/>
                                <a:gd name="T25" fmla="*/ 1245 h 2043"/>
                                <a:gd name="T26" fmla="*/ 663 w 2043"/>
                                <a:gd name="T27" fmla="*/ 1111 h 2043"/>
                                <a:gd name="T28" fmla="*/ 860 w 2043"/>
                                <a:gd name="T29" fmla="*/ 940 h 2043"/>
                                <a:gd name="T30" fmla="*/ 874 w 2043"/>
                                <a:gd name="T31" fmla="*/ 514 h 2043"/>
                                <a:gd name="T32" fmla="*/ 830 w 2043"/>
                                <a:gd name="T33" fmla="*/ 485 h 2043"/>
                                <a:gd name="T34" fmla="*/ 821 w 2043"/>
                                <a:gd name="T35" fmla="*/ 476 h 2043"/>
                                <a:gd name="T36" fmla="*/ 1219 w 2043"/>
                                <a:gd name="T37" fmla="*/ 478 h 2043"/>
                                <a:gd name="T38" fmla="*/ 1174 w 2043"/>
                                <a:gd name="T39" fmla="*/ 504 h 2043"/>
                                <a:gd name="T40" fmla="*/ 1173 w 2043"/>
                                <a:gd name="T41" fmla="*/ 934 h 2043"/>
                                <a:gd name="T42" fmla="*/ 1309 w 2043"/>
                                <a:gd name="T43" fmla="*/ 1036 h 2043"/>
                                <a:gd name="T44" fmla="*/ 1465 w 2043"/>
                                <a:gd name="T45" fmla="*/ 1235 h 2043"/>
                                <a:gd name="T46" fmla="*/ 1526 w 2043"/>
                                <a:gd name="T47" fmla="*/ 1229 h 2043"/>
                                <a:gd name="T48" fmla="*/ 1397 w 2043"/>
                                <a:gd name="T49" fmla="*/ 1044 h 2043"/>
                                <a:gd name="T50" fmla="*/ 1224 w 2043"/>
                                <a:gd name="T51" fmla="*/ 899 h 2043"/>
                                <a:gd name="T52" fmla="*/ 1242 w 2043"/>
                                <a:gd name="T53" fmla="*/ 532 h 2043"/>
                                <a:gd name="T54" fmla="*/ 1267 w 2043"/>
                                <a:gd name="T55" fmla="*/ 509 h 2043"/>
                                <a:gd name="T56" fmla="*/ 1280 w 2043"/>
                                <a:gd name="T57" fmla="*/ 476 h 2043"/>
                                <a:gd name="T58" fmla="*/ 1277 w 2043"/>
                                <a:gd name="T59" fmla="*/ 443 h 2043"/>
                                <a:gd name="T60" fmla="*/ 786 w 2043"/>
                                <a:gd name="T61" fmla="*/ 419 h 2043"/>
                                <a:gd name="T62" fmla="*/ 771 w 2043"/>
                                <a:gd name="T63" fmla="*/ 433 h 2043"/>
                                <a:gd name="T64" fmla="*/ 765 w 2043"/>
                                <a:gd name="T65" fmla="*/ 445 h 2043"/>
                                <a:gd name="T66" fmla="*/ 763 w 2043"/>
                                <a:gd name="T67" fmla="*/ 483 h 2043"/>
                                <a:gd name="T68" fmla="*/ 784 w 2043"/>
                                <a:gd name="T69" fmla="*/ 520 h 2043"/>
                                <a:gd name="T70" fmla="*/ 809 w 2043"/>
                                <a:gd name="T71" fmla="*/ 538 h 2043"/>
                                <a:gd name="T72" fmla="*/ 758 w 2043"/>
                                <a:gd name="T73" fmla="*/ 939 h 2043"/>
                                <a:gd name="T74" fmla="*/ 605 w 2043"/>
                                <a:gd name="T75" fmla="*/ 1092 h 2043"/>
                                <a:gd name="T76" fmla="*/ 521 w 2043"/>
                                <a:gd name="T77" fmla="*/ 1218 h 2043"/>
                                <a:gd name="T78" fmla="*/ 476 w 2043"/>
                                <a:gd name="T79" fmla="*/ 1312 h 2043"/>
                                <a:gd name="T80" fmla="*/ 459 w 2043"/>
                                <a:gd name="T81" fmla="*/ 1384 h 2043"/>
                                <a:gd name="T82" fmla="*/ 490 w 2043"/>
                                <a:gd name="T83" fmla="*/ 1458 h 2043"/>
                                <a:gd name="T84" fmla="*/ 564 w 2043"/>
                                <a:gd name="T85" fmla="*/ 1518 h 2043"/>
                                <a:gd name="T86" fmla="*/ 697 w 2043"/>
                                <a:gd name="T87" fmla="*/ 1575 h 2043"/>
                                <a:gd name="T88" fmla="*/ 932 w 2043"/>
                                <a:gd name="T89" fmla="*/ 1619 h 2043"/>
                                <a:gd name="T90" fmla="*/ 1194 w 2043"/>
                                <a:gd name="T91" fmla="*/ 1610 h 2043"/>
                                <a:gd name="T92" fmla="*/ 1370 w 2043"/>
                                <a:gd name="T93" fmla="*/ 1566 h 2043"/>
                                <a:gd name="T94" fmla="*/ 1478 w 2043"/>
                                <a:gd name="T95" fmla="*/ 1518 h 2043"/>
                                <a:gd name="T96" fmla="*/ 1552 w 2043"/>
                                <a:gd name="T97" fmla="*/ 1458 h 2043"/>
                                <a:gd name="T98" fmla="*/ 1583 w 2043"/>
                                <a:gd name="T99" fmla="*/ 1384 h 20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043" h="2043">
                                  <a:moveTo>
                                    <a:pt x="1583" y="1382"/>
                                  </a:moveTo>
                                  <a:lnTo>
                                    <a:pt x="1583" y="1380"/>
                                  </a:lnTo>
                                  <a:lnTo>
                                    <a:pt x="1582" y="1378"/>
                                  </a:lnTo>
                                  <a:lnTo>
                                    <a:pt x="1560" y="1306"/>
                                  </a:lnTo>
                                  <a:lnTo>
                                    <a:pt x="1530" y="1235"/>
                                  </a:lnTo>
                                  <a:lnTo>
                                    <a:pt x="1526" y="1229"/>
                                  </a:lnTo>
                                  <a:lnTo>
                                    <a:pt x="1526" y="1386"/>
                                  </a:lnTo>
                                  <a:lnTo>
                                    <a:pt x="1524" y="1397"/>
                                  </a:lnTo>
                                  <a:lnTo>
                                    <a:pt x="1518" y="1409"/>
                                  </a:lnTo>
                                  <a:lnTo>
                                    <a:pt x="1508" y="1423"/>
                                  </a:lnTo>
                                  <a:lnTo>
                                    <a:pt x="1494" y="1437"/>
                                  </a:lnTo>
                                  <a:lnTo>
                                    <a:pt x="1474" y="1453"/>
                                  </a:lnTo>
                                  <a:lnTo>
                                    <a:pt x="1449" y="1469"/>
                                  </a:lnTo>
                                  <a:lnTo>
                                    <a:pt x="1420" y="1485"/>
                                  </a:lnTo>
                                  <a:lnTo>
                                    <a:pt x="1387" y="1500"/>
                                  </a:lnTo>
                                  <a:lnTo>
                                    <a:pt x="1328" y="1522"/>
                                  </a:lnTo>
                                  <a:lnTo>
                                    <a:pt x="1260" y="1540"/>
                                  </a:lnTo>
                                  <a:lnTo>
                                    <a:pt x="1185" y="1554"/>
                                  </a:lnTo>
                                  <a:lnTo>
                                    <a:pt x="1105" y="1563"/>
                                  </a:lnTo>
                                  <a:lnTo>
                                    <a:pt x="1021" y="1566"/>
                                  </a:lnTo>
                                  <a:lnTo>
                                    <a:pt x="936" y="1563"/>
                                  </a:lnTo>
                                  <a:lnTo>
                                    <a:pt x="856" y="1554"/>
                                  </a:lnTo>
                                  <a:lnTo>
                                    <a:pt x="782" y="1540"/>
                                  </a:lnTo>
                                  <a:lnTo>
                                    <a:pt x="714" y="1521"/>
                                  </a:lnTo>
                                  <a:lnTo>
                                    <a:pt x="654" y="1500"/>
                                  </a:lnTo>
                                  <a:lnTo>
                                    <a:pt x="622" y="1485"/>
                                  </a:lnTo>
                                  <a:lnTo>
                                    <a:pt x="593" y="1469"/>
                                  </a:lnTo>
                                  <a:lnTo>
                                    <a:pt x="568" y="1453"/>
                                  </a:lnTo>
                                  <a:lnTo>
                                    <a:pt x="548" y="1437"/>
                                  </a:lnTo>
                                  <a:lnTo>
                                    <a:pt x="533" y="1422"/>
                                  </a:lnTo>
                                  <a:lnTo>
                                    <a:pt x="523" y="1408"/>
                                  </a:lnTo>
                                  <a:lnTo>
                                    <a:pt x="517" y="1395"/>
                                  </a:lnTo>
                                  <a:lnTo>
                                    <a:pt x="515" y="1384"/>
                                  </a:lnTo>
                                  <a:lnTo>
                                    <a:pt x="517" y="1373"/>
                                  </a:lnTo>
                                  <a:lnTo>
                                    <a:pt x="521" y="1355"/>
                                  </a:lnTo>
                                  <a:lnTo>
                                    <a:pt x="529" y="1332"/>
                                  </a:lnTo>
                                  <a:lnTo>
                                    <a:pt x="540" y="1306"/>
                                  </a:lnTo>
                                  <a:lnTo>
                                    <a:pt x="554" y="1277"/>
                                  </a:lnTo>
                                  <a:lnTo>
                                    <a:pt x="570" y="1245"/>
                                  </a:lnTo>
                                  <a:lnTo>
                                    <a:pt x="590" y="1213"/>
                                  </a:lnTo>
                                  <a:lnTo>
                                    <a:pt x="612" y="1179"/>
                                  </a:lnTo>
                                  <a:lnTo>
                                    <a:pt x="663" y="1111"/>
                                  </a:lnTo>
                                  <a:lnTo>
                                    <a:pt x="722" y="1045"/>
                                  </a:lnTo>
                                  <a:lnTo>
                                    <a:pt x="788" y="987"/>
                                  </a:lnTo>
                                  <a:lnTo>
                                    <a:pt x="860" y="940"/>
                                  </a:lnTo>
                                  <a:lnTo>
                                    <a:pt x="869" y="935"/>
                                  </a:lnTo>
                                  <a:lnTo>
                                    <a:pt x="874" y="925"/>
                                  </a:lnTo>
                                  <a:lnTo>
                                    <a:pt x="874" y="514"/>
                                  </a:lnTo>
                                  <a:lnTo>
                                    <a:pt x="868" y="504"/>
                                  </a:lnTo>
                                  <a:lnTo>
                                    <a:pt x="842" y="493"/>
                                  </a:lnTo>
                                  <a:lnTo>
                                    <a:pt x="830" y="485"/>
                                  </a:lnTo>
                                  <a:lnTo>
                                    <a:pt x="823" y="478"/>
                                  </a:lnTo>
                                  <a:lnTo>
                                    <a:pt x="822" y="477"/>
                                  </a:lnTo>
                                  <a:lnTo>
                                    <a:pt x="821" y="476"/>
                                  </a:lnTo>
                                  <a:lnTo>
                                    <a:pt x="1221" y="476"/>
                                  </a:lnTo>
                                  <a:lnTo>
                                    <a:pt x="1220" y="477"/>
                                  </a:lnTo>
                                  <a:lnTo>
                                    <a:pt x="1219" y="478"/>
                                  </a:lnTo>
                                  <a:lnTo>
                                    <a:pt x="1212" y="485"/>
                                  </a:lnTo>
                                  <a:lnTo>
                                    <a:pt x="1200" y="493"/>
                                  </a:lnTo>
                                  <a:lnTo>
                                    <a:pt x="1174" y="504"/>
                                  </a:lnTo>
                                  <a:lnTo>
                                    <a:pt x="1168" y="514"/>
                                  </a:lnTo>
                                  <a:lnTo>
                                    <a:pt x="1168" y="925"/>
                                  </a:lnTo>
                                  <a:lnTo>
                                    <a:pt x="1173" y="934"/>
                                  </a:lnTo>
                                  <a:lnTo>
                                    <a:pt x="1182" y="940"/>
                                  </a:lnTo>
                                  <a:lnTo>
                                    <a:pt x="1247" y="983"/>
                                  </a:lnTo>
                                  <a:lnTo>
                                    <a:pt x="1309" y="1036"/>
                                  </a:lnTo>
                                  <a:lnTo>
                                    <a:pt x="1368" y="1097"/>
                                  </a:lnTo>
                                  <a:lnTo>
                                    <a:pt x="1420" y="1164"/>
                                  </a:lnTo>
                                  <a:lnTo>
                                    <a:pt x="1465" y="1235"/>
                                  </a:lnTo>
                                  <a:lnTo>
                                    <a:pt x="1501" y="1310"/>
                                  </a:lnTo>
                                  <a:lnTo>
                                    <a:pt x="1526" y="1386"/>
                                  </a:lnTo>
                                  <a:lnTo>
                                    <a:pt x="1526" y="1229"/>
                                  </a:lnTo>
                                  <a:lnTo>
                                    <a:pt x="1492" y="1168"/>
                                  </a:lnTo>
                                  <a:lnTo>
                                    <a:pt x="1447" y="1103"/>
                                  </a:lnTo>
                                  <a:lnTo>
                                    <a:pt x="1397" y="1044"/>
                                  </a:lnTo>
                                  <a:lnTo>
                                    <a:pt x="1342" y="989"/>
                                  </a:lnTo>
                                  <a:lnTo>
                                    <a:pt x="1284" y="941"/>
                                  </a:lnTo>
                                  <a:lnTo>
                                    <a:pt x="1224" y="899"/>
                                  </a:lnTo>
                                  <a:lnTo>
                                    <a:pt x="1224" y="543"/>
                                  </a:lnTo>
                                  <a:lnTo>
                                    <a:pt x="1233" y="538"/>
                                  </a:lnTo>
                                  <a:lnTo>
                                    <a:pt x="1242" y="532"/>
                                  </a:lnTo>
                                  <a:lnTo>
                                    <a:pt x="1250" y="526"/>
                                  </a:lnTo>
                                  <a:lnTo>
                                    <a:pt x="1257" y="520"/>
                                  </a:lnTo>
                                  <a:lnTo>
                                    <a:pt x="1267" y="509"/>
                                  </a:lnTo>
                                  <a:lnTo>
                                    <a:pt x="1274" y="497"/>
                                  </a:lnTo>
                                  <a:lnTo>
                                    <a:pt x="1279" y="483"/>
                                  </a:lnTo>
                                  <a:lnTo>
                                    <a:pt x="1280" y="476"/>
                                  </a:lnTo>
                                  <a:lnTo>
                                    <a:pt x="1281" y="468"/>
                                  </a:lnTo>
                                  <a:lnTo>
                                    <a:pt x="1281" y="455"/>
                                  </a:lnTo>
                                  <a:lnTo>
                                    <a:pt x="1277" y="443"/>
                                  </a:lnTo>
                                  <a:lnTo>
                                    <a:pt x="1265" y="424"/>
                                  </a:lnTo>
                                  <a:lnTo>
                                    <a:pt x="1256" y="419"/>
                                  </a:lnTo>
                                  <a:lnTo>
                                    <a:pt x="786" y="419"/>
                                  </a:lnTo>
                                  <a:lnTo>
                                    <a:pt x="777" y="424"/>
                                  </a:lnTo>
                                  <a:lnTo>
                                    <a:pt x="772" y="432"/>
                                  </a:lnTo>
                                  <a:lnTo>
                                    <a:pt x="771" y="433"/>
                                  </a:lnTo>
                                  <a:lnTo>
                                    <a:pt x="771" y="434"/>
                                  </a:lnTo>
                                  <a:lnTo>
                                    <a:pt x="770" y="435"/>
                                  </a:lnTo>
                                  <a:lnTo>
                                    <a:pt x="765" y="445"/>
                                  </a:lnTo>
                                  <a:lnTo>
                                    <a:pt x="761" y="456"/>
                                  </a:lnTo>
                                  <a:lnTo>
                                    <a:pt x="761" y="468"/>
                                  </a:lnTo>
                                  <a:lnTo>
                                    <a:pt x="763" y="483"/>
                                  </a:lnTo>
                                  <a:lnTo>
                                    <a:pt x="768" y="497"/>
                                  </a:lnTo>
                                  <a:lnTo>
                                    <a:pt x="775" y="509"/>
                                  </a:lnTo>
                                  <a:lnTo>
                                    <a:pt x="784" y="520"/>
                                  </a:lnTo>
                                  <a:lnTo>
                                    <a:pt x="792" y="526"/>
                                  </a:lnTo>
                                  <a:lnTo>
                                    <a:pt x="800" y="532"/>
                                  </a:lnTo>
                                  <a:lnTo>
                                    <a:pt x="809" y="538"/>
                                  </a:lnTo>
                                  <a:lnTo>
                                    <a:pt x="818" y="543"/>
                                  </a:lnTo>
                                  <a:lnTo>
                                    <a:pt x="818" y="899"/>
                                  </a:lnTo>
                                  <a:lnTo>
                                    <a:pt x="758" y="939"/>
                                  </a:lnTo>
                                  <a:lnTo>
                                    <a:pt x="702" y="986"/>
                                  </a:lnTo>
                                  <a:lnTo>
                                    <a:pt x="651" y="1038"/>
                                  </a:lnTo>
                                  <a:lnTo>
                                    <a:pt x="605" y="1092"/>
                                  </a:lnTo>
                                  <a:lnTo>
                                    <a:pt x="565" y="1147"/>
                                  </a:lnTo>
                                  <a:lnTo>
                                    <a:pt x="542" y="1183"/>
                                  </a:lnTo>
                                  <a:lnTo>
                                    <a:pt x="521" y="1218"/>
                                  </a:lnTo>
                                  <a:lnTo>
                                    <a:pt x="503" y="1251"/>
                                  </a:lnTo>
                                  <a:lnTo>
                                    <a:pt x="488" y="1283"/>
                                  </a:lnTo>
                                  <a:lnTo>
                                    <a:pt x="476" y="1312"/>
                                  </a:lnTo>
                                  <a:lnTo>
                                    <a:pt x="467" y="1338"/>
                                  </a:lnTo>
                                  <a:lnTo>
                                    <a:pt x="461" y="1362"/>
                                  </a:lnTo>
                                  <a:lnTo>
                                    <a:pt x="459" y="1384"/>
                                  </a:lnTo>
                                  <a:lnTo>
                                    <a:pt x="463" y="1410"/>
                                  </a:lnTo>
                                  <a:lnTo>
                                    <a:pt x="473" y="1435"/>
                                  </a:lnTo>
                                  <a:lnTo>
                                    <a:pt x="490" y="1458"/>
                                  </a:lnTo>
                                  <a:lnTo>
                                    <a:pt x="510" y="1479"/>
                                  </a:lnTo>
                                  <a:lnTo>
                                    <a:pt x="535" y="1499"/>
                                  </a:lnTo>
                                  <a:lnTo>
                                    <a:pt x="564" y="1518"/>
                                  </a:lnTo>
                                  <a:lnTo>
                                    <a:pt x="597" y="1535"/>
                                  </a:lnTo>
                                  <a:lnTo>
                                    <a:pt x="633" y="1552"/>
                                  </a:lnTo>
                                  <a:lnTo>
                                    <a:pt x="697" y="1575"/>
                                  </a:lnTo>
                                  <a:lnTo>
                                    <a:pt x="769" y="1595"/>
                                  </a:lnTo>
                                  <a:lnTo>
                                    <a:pt x="848" y="1610"/>
                                  </a:lnTo>
                                  <a:lnTo>
                                    <a:pt x="932" y="1619"/>
                                  </a:lnTo>
                                  <a:lnTo>
                                    <a:pt x="1021" y="1623"/>
                                  </a:lnTo>
                                  <a:lnTo>
                                    <a:pt x="1110" y="1619"/>
                                  </a:lnTo>
                                  <a:lnTo>
                                    <a:pt x="1194" y="1610"/>
                                  </a:lnTo>
                                  <a:lnTo>
                                    <a:pt x="1272" y="1595"/>
                                  </a:lnTo>
                                  <a:lnTo>
                                    <a:pt x="1345" y="1575"/>
                                  </a:lnTo>
                                  <a:lnTo>
                                    <a:pt x="1370" y="1566"/>
                                  </a:lnTo>
                                  <a:lnTo>
                                    <a:pt x="1409" y="1552"/>
                                  </a:lnTo>
                                  <a:lnTo>
                                    <a:pt x="1445" y="1535"/>
                                  </a:lnTo>
                                  <a:lnTo>
                                    <a:pt x="1478" y="1518"/>
                                  </a:lnTo>
                                  <a:lnTo>
                                    <a:pt x="1507" y="1499"/>
                                  </a:lnTo>
                                  <a:lnTo>
                                    <a:pt x="1532" y="1479"/>
                                  </a:lnTo>
                                  <a:lnTo>
                                    <a:pt x="1552" y="1458"/>
                                  </a:lnTo>
                                  <a:lnTo>
                                    <a:pt x="1569" y="1435"/>
                                  </a:lnTo>
                                  <a:lnTo>
                                    <a:pt x="1579" y="1410"/>
                                  </a:lnTo>
                                  <a:lnTo>
                                    <a:pt x="1583" y="1384"/>
                                  </a:lnTo>
                                  <a:lnTo>
                                    <a:pt x="1583" y="13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Freeform 47"/>
                          <wps:cNvSpPr>
                            <a:spLocks/>
                          </wps:cNvSpPr>
                          <wps:spPr bwMode="auto">
                            <a:xfrm>
                              <a:off x="1671" y="711"/>
                              <a:ext cx="2043" cy="2043"/>
                            </a:xfrm>
                            <a:custGeom>
                              <a:avLst/>
                              <a:gdLst>
                                <a:gd name="T0" fmla="*/ 2031 w 2043"/>
                                <a:gd name="T1" fmla="*/ 870 h 2043"/>
                                <a:gd name="T2" fmla="*/ 1976 w 2043"/>
                                <a:gd name="T3" fmla="*/ 657 h 2043"/>
                                <a:gd name="T4" fmla="*/ 1907 w 2043"/>
                                <a:gd name="T5" fmla="*/ 514 h 2043"/>
                                <a:gd name="T6" fmla="*/ 1894 w 2043"/>
                                <a:gd name="T7" fmla="*/ 1172 h 2043"/>
                                <a:gd name="T8" fmla="*/ 1830 w 2043"/>
                                <a:gd name="T9" fmla="*/ 1383 h 2043"/>
                                <a:gd name="T10" fmla="*/ 1719 w 2043"/>
                                <a:gd name="T11" fmla="*/ 1567 h 2043"/>
                                <a:gd name="T12" fmla="*/ 1567 w 2043"/>
                                <a:gd name="T13" fmla="*/ 1719 h 2043"/>
                                <a:gd name="T14" fmla="*/ 1383 w 2043"/>
                                <a:gd name="T15" fmla="*/ 1830 h 2043"/>
                                <a:gd name="T16" fmla="*/ 1172 w 2043"/>
                                <a:gd name="T17" fmla="*/ 1894 h 2043"/>
                                <a:gd name="T18" fmla="*/ 944 w 2043"/>
                                <a:gd name="T19" fmla="*/ 1904 h 2043"/>
                                <a:gd name="T20" fmla="*/ 727 w 2043"/>
                                <a:gd name="T21" fmla="*/ 1857 h 2043"/>
                                <a:gd name="T22" fmla="*/ 533 w 2043"/>
                                <a:gd name="T23" fmla="*/ 1761 h 2043"/>
                                <a:gd name="T24" fmla="*/ 370 w 2043"/>
                                <a:gd name="T25" fmla="*/ 1622 h 2043"/>
                                <a:gd name="T26" fmla="*/ 244 w 2043"/>
                                <a:gd name="T27" fmla="*/ 1448 h 2043"/>
                                <a:gd name="T28" fmla="*/ 164 w 2043"/>
                                <a:gd name="T29" fmla="*/ 1245 h 2043"/>
                                <a:gd name="T30" fmla="*/ 135 w 2043"/>
                                <a:gd name="T31" fmla="*/ 1021 h 2043"/>
                                <a:gd name="T32" fmla="*/ 164 w 2043"/>
                                <a:gd name="T33" fmla="*/ 797 h 2043"/>
                                <a:gd name="T34" fmla="*/ 244 w 2043"/>
                                <a:gd name="T35" fmla="*/ 594 h 2043"/>
                                <a:gd name="T36" fmla="*/ 370 w 2043"/>
                                <a:gd name="T37" fmla="*/ 420 h 2043"/>
                                <a:gd name="T38" fmla="*/ 533 w 2043"/>
                                <a:gd name="T39" fmla="*/ 281 h 2043"/>
                                <a:gd name="T40" fmla="*/ 727 w 2043"/>
                                <a:gd name="T41" fmla="*/ 185 h 2043"/>
                                <a:gd name="T42" fmla="*/ 944 w 2043"/>
                                <a:gd name="T43" fmla="*/ 138 h 2043"/>
                                <a:gd name="T44" fmla="*/ 1172 w 2043"/>
                                <a:gd name="T45" fmla="*/ 148 h 2043"/>
                                <a:gd name="T46" fmla="*/ 1383 w 2043"/>
                                <a:gd name="T47" fmla="*/ 212 h 2043"/>
                                <a:gd name="T48" fmla="*/ 1567 w 2043"/>
                                <a:gd name="T49" fmla="*/ 323 h 2043"/>
                                <a:gd name="T50" fmla="*/ 1719 w 2043"/>
                                <a:gd name="T51" fmla="*/ 475 h 2043"/>
                                <a:gd name="T52" fmla="*/ 1830 w 2043"/>
                                <a:gd name="T53" fmla="*/ 659 h 2043"/>
                                <a:gd name="T54" fmla="*/ 1894 w 2043"/>
                                <a:gd name="T55" fmla="*/ 870 h 2043"/>
                                <a:gd name="T56" fmla="*/ 1907 w 2043"/>
                                <a:gd name="T57" fmla="*/ 514 h 2043"/>
                                <a:gd name="T58" fmla="*/ 1792 w 2043"/>
                                <a:gd name="T59" fmla="*/ 351 h 2043"/>
                                <a:gd name="T60" fmla="*/ 1635 w 2043"/>
                                <a:gd name="T61" fmla="*/ 205 h 2043"/>
                                <a:gd name="T62" fmla="*/ 1515 w 2043"/>
                                <a:gd name="T63" fmla="*/ 127 h 2043"/>
                                <a:gd name="T64" fmla="*/ 1316 w 2043"/>
                                <a:gd name="T65" fmla="*/ 43 h 2043"/>
                                <a:gd name="T66" fmla="*/ 1097 w 2043"/>
                                <a:gd name="T67" fmla="*/ 2 h 2043"/>
                                <a:gd name="T68" fmla="*/ 870 w 2043"/>
                                <a:gd name="T69" fmla="*/ 11 h 2043"/>
                                <a:gd name="T70" fmla="*/ 657 w 2043"/>
                                <a:gd name="T71" fmla="*/ 66 h 2043"/>
                                <a:gd name="T72" fmla="*/ 465 w 2043"/>
                                <a:gd name="T73" fmla="*/ 164 h 2043"/>
                                <a:gd name="T74" fmla="*/ 299 w 2043"/>
                                <a:gd name="T75" fmla="*/ 299 h 2043"/>
                                <a:gd name="T76" fmla="*/ 164 w 2043"/>
                                <a:gd name="T77" fmla="*/ 465 h 2043"/>
                                <a:gd name="T78" fmla="*/ 66 w 2043"/>
                                <a:gd name="T79" fmla="*/ 657 h 2043"/>
                                <a:gd name="T80" fmla="*/ 11 w 2043"/>
                                <a:gd name="T81" fmla="*/ 870 h 2043"/>
                                <a:gd name="T82" fmla="*/ 2 w 2043"/>
                                <a:gd name="T83" fmla="*/ 1097 h 2043"/>
                                <a:gd name="T84" fmla="*/ 43 w 2043"/>
                                <a:gd name="T85" fmla="*/ 1316 h 2043"/>
                                <a:gd name="T86" fmla="*/ 127 w 2043"/>
                                <a:gd name="T87" fmla="*/ 1515 h 2043"/>
                                <a:gd name="T88" fmla="*/ 250 w 2043"/>
                                <a:gd name="T89" fmla="*/ 1691 h 2043"/>
                                <a:gd name="T90" fmla="*/ 407 w 2043"/>
                                <a:gd name="T91" fmla="*/ 1837 h 2043"/>
                                <a:gd name="T92" fmla="*/ 591 w 2043"/>
                                <a:gd name="T93" fmla="*/ 1947 h 2043"/>
                                <a:gd name="T94" fmla="*/ 797 w 2043"/>
                                <a:gd name="T95" fmla="*/ 2018 h 2043"/>
                                <a:gd name="T96" fmla="*/ 1021 w 2043"/>
                                <a:gd name="T97" fmla="*/ 2042 h 2043"/>
                                <a:gd name="T98" fmla="*/ 1245 w 2043"/>
                                <a:gd name="T99" fmla="*/ 2018 h 2043"/>
                                <a:gd name="T100" fmla="*/ 1451 w 2043"/>
                                <a:gd name="T101" fmla="*/ 1947 h 2043"/>
                                <a:gd name="T102" fmla="*/ 1577 w 2043"/>
                                <a:gd name="T103" fmla="*/ 1878 h 2043"/>
                                <a:gd name="T104" fmla="*/ 1743 w 2043"/>
                                <a:gd name="T105" fmla="*/ 1743 h 2043"/>
                                <a:gd name="T106" fmla="*/ 1878 w 2043"/>
                                <a:gd name="T107" fmla="*/ 1577 h 2043"/>
                                <a:gd name="T108" fmla="*/ 1976 w 2043"/>
                                <a:gd name="T109" fmla="*/ 1385 h 2043"/>
                                <a:gd name="T110" fmla="*/ 2031 w 2043"/>
                                <a:gd name="T111" fmla="*/ 1172 h 20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043" h="2043">
                                  <a:moveTo>
                                    <a:pt x="2042" y="1021"/>
                                  </a:moveTo>
                                  <a:lnTo>
                                    <a:pt x="2040" y="945"/>
                                  </a:lnTo>
                                  <a:lnTo>
                                    <a:pt x="2031" y="870"/>
                                  </a:lnTo>
                                  <a:lnTo>
                                    <a:pt x="2018" y="797"/>
                                  </a:lnTo>
                                  <a:lnTo>
                                    <a:pt x="1999" y="726"/>
                                  </a:lnTo>
                                  <a:lnTo>
                                    <a:pt x="1976" y="657"/>
                                  </a:lnTo>
                                  <a:lnTo>
                                    <a:pt x="1947" y="591"/>
                                  </a:lnTo>
                                  <a:lnTo>
                                    <a:pt x="1915" y="527"/>
                                  </a:lnTo>
                                  <a:lnTo>
                                    <a:pt x="1907" y="514"/>
                                  </a:lnTo>
                                  <a:lnTo>
                                    <a:pt x="1907" y="1021"/>
                                  </a:lnTo>
                                  <a:lnTo>
                                    <a:pt x="1904" y="1098"/>
                                  </a:lnTo>
                                  <a:lnTo>
                                    <a:pt x="1894" y="1172"/>
                                  </a:lnTo>
                                  <a:lnTo>
                                    <a:pt x="1878" y="1245"/>
                                  </a:lnTo>
                                  <a:lnTo>
                                    <a:pt x="1857" y="1315"/>
                                  </a:lnTo>
                                  <a:lnTo>
                                    <a:pt x="1830" y="1383"/>
                                  </a:lnTo>
                                  <a:lnTo>
                                    <a:pt x="1798" y="1448"/>
                                  </a:lnTo>
                                  <a:lnTo>
                                    <a:pt x="1761" y="1509"/>
                                  </a:lnTo>
                                  <a:lnTo>
                                    <a:pt x="1719" y="1567"/>
                                  </a:lnTo>
                                  <a:lnTo>
                                    <a:pt x="1672" y="1622"/>
                                  </a:lnTo>
                                  <a:lnTo>
                                    <a:pt x="1622" y="1672"/>
                                  </a:lnTo>
                                  <a:lnTo>
                                    <a:pt x="1567" y="1719"/>
                                  </a:lnTo>
                                  <a:lnTo>
                                    <a:pt x="1509" y="1761"/>
                                  </a:lnTo>
                                  <a:lnTo>
                                    <a:pt x="1448" y="1798"/>
                                  </a:lnTo>
                                  <a:lnTo>
                                    <a:pt x="1383" y="1830"/>
                                  </a:lnTo>
                                  <a:lnTo>
                                    <a:pt x="1315" y="1857"/>
                                  </a:lnTo>
                                  <a:lnTo>
                                    <a:pt x="1245" y="1878"/>
                                  </a:lnTo>
                                  <a:lnTo>
                                    <a:pt x="1172" y="1894"/>
                                  </a:lnTo>
                                  <a:lnTo>
                                    <a:pt x="1098" y="1904"/>
                                  </a:lnTo>
                                  <a:lnTo>
                                    <a:pt x="1021" y="1907"/>
                                  </a:lnTo>
                                  <a:lnTo>
                                    <a:pt x="944" y="1904"/>
                                  </a:lnTo>
                                  <a:lnTo>
                                    <a:pt x="870" y="1894"/>
                                  </a:lnTo>
                                  <a:lnTo>
                                    <a:pt x="797" y="1878"/>
                                  </a:lnTo>
                                  <a:lnTo>
                                    <a:pt x="727" y="1857"/>
                                  </a:lnTo>
                                  <a:lnTo>
                                    <a:pt x="659" y="1830"/>
                                  </a:lnTo>
                                  <a:lnTo>
                                    <a:pt x="594" y="1798"/>
                                  </a:lnTo>
                                  <a:lnTo>
                                    <a:pt x="533" y="1761"/>
                                  </a:lnTo>
                                  <a:lnTo>
                                    <a:pt x="475" y="1719"/>
                                  </a:lnTo>
                                  <a:lnTo>
                                    <a:pt x="420" y="1672"/>
                                  </a:lnTo>
                                  <a:lnTo>
                                    <a:pt x="370" y="1622"/>
                                  </a:lnTo>
                                  <a:lnTo>
                                    <a:pt x="323" y="1567"/>
                                  </a:lnTo>
                                  <a:lnTo>
                                    <a:pt x="281" y="1509"/>
                                  </a:lnTo>
                                  <a:lnTo>
                                    <a:pt x="244" y="1448"/>
                                  </a:lnTo>
                                  <a:lnTo>
                                    <a:pt x="212" y="1383"/>
                                  </a:lnTo>
                                  <a:lnTo>
                                    <a:pt x="185" y="1315"/>
                                  </a:lnTo>
                                  <a:lnTo>
                                    <a:pt x="164" y="1245"/>
                                  </a:lnTo>
                                  <a:lnTo>
                                    <a:pt x="148" y="1172"/>
                                  </a:lnTo>
                                  <a:lnTo>
                                    <a:pt x="138" y="1098"/>
                                  </a:lnTo>
                                  <a:lnTo>
                                    <a:pt x="135" y="1021"/>
                                  </a:lnTo>
                                  <a:lnTo>
                                    <a:pt x="138" y="944"/>
                                  </a:lnTo>
                                  <a:lnTo>
                                    <a:pt x="148" y="870"/>
                                  </a:lnTo>
                                  <a:lnTo>
                                    <a:pt x="164" y="797"/>
                                  </a:lnTo>
                                  <a:lnTo>
                                    <a:pt x="185" y="727"/>
                                  </a:lnTo>
                                  <a:lnTo>
                                    <a:pt x="212" y="659"/>
                                  </a:lnTo>
                                  <a:lnTo>
                                    <a:pt x="244" y="594"/>
                                  </a:lnTo>
                                  <a:lnTo>
                                    <a:pt x="281" y="533"/>
                                  </a:lnTo>
                                  <a:lnTo>
                                    <a:pt x="323" y="475"/>
                                  </a:lnTo>
                                  <a:lnTo>
                                    <a:pt x="370" y="420"/>
                                  </a:lnTo>
                                  <a:lnTo>
                                    <a:pt x="420" y="370"/>
                                  </a:lnTo>
                                  <a:lnTo>
                                    <a:pt x="475" y="323"/>
                                  </a:lnTo>
                                  <a:lnTo>
                                    <a:pt x="533" y="281"/>
                                  </a:lnTo>
                                  <a:lnTo>
                                    <a:pt x="594" y="244"/>
                                  </a:lnTo>
                                  <a:lnTo>
                                    <a:pt x="659" y="212"/>
                                  </a:lnTo>
                                  <a:lnTo>
                                    <a:pt x="727" y="185"/>
                                  </a:lnTo>
                                  <a:lnTo>
                                    <a:pt x="797" y="164"/>
                                  </a:lnTo>
                                  <a:lnTo>
                                    <a:pt x="870" y="148"/>
                                  </a:lnTo>
                                  <a:lnTo>
                                    <a:pt x="944" y="138"/>
                                  </a:lnTo>
                                  <a:lnTo>
                                    <a:pt x="1021" y="135"/>
                                  </a:lnTo>
                                  <a:lnTo>
                                    <a:pt x="1098" y="138"/>
                                  </a:lnTo>
                                  <a:lnTo>
                                    <a:pt x="1172" y="148"/>
                                  </a:lnTo>
                                  <a:lnTo>
                                    <a:pt x="1245" y="164"/>
                                  </a:lnTo>
                                  <a:lnTo>
                                    <a:pt x="1315" y="185"/>
                                  </a:lnTo>
                                  <a:lnTo>
                                    <a:pt x="1383" y="212"/>
                                  </a:lnTo>
                                  <a:lnTo>
                                    <a:pt x="1448" y="244"/>
                                  </a:lnTo>
                                  <a:lnTo>
                                    <a:pt x="1509" y="281"/>
                                  </a:lnTo>
                                  <a:lnTo>
                                    <a:pt x="1567" y="323"/>
                                  </a:lnTo>
                                  <a:lnTo>
                                    <a:pt x="1622" y="370"/>
                                  </a:lnTo>
                                  <a:lnTo>
                                    <a:pt x="1672" y="420"/>
                                  </a:lnTo>
                                  <a:lnTo>
                                    <a:pt x="1719" y="475"/>
                                  </a:lnTo>
                                  <a:lnTo>
                                    <a:pt x="1761" y="533"/>
                                  </a:lnTo>
                                  <a:lnTo>
                                    <a:pt x="1798" y="594"/>
                                  </a:lnTo>
                                  <a:lnTo>
                                    <a:pt x="1830" y="659"/>
                                  </a:lnTo>
                                  <a:lnTo>
                                    <a:pt x="1857" y="727"/>
                                  </a:lnTo>
                                  <a:lnTo>
                                    <a:pt x="1878" y="797"/>
                                  </a:lnTo>
                                  <a:lnTo>
                                    <a:pt x="1894" y="870"/>
                                  </a:lnTo>
                                  <a:lnTo>
                                    <a:pt x="1904" y="944"/>
                                  </a:lnTo>
                                  <a:lnTo>
                                    <a:pt x="1907" y="1021"/>
                                  </a:lnTo>
                                  <a:lnTo>
                                    <a:pt x="1907" y="514"/>
                                  </a:lnTo>
                                  <a:lnTo>
                                    <a:pt x="1878" y="465"/>
                                  </a:lnTo>
                                  <a:lnTo>
                                    <a:pt x="1837" y="407"/>
                                  </a:lnTo>
                                  <a:lnTo>
                                    <a:pt x="1792" y="351"/>
                                  </a:lnTo>
                                  <a:lnTo>
                                    <a:pt x="1743" y="299"/>
                                  </a:lnTo>
                                  <a:lnTo>
                                    <a:pt x="1691" y="250"/>
                                  </a:lnTo>
                                  <a:lnTo>
                                    <a:pt x="1635" y="205"/>
                                  </a:lnTo>
                                  <a:lnTo>
                                    <a:pt x="1577" y="164"/>
                                  </a:lnTo>
                                  <a:lnTo>
                                    <a:pt x="1528" y="135"/>
                                  </a:lnTo>
                                  <a:lnTo>
                                    <a:pt x="1515" y="127"/>
                                  </a:lnTo>
                                  <a:lnTo>
                                    <a:pt x="1451" y="95"/>
                                  </a:lnTo>
                                  <a:lnTo>
                                    <a:pt x="1385" y="66"/>
                                  </a:lnTo>
                                  <a:lnTo>
                                    <a:pt x="1316" y="43"/>
                                  </a:lnTo>
                                  <a:lnTo>
                                    <a:pt x="1245" y="24"/>
                                  </a:lnTo>
                                  <a:lnTo>
                                    <a:pt x="1172" y="11"/>
                                  </a:lnTo>
                                  <a:lnTo>
                                    <a:pt x="1097" y="2"/>
                                  </a:lnTo>
                                  <a:lnTo>
                                    <a:pt x="1021" y="0"/>
                                  </a:lnTo>
                                  <a:lnTo>
                                    <a:pt x="945" y="2"/>
                                  </a:lnTo>
                                  <a:lnTo>
                                    <a:pt x="870" y="11"/>
                                  </a:lnTo>
                                  <a:lnTo>
                                    <a:pt x="797" y="24"/>
                                  </a:lnTo>
                                  <a:lnTo>
                                    <a:pt x="726" y="43"/>
                                  </a:lnTo>
                                  <a:lnTo>
                                    <a:pt x="657" y="66"/>
                                  </a:lnTo>
                                  <a:lnTo>
                                    <a:pt x="591" y="95"/>
                                  </a:lnTo>
                                  <a:lnTo>
                                    <a:pt x="527" y="127"/>
                                  </a:lnTo>
                                  <a:lnTo>
                                    <a:pt x="465" y="164"/>
                                  </a:lnTo>
                                  <a:lnTo>
                                    <a:pt x="407" y="205"/>
                                  </a:lnTo>
                                  <a:lnTo>
                                    <a:pt x="351" y="250"/>
                                  </a:lnTo>
                                  <a:lnTo>
                                    <a:pt x="299" y="299"/>
                                  </a:lnTo>
                                  <a:lnTo>
                                    <a:pt x="250" y="351"/>
                                  </a:lnTo>
                                  <a:lnTo>
                                    <a:pt x="205" y="407"/>
                                  </a:lnTo>
                                  <a:lnTo>
                                    <a:pt x="164" y="465"/>
                                  </a:lnTo>
                                  <a:lnTo>
                                    <a:pt x="127" y="527"/>
                                  </a:lnTo>
                                  <a:lnTo>
                                    <a:pt x="95" y="591"/>
                                  </a:lnTo>
                                  <a:lnTo>
                                    <a:pt x="66" y="657"/>
                                  </a:lnTo>
                                  <a:lnTo>
                                    <a:pt x="43" y="726"/>
                                  </a:lnTo>
                                  <a:lnTo>
                                    <a:pt x="24" y="797"/>
                                  </a:lnTo>
                                  <a:lnTo>
                                    <a:pt x="11" y="870"/>
                                  </a:lnTo>
                                  <a:lnTo>
                                    <a:pt x="2" y="945"/>
                                  </a:lnTo>
                                  <a:lnTo>
                                    <a:pt x="0" y="1021"/>
                                  </a:lnTo>
                                  <a:lnTo>
                                    <a:pt x="2" y="1097"/>
                                  </a:lnTo>
                                  <a:lnTo>
                                    <a:pt x="11" y="1172"/>
                                  </a:lnTo>
                                  <a:lnTo>
                                    <a:pt x="24" y="1245"/>
                                  </a:lnTo>
                                  <a:lnTo>
                                    <a:pt x="43" y="1316"/>
                                  </a:lnTo>
                                  <a:lnTo>
                                    <a:pt x="66" y="1385"/>
                                  </a:lnTo>
                                  <a:lnTo>
                                    <a:pt x="95" y="1451"/>
                                  </a:lnTo>
                                  <a:lnTo>
                                    <a:pt x="127" y="1515"/>
                                  </a:lnTo>
                                  <a:lnTo>
                                    <a:pt x="164" y="1577"/>
                                  </a:lnTo>
                                  <a:lnTo>
                                    <a:pt x="205" y="1635"/>
                                  </a:lnTo>
                                  <a:lnTo>
                                    <a:pt x="250" y="1691"/>
                                  </a:lnTo>
                                  <a:lnTo>
                                    <a:pt x="299" y="1743"/>
                                  </a:lnTo>
                                  <a:lnTo>
                                    <a:pt x="351" y="1792"/>
                                  </a:lnTo>
                                  <a:lnTo>
                                    <a:pt x="407" y="1837"/>
                                  </a:lnTo>
                                  <a:lnTo>
                                    <a:pt x="465" y="1878"/>
                                  </a:lnTo>
                                  <a:lnTo>
                                    <a:pt x="527" y="1915"/>
                                  </a:lnTo>
                                  <a:lnTo>
                                    <a:pt x="591" y="1947"/>
                                  </a:lnTo>
                                  <a:lnTo>
                                    <a:pt x="657" y="1976"/>
                                  </a:lnTo>
                                  <a:lnTo>
                                    <a:pt x="726" y="1999"/>
                                  </a:lnTo>
                                  <a:lnTo>
                                    <a:pt x="797" y="2018"/>
                                  </a:lnTo>
                                  <a:lnTo>
                                    <a:pt x="870" y="2031"/>
                                  </a:lnTo>
                                  <a:lnTo>
                                    <a:pt x="945" y="2040"/>
                                  </a:lnTo>
                                  <a:lnTo>
                                    <a:pt x="1021" y="2042"/>
                                  </a:lnTo>
                                  <a:lnTo>
                                    <a:pt x="1097" y="2040"/>
                                  </a:lnTo>
                                  <a:lnTo>
                                    <a:pt x="1172" y="2031"/>
                                  </a:lnTo>
                                  <a:lnTo>
                                    <a:pt x="1245" y="2018"/>
                                  </a:lnTo>
                                  <a:lnTo>
                                    <a:pt x="1316" y="1999"/>
                                  </a:lnTo>
                                  <a:lnTo>
                                    <a:pt x="1385" y="1976"/>
                                  </a:lnTo>
                                  <a:lnTo>
                                    <a:pt x="1451" y="1947"/>
                                  </a:lnTo>
                                  <a:lnTo>
                                    <a:pt x="1515" y="1915"/>
                                  </a:lnTo>
                                  <a:lnTo>
                                    <a:pt x="1528" y="1907"/>
                                  </a:lnTo>
                                  <a:lnTo>
                                    <a:pt x="1577" y="1878"/>
                                  </a:lnTo>
                                  <a:lnTo>
                                    <a:pt x="1635" y="1837"/>
                                  </a:lnTo>
                                  <a:lnTo>
                                    <a:pt x="1691" y="1792"/>
                                  </a:lnTo>
                                  <a:lnTo>
                                    <a:pt x="1743" y="1743"/>
                                  </a:lnTo>
                                  <a:lnTo>
                                    <a:pt x="1792" y="1691"/>
                                  </a:lnTo>
                                  <a:lnTo>
                                    <a:pt x="1837" y="1635"/>
                                  </a:lnTo>
                                  <a:lnTo>
                                    <a:pt x="1878" y="1577"/>
                                  </a:lnTo>
                                  <a:lnTo>
                                    <a:pt x="1915" y="1515"/>
                                  </a:lnTo>
                                  <a:lnTo>
                                    <a:pt x="1947" y="1451"/>
                                  </a:lnTo>
                                  <a:lnTo>
                                    <a:pt x="1976" y="1385"/>
                                  </a:lnTo>
                                  <a:lnTo>
                                    <a:pt x="1999" y="1316"/>
                                  </a:lnTo>
                                  <a:lnTo>
                                    <a:pt x="2018" y="1245"/>
                                  </a:lnTo>
                                  <a:lnTo>
                                    <a:pt x="2031" y="1172"/>
                                  </a:lnTo>
                                  <a:lnTo>
                                    <a:pt x="2040" y="1097"/>
                                  </a:lnTo>
                                  <a:lnTo>
                                    <a:pt x="2042" y="10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9" name="Group 48"/>
                        <wpg:cNvGrpSpPr>
                          <a:grpSpLocks/>
                        </wpg:cNvGrpSpPr>
                        <wpg:grpSpPr bwMode="auto">
                          <a:xfrm>
                            <a:off x="2222" y="1789"/>
                            <a:ext cx="941" cy="456"/>
                            <a:chOff x="2222" y="1789"/>
                            <a:chExt cx="941" cy="456"/>
                          </a:xfrm>
                        </wpg:grpSpPr>
                        <wps:wsp>
                          <wps:cNvPr id="250" name="Freeform 49"/>
                          <wps:cNvSpPr>
                            <a:spLocks/>
                          </wps:cNvSpPr>
                          <wps:spPr bwMode="auto">
                            <a:xfrm>
                              <a:off x="2222" y="1789"/>
                              <a:ext cx="941" cy="456"/>
                            </a:xfrm>
                            <a:custGeom>
                              <a:avLst/>
                              <a:gdLst>
                                <a:gd name="T0" fmla="*/ 188 w 941"/>
                                <a:gd name="T1" fmla="*/ 0 h 456"/>
                                <a:gd name="T2" fmla="*/ 92 w 941"/>
                                <a:gd name="T3" fmla="*/ 114 h 456"/>
                                <a:gd name="T4" fmla="*/ 19 w 941"/>
                                <a:gd name="T5" fmla="*/ 246 h 456"/>
                                <a:gd name="T6" fmla="*/ 5 w 941"/>
                                <a:gd name="T7" fmla="*/ 278 h 456"/>
                                <a:gd name="T8" fmla="*/ 0 w 941"/>
                                <a:gd name="T9" fmla="*/ 312 h 456"/>
                                <a:gd name="T10" fmla="*/ 28 w 941"/>
                                <a:gd name="T11" fmla="*/ 346 h 456"/>
                                <a:gd name="T12" fmla="*/ 65 w 941"/>
                                <a:gd name="T13" fmla="*/ 368 h 456"/>
                                <a:gd name="T14" fmla="*/ 221 w 941"/>
                                <a:gd name="T15" fmla="*/ 428 h 456"/>
                                <a:gd name="T16" fmla="*/ 385 w 941"/>
                                <a:gd name="T17" fmla="*/ 454 h 456"/>
                                <a:gd name="T18" fmla="*/ 487 w 941"/>
                                <a:gd name="T19" fmla="*/ 456 h 456"/>
                                <a:gd name="T20" fmla="*/ 646 w 941"/>
                                <a:gd name="T21" fmla="*/ 442 h 456"/>
                                <a:gd name="T22" fmla="*/ 743 w 941"/>
                                <a:gd name="T23" fmla="*/ 420 h 456"/>
                                <a:gd name="T24" fmla="*/ 417 w 941"/>
                                <a:gd name="T25" fmla="*/ 418 h 456"/>
                                <a:gd name="T26" fmla="*/ 398 w 941"/>
                                <a:gd name="T27" fmla="*/ 404 h 456"/>
                                <a:gd name="T28" fmla="*/ 393 w 941"/>
                                <a:gd name="T29" fmla="*/ 378 h 456"/>
                                <a:gd name="T30" fmla="*/ 408 w 941"/>
                                <a:gd name="T31" fmla="*/ 352 h 456"/>
                                <a:gd name="T32" fmla="*/ 318 w 941"/>
                                <a:gd name="T33" fmla="*/ 344 h 456"/>
                                <a:gd name="T34" fmla="*/ 297 w 941"/>
                                <a:gd name="T35" fmla="*/ 324 h 456"/>
                                <a:gd name="T36" fmla="*/ 296 w 941"/>
                                <a:gd name="T37" fmla="*/ 320 h 456"/>
                                <a:gd name="T38" fmla="*/ 301 w 941"/>
                                <a:gd name="T39" fmla="*/ 288 h 456"/>
                                <a:gd name="T40" fmla="*/ 330 w 941"/>
                                <a:gd name="T41" fmla="*/ 272 h 456"/>
                                <a:gd name="T42" fmla="*/ 360 w 941"/>
                                <a:gd name="T43" fmla="*/ 270 h 456"/>
                                <a:gd name="T44" fmla="*/ 383 w 941"/>
                                <a:gd name="T45" fmla="*/ 252 h 456"/>
                                <a:gd name="T46" fmla="*/ 379 w 941"/>
                                <a:gd name="T47" fmla="*/ 228 h 456"/>
                                <a:gd name="T48" fmla="*/ 305 w 941"/>
                                <a:gd name="T49" fmla="*/ 222 h 456"/>
                                <a:gd name="T50" fmla="*/ 289 w 941"/>
                                <a:gd name="T51" fmla="*/ 212 h 456"/>
                                <a:gd name="T52" fmla="*/ 278 w 941"/>
                                <a:gd name="T53" fmla="*/ 198 h 456"/>
                                <a:gd name="T54" fmla="*/ 285 w 941"/>
                                <a:gd name="T55" fmla="*/ 162 h 456"/>
                                <a:gd name="T56" fmla="*/ 302 w 941"/>
                                <a:gd name="T57" fmla="*/ 152 h 456"/>
                                <a:gd name="T58" fmla="*/ 405 w 941"/>
                                <a:gd name="T59" fmla="*/ 150 h 456"/>
                                <a:gd name="T60" fmla="*/ 395 w 941"/>
                                <a:gd name="T61" fmla="*/ 136 h 456"/>
                                <a:gd name="T62" fmla="*/ 368 w 941"/>
                                <a:gd name="T63" fmla="*/ 118 h 456"/>
                                <a:gd name="T64" fmla="*/ 353 w 941"/>
                                <a:gd name="T65" fmla="*/ 86 h 456"/>
                                <a:gd name="T66" fmla="*/ 366 w 941"/>
                                <a:gd name="T67" fmla="*/ 58 h 456"/>
                                <a:gd name="T68" fmla="*/ 480 w 941"/>
                                <a:gd name="T69" fmla="*/ 54 h 456"/>
                                <a:gd name="T70" fmla="*/ 490 w 941"/>
                                <a:gd name="T71" fmla="*/ 44 h 456"/>
                                <a:gd name="T72" fmla="*/ 511 w 941"/>
                                <a:gd name="T73" fmla="*/ 36 h 456"/>
                                <a:gd name="T74" fmla="*/ 751 w 941"/>
                                <a:gd name="T75" fmla="*/ 0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41" h="456">
                                  <a:moveTo>
                                    <a:pt x="751" y="0"/>
                                  </a:moveTo>
                                  <a:lnTo>
                                    <a:pt x="188" y="0"/>
                                  </a:lnTo>
                                  <a:lnTo>
                                    <a:pt x="138" y="56"/>
                                  </a:lnTo>
                                  <a:lnTo>
                                    <a:pt x="92" y="114"/>
                                  </a:lnTo>
                                  <a:lnTo>
                                    <a:pt x="52" y="178"/>
                                  </a:lnTo>
                                  <a:lnTo>
                                    <a:pt x="19" y="246"/>
                                  </a:lnTo>
                                  <a:lnTo>
                                    <a:pt x="12" y="262"/>
                                  </a:lnTo>
                                  <a:lnTo>
                                    <a:pt x="5" y="278"/>
                                  </a:lnTo>
                                  <a:lnTo>
                                    <a:pt x="0" y="296"/>
                                  </a:lnTo>
                                  <a:lnTo>
                                    <a:pt x="0" y="312"/>
                                  </a:lnTo>
                                  <a:lnTo>
                                    <a:pt x="12" y="330"/>
                                  </a:lnTo>
                                  <a:lnTo>
                                    <a:pt x="28" y="346"/>
                                  </a:lnTo>
                                  <a:lnTo>
                                    <a:pt x="46" y="358"/>
                                  </a:lnTo>
                                  <a:lnTo>
                                    <a:pt x="65" y="368"/>
                                  </a:lnTo>
                                  <a:lnTo>
                                    <a:pt x="141" y="402"/>
                                  </a:lnTo>
                                  <a:lnTo>
                                    <a:pt x="221" y="428"/>
                                  </a:lnTo>
                                  <a:lnTo>
                                    <a:pt x="302" y="444"/>
                                  </a:lnTo>
                                  <a:lnTo>
                                    <a:pt x="385" y="454"/>
                                  </a:lnTo>
                                  <a:lnTo>
                                    <a:pt x="469" y="456"/>
                                  </a:lnTo>
                                  <a:lnTo>
                                    <a:pt x="487" y="456"/>
                                  </a:lnTo>
                                  <a:lnTo>
                                    <a:pt x="567" y="452"/>
                                  </a:lnTo>
                                  <a:lnTo>
                                    <a:pt x="646" y="442"/>
                                  </a:lnTo>
                                  <a:lnTo>
                                    <a:pt x="724" y="426"/>
                                  </a:lnTo>
                                  <a:lnTo>
                                    <a:pt x="743" y="420"/>
                                  </a:lnTo>
                                  <a:lnTo>
                                    <a:pt x="429" y="420"/>
                                  </a:lnTo>
                                  <a:lnTo>
                                    <a:pt x="417" y="418"/>
                                  </a:lnTo>
                                  <a:lnTo>
                                    <a:pt x="406" y="412"/>
                                  </a:lnTo>
                                  <a:lnTo>
                                    <a:pt x="398" y="404"/>
                                  </a:lnTo>
                                  <a:lnTo>
                                    <a:pt x="393" y="392"/>
                                  </a:lnTo>
                                  <a:lnTo>
                                    <a:pt x="393" y="378"/>
                                  </a:lnTo>
                                  <a:lnTo>
                                    <a:pt x="398" y="364"/>
                                  </a:lnTo>
                                  <a:lnTo>
                                    <a:pt x="408" y="352"/>
                                  </a:lnTo>
                                  <a:lnTo>
                                    <a:pt x="416" y="344"/>
                                  </a:lnTo>
                                  <a:lnTo>
                                    <a:pt x="318" y="344"/>
                                  </a:lnTo>
                                  <a:lnTo>
                                    <a:pt x="305" y="338"/>
                                  </a:lnTo>
                                  <a:lnTo>
                                    <a:pt x="297" y="324"/>
                                  </a:lnTo>
                                  <a:lnTo>
                                    <a:pt x="296" y="322"/>
                                  </a:lnTo>
                                  <a:lnTo>
                                    <a:pt x="296" y="320"/>
                                  </a:lnTo>
                                  <a:lnTo>
                                    <a:pt x="295" y="302"/>
                                  </a:lnTo>
                                  <a:lnTo>
                                    <a:pt x="301" y="288"/>
                                  </a:lnTo>
                                  <a:lnTo>
                                    <a:pt x="314" y="276"/>
                                  </a:lnTo>
                                  <a:lnTo>
                                    <a:pt x="330" y="272"/>
                                  </a:lnTo>
                                  <a:lnTo>
                                    <a:pt x="345" y="272"/>
                                  </a:lnTo>
                                  <a:lnTo>
                                    <a:pt x="360" y="270"/>
                                  </a:lnTo>
                                  <a:lnTo>
                                    <a:pt x="374" y="264"/>
                                  </a:lnTo>
                                  <a:lnTo>
                                    <a:pt x="383" y="252"/>
                                  </a:lnTo>
                                  <a:lnTo>
                                    <a:pt x="385" y="240"/>
                                  </a:lnTo>
                                  <a:lnTo>
                                    <a:pt x="379" y="228"/>
                                  </a:lnTo>
                                  <a:lnTo>
                                    <a:pt x="373" y="222"/>
                                  </a:lnTo>
                                  <a:lnTo>
                                    <a:pt x="305" y="222"/>
                                  </a:lnTo>
                                  <a:lnTo>
                                    <a:pt x="296" y="220"/>
                                  </a:lnTo>
                                  <a:lnTo>
                                    <a:pt x="289" y="212"/>
                                  </a:lnTo>
                                  <a:lnTo>
                                    <a:pt x="282" y="206"/>
                                  </a:lnTo>
                                  <a:lnTo>
                                    <a:pt x="278" y="198"/>
                                  </a:lnTo>
                                  <a:lnTo>
                                    <a:pt x="278" y="174"/>
                                  </a:lnTo>
                                  <a:lnTo>
                                    <a:pt x="285" y="162"/>
                                  </a:lnTo>
                                  <a:lnTo>
                                    <a:pt x="297" y="154"/>
                                  </a:lnTo>
                                  <a:lnTo>
                                    <a:pt x="302" y="152"/>
                                  </a:lnTo>
                                  <a:lnTo>
                                    <a:pt x="307" y="150"/>
                                  </a:lnTo>
                                  <a:lnTo>
                                    <a:pt x="405" y="150"/>
                                  </a:lnTo>
                                  <a:lnTo>
                                    <a:pt x="404" y="148"/>
                                  </a:lnTo>
                                  <a:lnTo>
                                    <a:pt x="395" y="136"/>
                                  </a:lnTo>
                                  <a:lnTo>
                                    <a:pt x="383" y="128"/>
                                  </a:lnTo>
                                  <a:lnTo>
                                    <a:pt x="368" y="118"/>
                                  </a:lnTo>
                                  <a:lnTo>
                                    <a:pt x="356" y="104"/>
                                  </a:lnTo>
                                  <a:lnTo>
                                    <a:pt x="353" y="86"/>
                                  </a:lnTo>
                                  <a:lnTo>
                                    <a:pt x="359" y="68"/>
                                  </a:lnTo>
                                  <a:lnTo>
                                    <a:pt x="366" y="58"/>
                                  </a:lnTo>
                                  <a:lnTo>
                                    <a:pt x="379" y="54"/>
                                  </a:lnTo>
                                  <a:lnTo>
                                    <a:pt x="480" y="54"/>
                                  </a:lnTo>
                                  <a:lnTo>
                                    <a:pt x="482" y="50"/>
                                  </a:lnTo>
                                  <a:lnTo>
                                    <a:pt x="490" y="44"/>
                                  </a:lnTo>
                                  <a:lnTo>
                                    <a:pt x="500" y="38"/>
                                  </a:lnTo>
                                  <a:lnTo>
                                    <a:pt x="511" y="36"/>
                                  </a:lnTo>
                                  <a:lnTo>
                                    <a:pt x="785" y="36"/>
                                  </a:lnTo>
                                  <a:lnTo>
                                    <a:pt x="751" y="0"/>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Freeform 50"/>
                          <wps:cNvSpPr>
                            <a:spLocks/>
                          </wps:cNvSpPr>
                          <wps:spPr bwMode="auto">
                            <a:xfrm>
                              <a:off x="2222" y="1789"/>
                              <a:ext cx="941" cy="456"/>
                            </a:xfrm>
                            <a:custGeom>
                              <a:avLst/>
                              <a:gdLst>
                                <a:gd name="T0" fmla="*/ 491 w 941"/>
                                <a:gd name="T1" fmla="*/ 312 h 456"/>
                                <a:gd name="T2" fmla="*/ 471 w 941"/>
                                <a:gd name="T3" fmla="*/ 312 h 456"/>
                                <a:gd name="T4" fmla="*/ 458 w 941"/>
                                <a:gd name="T5" fmla="*/ 324 h 456"/>
                                <a:gd name="T6" fmla="*/ 458 w 941"/>
                                <a:gd name="T7" fmla="*/ 328 h 456"/>
                                <a:gd name="T8" fmla="*/ 458 w 941"/>
                                <a:gd name="T9" fmla="*/ 340 h 456"/>
                                <a:gd name="T10" fmla="*/ 459 w 941"/>
                                <a:gd name="T11" fmla="*/ 356 h 456"/>
                                <a:gd name="T12" fmla="*/ 462 w 941"/>
                                <a:gd name="T13" fmla="*/ 374 h 456"/>
                                <a:gd name="T14" fmla="*/ 463 w 941"/>
                                <a:gd name="T15" fmla="*/ 390 h 456"/>
                                <a:gd name="T16" fmla="*/ 456 w 941"/>
                                <a:gd name="T17" fmla="*/ 406 h 456"/>
                                <a:gd name="T18" fmla="*/ 450 w 941"/>
                                <a:gd name="T19" fmla="*/ 416 h 456"/>
                                <a:gd name="T20" fmla="*/ 440 w 941"/>
                                <a:gd name="T21" fmla="*/ 420 h 456"/>
                                <a:gd name="T22" fmla="*/ 743 w 941"/>
                                <a:gd name="T23" fmla="*/ 420 h 456"/>
                                <a:gd name="T24" fmla="*/ 794 w 941"/>
                                <a:gd name="T25" fmla="*/ 404 h 456"/>
                                <a:gd name="T26" fmla="*/ 541 w 941"/>
                                <a:gd name="T27" fmla="*/ 404 h 456"/>
                                <a:gd name="T28" fmla="*/ 532 w 941"/>
                                <a:gd name="T29" fmla="*/ 400 h 456"/>
                                <a:gd name="T30" fmla="*/ 526 w 941"/>
                                <a:gd name="T31" fmla="*/ 394 h 456"/>
                                <a:gd name="T32" fmla="*/ 516 w 941"/>
                                <a:gd name="T33" fmla="*/ 378 h 456"/>
                                <a:gd name="T34" fmla="*/ 512 w 941"/>
                                <a:gd name="T35" fmla="*/ 338 h 456"/>
                                <a:gd name="T36" fmla="*/ 502 w 941"/>
                                <a:gd name="T37" fmla="*/ 320 h 456"/>
                                <a:gd name="T38" fmla="*/ 497 w 941"/>
                                <a:gd name="T39" fmla="*/ 314 h 456"/>
                                <a:gd name="T40" fmla="*/ 491 w 941"/>
                                <a:gd name="T41" fmla="*/ 312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41" h="456">
                                  <a:moveTo>
                                    <a:pt x="491" y="312"/>
                                  </a:moveTo>
                                  <a:lnTo>
                                    <a:pt x="471" y="312"/>
                                  </a:lnTo>
                                  <a:lnTo>
                                    <a:pt x="458" y="324"/>
                                  </a:lnTo>
                                  <a:lnTo>
                                    <a:pt x="458" y="328"/>
                                  </a:lnTo>
                                  <a:lnTo>
                                    <a:pt x="458" y="340"/>
                                  </a:lnTo>
                                  <a:lnTo>
                                    <a:pt x="459" y="356"/>
                                  </a:lnTo>
                                  <a:lnTo>
                                    <a:pt x="462" y="374"/>
                                  </a:lnTo>
                                  <a:lnTo>
                                    <a:pt x="463" y="390"/>
                                  </a:lnTo>
                                  <a:lnTo>
                                    <a:pt x="456" y="406"/>
                                  </a:lnTo>
                                  <a:lnTo>
                                    <a:pt x="450" y="416"/>
                                  </a:lnTo>
                                  <a:lnTo>
                                    <a:pt x="440" y="420"/>
                                  </a:lnTo>
                                  <a:lnTo>
                                    <a:pt x="743" y="420"/>
                                  </a:lnTo>
                                  <a:lnTo>
                                    <a:pt x="794" y="404"/>
                                  </a:lnTo>
                                  <a:lnTo>
                                    <a:pt x="541" y="404"/>
                                  </a:lnTo>
                                  <a:lnTo>
                                    <a:pt x="532" y="400"/>
                                  </a:lnTo>
                                  <a:lnTo>
                                    <a:pt x="526" y="394"/>
                                  </a:lnTo>
                                  <a:lnTo>
                                    <a:pt x="516" y="378"/>
                                  </a:lnTo>
                                  <a:lnTo>
                                    <a:pt x="512" y="338"/>
                                  </a:lnTo>
                                  <a:lnTo>
                                    <a:pt x="502" y="320"/>
                                  </a:lnTo>
                                  <a:lnTo>
                                    <a:pt x="497" y="314"/>
                                  </a:lnTo>
                                  <a:lnTo>
                                    <a:pt x="491" y="312"/>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51"/>
                          <wps:cNvSpPr>
                            <a:spLocks/>
                          </wps:cNvSpPr>
                          <wps:spPr bwMode="auto">
                            <a:xfrm>
                              <a:off x="2222" y="1789"/>
                              <a:ext cx="941" cy="456"/>
                            </a:xfrm>
                            <a:custGeom>
                              <a:avLst/>
                              <a:gdLst>
                                <a:gd name="T0" fmla="*/ 571 w 941"/>
                                <a:gd name="T1" fmla="*/ 270 h 456"/>
                                <a:gd name="T2" fmla="*/ 553 w 941"/>
                                <a:gd name="T3" fmla="*/ 270 h 456"/>
                                <a:gd name="T4" fmla="*/ 547 w 941"/>
                                <a:gd name="T5" fmla="*/ 272 h 456"/>
                                <a:gd name="T6" fmla="*/ 542 w 941"/>
                                <a:gd name="T7" fmla="*/ 276 h 456"/>
                                <a:gd name="T8" fmla="*/ 533 w 941"/>
                                <a:gd name="T9" fmla="*/ 290 h 456"/>
                                <a:gd name="T10" fmla="*/ 535 w 941"/>
                                <a:gd name="T11" fmla="*/ 306 h 456"/>
                                <a:gd name="T12" fmla="*/ 545 w 941"/>
                                <a:gd name="T13" fmla="*/ 322 h 456"/>
                                <a:gd name="T14" fmla="*/ 559 w 941"/>
                                <a:gd name="T15" fmla="*/ 330 h 456"/>
                                <a:gd name="T16" fmla="*/ 577 w 941"/>
                                <a:gd name="T17" fmla="*/ 342 h 456"/>
                                <a:gd name="T18" fmla="*/ 585 w 941"/>
                                <a:gd name="T19" fmla="*/ 362 h 456"/>
                                <a:gd name="T20" fmla="*/ 583 w 941"/>
                                <a:gd name="T21" fmla="*/ 384 h 456"/>
                                <a:gd name="T22" fmla="*/ 568 w 941"/>
                                <a:gd name="T23" fmla="*/ 398 h 456"/>
                                <a:gd name="T24" fmla="*/ 563 w 941"/>
                                <a:gd name="T25" fmla="*/ 402 h 456"/>
                                <a:gd name="T26" fmla="*/ 557 w 941"/>
                                <a:gd name="T27" fmla="*/ 404 h 456"/>
                                <a:gd name="T28" fmla="*/ 794 w 941"/>
                                <a:gd name="T29" fmla="*/ 404 h 456"/>
                                <a:gd name="T30" fmla="*/ 800 w 941"/>
                                <a:gd name="T31" fmla="*/ 402 h 456"/>
                                <a:gd name="T32" fmla="*/ 873 w 941"/>
                                <a:gd name="T33" fmla="*/ 370 h 456"/>
                                <a:gd name="T34" fmla="*/ 892 w 941"/>
                                <a:gd name="T35" fmla="*/ 358 h 456"/>
                                <a:gd name="T36" fmla="*/ 912 w 941"/>
                                <a:gd name="T37" fmla="*/ 344 h 456"/>
                                <a:gd name="T38" fmla="*/ 928 w 941"/>
                                <a:gd name="T39" fmla="*/ 330 h 456"/>
                                <a:gd name="T40" fmla="*/ 940 w 941"/>
                                <a:gd name="T41" fmla="*/ 310 h 456"/>
                                <a:gd name="T42" fmla="*/ 939 w 941"/>
                                <a:gd name="T43" fmla="*/ 306 h 456"/>
                                <a:gd name="T44" fmla="*/ 627 w 941"/>
                                <a:gd name="T45" fmla="*/ 306 h 456"/>
                                <a:gd name="T46" fmla="*/ 616 w 941"/>
                                <a:gd name="T47" fmla="*/ 304 h 456"/>
                                <a:gd name="T48" fmla="*/ 607 w 941"/>
                                <a:gd name="T49" fmla="*/ 300 h 456"/>
                                <a:gd name="T50" fmla="*/ 598 w 941"/>
                                <a:gd name="T51" fmla="*/ 294 h 456"/>
                                <a:gd name="T52" fmla="*/ 590 w 941"/>
                                <a:gd name="T53" fmla="*/ 286 h 456"/>
                                <a:gd name="T54" fmla="*/ 583 w 941"/>
                                <a:gd name="T55" fmla="*/ 278 h 456"/>
                                <a:gd name="T56" fmla="*/ 571 w 941"/>
                                <a:gd name="T57" fmla="*/ 270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41" h="456">
                                  <a:moveTo>
                                    <a:pt x="571" y="270"/>
                                  </a:moveTo>
                                  <a:lnTo>
                                    <a:pt x="553" y="270"/>
                                  </a:lnTo>
                                  <a:lnTo>
                                    <a:pt x="547" y="272"/>
                                  </a:lnTo>
                                  <a:lnTo>
                                    <a:pt x="542" y="276"/>
                                  </a:lnTo>
                                  <a:lnTo>
                                    <a:pt x="533" y="290"/>
                                  </a:lnTo>
                                  <a:lnTo>
                                    <a:pt x="535" y="306"/>
                                  </a:lnTo>
                                  <a:lnTo>
                                    <a:pt x="545" y="322"/>
                                  </a:lnTo>
                                  <a:lnTo>
                                    <a:pt x="559" y="330"/>
                                  </a:lnTo>
                                  <a:lnTo>
                                    <a:pt x="577" y="342"/>
                                  </a:lnTo>
                                  <a:lnTo>
                                    <a:pt x="585" y="362"/>
                                  </a:lnTo>
                                  <a:lnTo>
                                    <a:pt x="583" y="384"/>
                                  </a:lnTo>
                                  <a:lnTo>
                                    <a:pt x="568" y="398"/>
                                  </a:lnTo>
                                  <a:lnTo>
                                    <a:pt x="563" y="402"/>
                                  </a:lnTo>
                                  <a:lnTo>
                                    <a:pt x="557" y="404"/>
                                  </a:lnTo>
                                  <a:lnTo>
                                    <a:pt x="794" y="404"/>
                                  </a:lnTo>
                                  <a:lnTo>
                                    <a:pt x="800" y="402"/>
                                  </a:lnTo>
                                  <a:lnTo>
                                    <a:pt x="873" y="370"/>
                                  </a:lnTo>
                                  <a:lnTo>
                                    <a:pt x="892" y="358"/>
                                  </a:lnTo>
                                  <a:lnTo>
                                    <a:pt x="912" y="344"/>
                                  </a:lnTo>
                                  <a:lnTo>
                                    <a:pt x="928" y="330"/>
                                  </a:lnTo>
                                  <a:lnTo>
                                    <a:pt x="940" y="310"/>
                                  </a:lnTo>
                                  <a:lnTo>
                                    <a:pt x="939" y="306"/>
                                  </a:lnTo>
                                  <a:lnTo>
                                    <a:pt x="627" y="306"/>
                                  </a:lnTo>
                                  <a:lnTo>
                                    <a:pt x="616" y="304"/>
                                  </a:lnTo>
                                  <a:lnTo>
                                    <a:pt x="607" y="300"/>
                                  </a:lnTo>
                                  <a:lnTo>
                                    <a:pt x="598" y="294"/>
                                  </a:lnTo>
                                  <a:lnTo>
                                    <a:pt x="590" y="286"/>
                                  </a:lnTo>
                                  <a:lnTo>
                                    <a:pt x="583" y="278"/>
                                  </a:lnTo>
                                  <a:lnTo>
                                    <a:pt x="571" y="270"/>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52"/>
                          <wps:cNvSpPr>
                            <a:spLocks/>
                          </wps:cNvSpPr>
                          <wps:spPr bwMode="auto">
                            <a:xfrm>
                              <a:off x="2222" y="1789"/>
                              <a:ext cx="941" cy="456"/>
                            </a:xfrm>
                            <a:custGeom>
                              <a:avLst/>
                              <a:gdLst>
                                <a:gd name="T0" fmla="*/ 435 w 941"/>
                                <a:gd name="T1" fmla="*/ 368 h 456"/>
                                <a:gd name="T2" fmla="*/ 418 w 941"/>
                                <a:gd name="T3" fmla="*/ 368 h 456"/>
                                <a:gd name="T4" fmla="*/ 412 w 941"/>
                                <a:gd name="T5" fmla="*/ 376 h 456"/>
                                <a:gd name="T6" fmla="*/ 412 w 941"/>
                                <a:gd name="T7" fmla="*/ 392 h 456"/>
                                <a:gd name="T8" fmla="*/ 418 w 941"/>
                                <a:gd name="T9" fmla="*/ 398 h 456"/>
                                <a:gd name="T10" fmla="*/ 435 w 941"/>
                                <a:gd name="T11" fmla="*/ 398 h 456"/>
                                <a:gd name="T12" fmla="*/ 441 w 941"/>
                                <a:gd name="T13" fmla="*/ 392 h 456"/>
                                <a:gd name="T14" fmla="*/ 441 w 941"/>
                                <a:gd name="T15" fmla="*/ 376 h 456"/>
                                <a:gd name="T16" fmla="*/ 435 w 941"/>
                                <a:gd name="T17" fmla="*/ 368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41" h="456">
                                  <a:moveTo>
                                    <a:pt x="435" y="368"/>
                                  </a:moveTo>
                                  <a:lnTo>
                                    <a:pt x="418" y="368"/>
                                  </a:lnTo>
                                  <a:lnTo>
                                    <a:pt x="412" y="376"/>
                                  </a:lnTo>
                                  <a:lnTo>
                                    <a:pt x="412" y="392"/>
                                  </a:lnTo>
                                  <a:lnTo>
                                    <a:pt x="418" y="398"/>
                                  </a:lnTo>
                                  <a:lnTo>
                                    <a:pt x="435" y="398"/>
                                  </a:lnTo>
                                  <a:lnTo>
                                    <a:pt x="441" y="392"/>
                                  </a:lnTo>
                                  <a:lnTo>
                                    <a:pt x="441" y="376"/>
                                  </a:lnTo>
                                  <a:lnTo>
                                    <a:pt x="435" y="368"/>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53"/>
                          <wps:cNvSpPr>
                            <a:spLocks/>
                          </wps:cNvSpPr>
                          <wps:spPr bwMode="auto">
                            <a:xfrm>
                              <a:off x="2222" y="1789"/>
                              <a:ext cx="941" cy="456"/>
                            </a:xfrm>
                            <a:custGeom>
                              <a:avLst/>
                              <a:gdLst>
                                <a:gd name="T0" fmla="*/ 558 w 941"/>
                                <a:gd name="T1" fmla="*/ 352 h 456"/>
                                <a:gd name="T2" fmla="*/ 541 w 941"/>
                                <a:gd name="T3" fmla="*/ 352 h 456"/>
                                <a:gd name="T4" fmla="*/ 535 w 941"/>
                                <a:gd name="T5" fmla="*/ 358 h 456"/>
                                <a:gd name="T6" fmla="*/ 535 w 941"/>
                                <a:gd name="T7" fmla="*/ 374 h 456"/>
                                <a:gd name="T8" fmla="*/ 541 w 941"/>
                                <a:gd name="T9" fmla="*/ 382 h 456"/>
                                <a:gd name="T10" fmla="*/ 558 w 941"/>
                                <a:gd name="T11" fmla="*/ 382 h 456"/>
                                <a:gd name="T12" fmla="*/ 564 w 941"/>
                                <a:gd name="T13" fmla="*/ 374 h 456"/>
                                <a:gd name="T14" fmla="*/ 564 w 941"/>
                                <a:gd name="T15" fmla="*/ 358 h 456"/>
                                <a:gd name="T16" fmla="*/ 558 w 941"/>
                                <a:gd name="T17" fmla="*/ 352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41" h="456">
                                  <a:moveTo>
                                    <a:pt x="558" y="352"/>
                                  </a:moveTo>
                                  <a:lnTo>
                                    <a:pt x="541" y="352"/>
                                  </a:lnTo>
                                  <a:lnTo>
                                    <a:pt x="535" y="358"/>
                                  </a:lnTo>
                                  <a:lnTo>
                                    <a:pt x="535" y="374"/>
                                  </a:lnTo>
                                  <a:lnTo>
                                    <a:pt x="541" y="382"/>
                                  </a:lnTo>
                                  <a:lnTo>
                                    <a:pt x="558" y="382"/>
                                  </a:lnTo>
                                  <a:lnTo>
                                    <a:pt x="564" y="374"/>
                                  </a:lnTo>
                                  <a:lnTo>
                                    <a:pt x="564" y="358"/>
                                  </a:lnTo>
                                  <a:lnTo>
                                    <a:pt x="558" y="352"/>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Freeform 54"/>
                          <wps:cNvSpPr>
                            <a:spLocks/>
                          </wps:cNvSpPr>
                          <wps:spPr bwMode="auto">
                            <a:xfrm>
                              <a:off x="2222" y="1789"/>
                              <a:ext cx="941" cy="456"/>
                            </a:xfrm>
                            <a:custGeom>
                              <a:avLst/>
                              <a:gdLst>
                                <a:gd name="T0" fmla="*/ 406 w 941"/>
                                <a:gd name="T1" fmla="*/ 290 h 456"/>
                                <a:gd name="T2" fmla="*/ 403 w 941"/>
                                <a:gd name="T3" fmla="*/ 290 h 456"/>
                                <a:gd name="T4" fmla="*/ 389 w 941"/>
                                <a:gd name="T5" fmla="*/ 294 h 456"/>
                                <a:gd name="T6" fmla="*/ 377 w 941"/>
                                <a:gd name="T7" fmla="*/ 304 h 456"/>
                                <a:gd name="T8" fmla="*/ 368 w 941"/>
                                <a:gd name="T9" fmla="*/ 316 h 456"/>
                                <a:gd name="T10" fmla="*/ 361 w 941"/>
                                <a:gd name="T11" fmla="*/ 328 h 456"/>
                                <a:gd name="T12" fmla="*/ 354 w 941"/>
                                <a:gd name="T13" fmla="*/ 340 h 456"/>
                                <a:gd name="T14" fmla="*/ 342 w 941"/>
                                <a:gd name="T15" fmla="*/ 344 h 456"/>
                                <a:gd name="T16" fmla="*/ 416 w 941"/>
                                <a:gd name="T17" fmla="*/ 344 h 456"/>
                                <a:gd name="T18" fmla="*/ 418 w 941"/>
                                <a:gd name="T19" fmla="*/ 342 h 456"/>
                                <a:gd name="T20" fmla="*/ 426 w 941"/>
                                <a:gd name="T21" fmla="*/ 328 h 456"/>
                                <a:gd name="T22" fmla="*/ 427 w 941"/>
                                <a:gd name="T23" fmla="*/ 312 h 456"/>
                                <a:gd name="T24" fmla="*/ 421 w 941"/>
                                <a:gd name="T25" fmla="*/ 298 h 456"/>
                                <a:gd name="T26" fmla="*/ 407 w 941"/>
                                <a:gd name="T27" fmla="*/ 292 h 456"/>
                                <a:gd name="T28" fmla="*/ 406 w 941"/>
                                <a:gd name="T29" fmla="*/ 290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41" h="456">
                                  <a:moveTo>
                                    <a:pt x="406" y="290"/>
                                  </a:moveTo>
                                  <a:lnTo>
                                    <a:pt x="403" y="290"/>
                                  </a:lnTo>
                                  <a:lnTo>
                                    <a:pt x="389" y="294"/>
                                  </a:lnTo>
                                  <a:lnTo>
                                    <a:pt x="377" y="304"/>
                                  </a:lnTo>
                                  <a:lnTo>
                                    <a:pt x="368" y="316"/>
                                  </a:lnTo>
                                  <a:lnTo>
                                    <a:pt x="361" y="328"/>
                                  </a:lnTo>
                                  <a:lnTo>
                                    <a:pt x="354" y="340"/>
                                  </a:lnTo>
                                  <a:lnTo>
                                    <a:pt x="342" y="344"/>
                                  </a:lnTo>
                                  <a:lnTo>
                                    <a:pt x="416" y="344"/>
                                  </a:lnTo>
                                  <a:lnTo>
                                    <a:pt x="418" y="342"/>
                                  </a:lnTo>
                                  <a:lnTo>
                                    <a:pt x="426" y="328"/>
                                  </a:lnTo>
                                  <a:lnTo>
                                    <a:pt x="427" y="312"/>
                                  </a:lnTo>
                                  <a:lnTo>
                                    <a:pt x="421" y="298"/>
                                  </a:lnTo>
                                  <a:lnTo>
                                    <a:pt x="407" y="292"/>
                                  </a:lnTo>
                                  <a:lnTo>
                                    <a:pt x="406" y="290"/>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 name="Freeform 55"/>
                          <wps:cNvSpPr>
                            <a:spLocks/>
                          </wps:cNvSpPr>
                          <wps:spPr bwMode="auto">
                            <a:xfrm>
                              <a:off x="2222" y="1789"/>
                              <a:ext cx="941" cy="456"/>
                            </a:xfrm>
                            <a:custGeom>
                              <a:avLst/>
                              <a:gdLst>
                                <a:gd name="T0" fmla="*/ 337 w 941"/>
                                <a:gd name="T1" fmla="*/ 292 h 456"/>
                                <a:gd name="T2" fmla="*/ 320 w 941"/>
                                <a:gd name="T3" fmla="*/ 292 h 456"/>
                                <a:gd name="T4" fmla="*/ 314 w 941"/>
                                <a:gd name="T5" fmla="*/ 300 h 456"/>
                                <a:gd name="T6" fmla="*/ 314 w 941"/>
                                <a:gd name="T7" fmla="*/ 316 h 456"/>
                                <a:gd name="T8" fmla="*/ 320 w 941"/>
                                <a:gd name="T9" fmla="*/ 322 h 456"/>
                                <a:gd name="T10" fmla="*/ 337 w 941"/>
                                <a:gd name="T11" fmla="*/ 322 h 456"/>
                                <a:gd name="T12" fmla="*/ 343 w 941"/>
                                <a:gd name="T13" fmla="*/ 316 h 456"/>
                                <a:gd name="T14" fmla="*/ 343 w 941"/>
                                <a:gd name="T15" fmla="*/ 300 h 456"/>
                                <a:gd name="T16" fmla="*/ 337 w 941"/>
                                <a:gd name="T17" fmla="*/ 292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41" h="456">
                                  <a:moveTo>
                                    <a:pt x="337" y="292"/>
                                  </a:moveTo>
                                  <a:lnTo>
                                    <a:pt x="320" y="292"/>
                                  </a:lnTo>
                                  <a:lnTo>
                                    <a:pt x="314" y="300"/>
                                  </a:lnTo>
                                  <a:lnTo>
                                    <a:pt x="314" y="316"/>
                                  </a:lnTo>
                                  <a:lnTo>
                                    <a:pt x="320" y="322"/>
                                  </a:lnTo>
                                  <a:lnTo>
                                    <a:pt x="337" y="322"/>
                                  </a:lnTo>
                                  <a:lnTo>
                                    <a:pt x="343" y="316"/>
                                  </a:lnTo>
                                  <a:lnTo>
                                    <a:pt x="343" y="300"/>
                                  </a:lnTo>
                                  <a:lnTo>
                                    <a:pt x="337" y="292"/>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56"/>
                          <wps:cNvSpPr>
                            <a:spLocks/>
                          </wps:cNvSpPr>
                          <wps:spPr bwMode="auto">
                            <a:xfrm>
                              <a:off x="2222" y="1789"/>
                              <a:ext cx="941" cy="456"/>
                            </a:xfrm>
                            <a:custGeom>
                              <a:avLst/>
                              <a:gdLst>
                                <a:gd name="T0" fmla="*/ 913 w 941"/>
                                <a:gd name="T1" fmla="*/ 234 h 456"/>
                                <a:gd name="T2" fmla="*/ 635 w 941"/>
                                <a:gd name="T3" fmla="*/ 234 h 456"/>
                                <a:gd name="T4" fmla="*/ 640 w 941"/>
                                <a:gd name="T5" fmla="*/ 236 h 456"/>
                                <a:gd name="T6" fmla="*/ 655 w 941"/>
                                <a:gd name="T7" fmla="*/ 250 h 456"/>
                                <a:gd name="T8" fmla="*/ 661 w 941"/>
                                <a:gd name="T9" fmla="*/ 268 h 456"/>
                                <a:gd name="T10" fmla="*/ 657 w 941"/>
                                <a:gd name="T11" fmla="*/ 288 h 456"/>
                                <a:gd name="T12" fmla="*/ 643 w 941"/>
                                <a:gd name="T13" fmla="*/ 302 h 456"/>
                                <a:gd name="T14" fmla="*/ 637 w 941"/>
                                <a:gd name="T15" fmla="*/ 304 h 456"/>
                                <a:gd name="T16" fmla="*/ 632 w 941"/>
                                <a:gd name="T17" fmla="*/ 306 h 456"/>
                                <a:gd name="T18" fmla="*/ 939 w 941"/>
                                <a:gd name="T19" fmla="*/ 306 h 456"/>
                                <a:gd name="T20" fmla="*/ 916 w 941"/>
                                <a:gd name="T21" fmla="*/ 240 h 456"/>
                                <a:gd name="T22" fmla="*/ 913 w 941"/>
                                <a:gd name="T23" fmla="*/ 234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41" h="456">
                                  <a:moveTo>
                                    <a:pt x="913" y="234"/>
                                  </a:moveTo>
                                  <a:lnTo>
                                    <a:pt x="635" y="234"/>
                                  </a:lnTo>
                                  <a:lnTo>
                                    <a:pt x="640" y="236"/>
                                  </a:lnTo>
                                  <a:lnTo>
                                    <a:pt x="655" y="250"/>
                                  </a:lnTo>
                                  <a:lnTo>
                                    <a:pt x="661" y="268"/>
                                  </a:lnTo>
                                  <a:lnTo>
                                    <a:pt x="657" y="288"/>
                                  </a:lnTo>
                                  <a:lnTo>
                                    <a:pt x="643" y="302"/>
                                  </a:lnTo>
                                  <a:lnTo>
                                    <a:pt x="637" y="304"/>
                                  </a:lnTo>
                                  <a:lnTo>
                                    <a:pt x="632" y="306"/>
                                  </a:lnTo>
                                  <a:lnTo>
                                    <a:pt x="939" y="306"/>
                                  </a:lnTo>
                                  <a:lnTo>
                                    <a:pt x="916" y="240"/>
                                  </a:lnTo>
                                  <a:lnTo>
                                    <a:pt x="913" y="234"/>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57"/>
                          <wps:cNvSpPr>
                            <a:spLocks/>
                          </wps:cNvSpPr>
                          <wps:spPr bwMode="auto">
                            <a:xfrm>
                              <a:off x="2222" y="1789"/>
                              <a:ext cx="941" cy="456"/>
                            </a:xfrm>
                            <a:custGeom>
                              <a:avLst/>
                              <a:gdLst>
                                <a:gd name="T0" fmla="*/ 634 w 941"/>
                                <a:gd name="T1" fmla="*/ 256 h 456"/>
                                <a:gd name="T2" fmla="*/ 618 w 941"/>
                                <a:gd name="T3" fmla="*/ 256 h 456"/>
                                <a:gd name="T4" fmla="*/ 611 w 941"/>
                                <a:gd name="T5" fmla="*/ 262 h 456"/>
                                <a:gd name="T6" fmla="*/ 611 w 941"/>
                                <a:gd name="T7" fmla="*/ 278 h 456"/>
                                <a:gd name="T8" fmla="*/ 618 w 941"/>
                                <a:gd name="T9" fmla="*/ 286 h 456"/>
                                <a:gd name="T10" fmla="*/ 634 w 941"/>
                                <a:gd name="T11" fmla="*/ 286 h 456"/>
                                <a:gd name="T12" fmla="*/ 641 w 941"/>
                                <a:gd name="T13" fmla="*/ 278 h 456"/>
                                <a:gd name="T14" fmla="*/ 641 w 941"/>
                                <a:gd name="T15" fmla="*/ 262 h 456"/>
                                <a:gd name="T16" fmla="*/ 634 w 941"/>
                                <a:gd name="T17" fmla="*/ 256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41" h="456">
                                  <a:moveTo>
                                    <a:pt x="634" y="256"/>
                                  </a:moveTo>
                                  <a:lnTo>
                                    <a:pt x="618" y="256"/>
                                  </a:lnTo>
                                  <a:lnTo>
                                    <a:pt x="611" y="262"/>
                                  </a:lnTo>
                                  <a:lnTo>
                                    <a:pt x="611" y="278"/>
                                  </a:lnTo>
                                  <a:lnTo>
                                    <a:pt x="618" y="286"/>
                                  </a:lnTo>
                                  <a:lnTo>
                                    <a:pt x="634" y="286"/>
                                  </a:lnTo>
                                  <a:lnTo>
                                    <a:pt x="641" y="278"/>
                                  </a:lnTo>
                                  <a:lnTo>
                                    <a:pt x="641" y="262"/>
                                  </a:lnTo>
                                  <a:lnTo>
                                    <a:pt x="634" y="256"/>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Freeform 58"/>
                          <wps:cNvSpPr>
                            <a:spLocks/>
                          </wps:cNvSpPr>
                          <wps:spPr bwMode="auto">
                            <a:xfrm>
                              <a:off x="2222" y="1789"/>
                              <a:ext cx="941" cy="456"/>
                            </a:xfrm>
                            <a:custGeom>
                              <a:avLst/>
                              <a:gdLst>
                                <a:gd name="T0" fmla="*/ 469 w 941"/>
                                <a:gd name="T1" fmla="*/ 188 h 456"/>
                                <a:gd name="T2" fmla="*/ 454 w 941"/>
                                <a:gd name="T3" fmla="*/ 190 h 456"/>
                                <a:gd name="T4" fmla="*/ 441 w 941"/>
                                <a:gd name="T5" fmla="*/ 200 h 456"/>
                                <a:gd name="T6" fmla="*/ 432 w 941"/>
                                <a:gd name="T7" fmla="*/ 212 h 456"/>
                                <a:gd name="T8" fmla="*/ 429 w 941"/>
                                <a:gd name="T9" fmla="*/ 228 h 456"/>
                                <a:gd name="T10" fmla="*/ 432 w 941"/>
                                <a:gd name="T11" fmla="*/ 244 h 456"/>
                                <a:gd name="T12" fmla="*/ 441 w 941"/>
                                <a:gd name="T13" fmla="*/ 256 h 456"/>
                                <a:gd name="T14" fmla="*/ 454 w 941"/>
                                <a:gd name="T15" fmla="*/ 266 h 456"/>
                                <a:gd name="T16" fmla="*/ 469 w 941"/>
                                <a:gd name="T17" fmla="*/ 268 h 456"/>
                                <a:gd name="T18" fmla="*/ 485 w 941"/>
                                <a:gd name="T19" fmla="*/ 266 h 456"/>
                                <a:gd name="T20" fmla="*/ 498 w 941"/>
                                <a:gd name="T21" fmla="*/ 256 h 456"/>
                                <a:gd name="T22" fmla="*/ 507 w 941"/>
                                <a:gd name="T23" fmla="*/ 244 h 456"/>
                                <a:gd name="T24" fmla="*/ 510 w 941"/>
                                <a:gd name="T25" fmla="*/ 228 h 456"/>
                                <a:gd name="T26" fmla="*/ 507 w 941"/>
                                <a:gd name="T27" fmla="*/ 212 h 456"/>
                                <a:gd name="T28" fmla="*/ 498 w 941"/>
                                <a:gd name="T29" fmla="*/ 200 h 456"/>
                                <a:gd name="T30" fmla="*/ 485 w 941"/>
                                <a:gd name="T31" fmla="*/ 190 h 456"/>
                                <a:gd name="T32" fmla="*/ 469 w 941"/>
                                <a:gd name="T33" fmla="*/ 188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41" h="456">
                                  <a:moveTo>
                                    <a:pt x="469" y="188"/>
                                  </a:moveTo>
                                  <a:lnTo>
                                    <a:pt x="454" y="190"/>
                                  </a:lnTo>
                                  <a:lnTo>
                                    <a:pt x="441" y="200"/>
                                  </a:lnTo>
                                  <a:lnTo>
                                    <a:pt x="432" y="212"/>
                                  </a:lnTo>
                                  <a:lnTo>
                                    <a:pt x="429" y="228"/>
                                  </a:lnTo>
                                  <a:lnTo>
                                    <a:pt x="432" y="244"/>
                                  </a:lnTo>
                                  <a:lnTo>
                                    <a:pt x="441" y="256"/>
                                  </a:lnTo>
                                  <a:lnTo>
                                    <a:pt x="454" y="266"/>
                                  </a:lnTo>
                                  <a:lnTo>
                                    <a:pt x="469" y="268"/>
                                  </a:lnTo>
                                  <a:lnTo>
                                    <a:pt x="485" y="266"/>
                                  </a:lnTo>
                                  <a:lnTo>
                                    <a:pt x="498" y="256"/>
                                  </a:lnTo>
                                  <a:lnTo>
                                    <a:pt x="507" y="244"/>
                                  </a:lnTo>
                                  <a:lnTo>
                                    <a:pt x="510" y="228"/>
                                  </a:lnTo>
                                  <a:lnTo>
                                    <a:pt x="507" y="212"/>
                                  </a:lnTo>
                                  <a:lnTo>
                                    <a:pt x="498" y="200"/>
                                  </a:lnTo>
                                  <a:lnTo>
                                    <a:pt x="485" y="190"/>
                                  </a:lnTo>
                                  <a:lnTo>
                                    <a:pt x="469" y="188"/>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Freeform 59"/>
                          <wps:cNvSpPr>
                            <a:spLocks/>
                          </wps:cNvSpPr>
                          <wps:spPr bwMode="auto">
                            <a:xfrm>
                              <a:off x="2222" y="1789"/>
                              <a:ext cx="941" cy="456"/>
                            </a:xfrm>
                            <a:custGeom>
                              <a:avLst/>
                              <a:gdLst>
                                <a:gd name="T0" fmla="*/ 846 w 941"/>
                                <a:gd name="T1" fmla="*/ 112 h 456"/>
                                <a:gd name="T2" fmla="*/ 616 w 941"/>
                                <a:gd name="T3" fmla="*/ 112 h 456"/>
                                <a:gd name="T4" fmla="*/ 619 w 941"/>
                                <a:gd name="T5" fmla="*/ 114 h 456"/>
                                <a:gd name="T6" fmla="*/ 635 w 941"/>
                                <a:gd name="T7" fmla="*/ 122 h 456"/>
                                <a:gd name="T8" fmla="*/ 643 w 941"/>
                                <a:gd name="T9" fmla="*/ 138 h 456"/>
                                <a:gd name="T10" fmla="*/ 644 w 941"/>
                                <a:gd name="T11" fmla="*/ 156 h 456"/>
                                <a:gd name="T12" fmla="*/ 637 w 941"/>
                                <a:gd name="T13" fmla="*/ 172 h 456"/>
                                <a:gd name="T14" fmla="*/ 623 w 941"/>
                                <a:gd name="T15" fmla="*/ 182 h 456"/>
                                <a:gd name="T16" fmla="*/ 606 w 941"/>
                                <a:gd name="T17" fmla="*/ 184 h 456"/>
                                <a:gd name="T18" fmla="*/ 589 w 941"/>
                                <a:gd name="T19" fmla="*/ 184 h 456"/>
                                <a:gd name="T20" fmla="*/ 572 w 941"/>
                                <a:gd name="T21" fmla="*/ 188 h 456"/>
                                <a:gd name="T22" fmla="*/ 560 w 941"/>
                                <a:gd name="T23" fmla="*/ 198 h 456"/>
                                <a:gd name="T24" fmla="*/ 555 w 941"/>
                                <a:gd name="T25" fmla="*/ 210 h 456"/>
                                <a:gd name="T26" fmla="*/ 557 w 941"/>
                                <a:gd name="T27" fmla="*/ 226 h 456"/>
                                <a:gd name="T28" fmla="*/ 567 w 941"/>
                                <a:gd name="T29" fmla="*/ 236 h 456"/>
                                <a:gd name="T30" fmla="*/ 573 w 941"/>
                                <a:gd name="T31" fmla="*/ 240 h 456"/>
                                <a:gd name="T32" fmla="*/ 591 w 941"/>
                                <a:gd name="T33" fmla="*/ 240 h 456"/>
                                <a:gd name="T34" fmla="*/ 619 w 941"/>
                                <a:gd name="T35" fmla="*/ 234 h 456"/>
                                <a:gd name="T36" fmla="*/ 913 w 941"/>
                                <a:gd name="T37" fmla="*/ 234 h 456"/>
                                <a:gd name="T38" fmla="*/ 884 w 941"/>
                                <a:gd name="T39" fmla="*/ 174 h 456"/>
                                <a:gd name="T40" fmla="*/ 846 w 941"/>
                                <a:gd name="T41" fmla="*/ 112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41" h="456">
                                  <a:moveTo>
                                    <a:pt x="846" y="112"/>
                                  </a:moveTo>
                                  <a:lnTo>
                                    <a:pt x="616" y="112"/>
                                  </a:lnTo>
                                  <a:lnTo>
                                    <a:pt x="619" y="114"/>
                                  </a:lnTo>
                                  <a:lnTo>
                                    <a:pt x="635" y="122"/>
                                  </a:lnTo>
                                  <a:lnTo>
                                    <a:pt x="643" y="138"/>
                                  </a:lnTo>
                                  <a:lnTo>
                                    <a:pt x="644" y="156"/>
                                  </a:lnTo>
                                  <a:lnTo>
                                    <a:pt x="637" y="172"/>
                                  </a:lnTo>
                                  <a:lnTo>
                                    <a:pt x="623" y="182"/>
                                  </a:lnTo>
                                  <a:lnTo>
                                    <a:pt x="606" y="184"/>
                                  </a:lnTo>
                                  <a:lnTo>
                                    <a:pt x="589" y="184"/>
                                  </a:lnTo>
                                  <a:lnTo>
                                    <a:pt x="572" y="188"/>
                                  </a:lnTo>
                                  <a:lnTo>
                                    <a:pt x="560" y="198"/>
                                  </a:lnTo>
                                  <a:lnTo>
                                    <a:pt x="555" y="210"/>
                                  </a:lnTo>
                                  <a:lnTo>
                                    <a:pt x="557" y="226"/>
                                  </a:lnTo>
                                  <a:lnTo>
                                    <a:pt x="567" y="236"/>
                                  </a:lnTo>
                                  <a:lnTo>
                                    <a:pt x="573" y="240"/>
                                  </a:lnTo>
                                  <a:lnTo>
                                    <a:pt x="591" y="240"/>
                                  </a:lnTo>
                                  <a:lnTo>
                                    <a:pt x="619" y="234"/>
                                  </a:lnTo>
                                  <a:lnTo>
                                    <a:pt x="913" y="234"/>
                                  </a:lnTo>
                                  <a:lnTo>
                                    <a:pt x="884" y="174"/>
                                  </a:lnTo>
                                  <a:lnTo>
                                    <a:pt x="846" y="112"/>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60"/>
                          <wps:cNvSpPr>
                            <a:spLocks/>
                          </wps:cNvSpPr>
                          <wps:spPr bwMode="auto">
                            <a:xfrm>
                              <a:off x="2222" y="1789"/>
                              <a:ext cx="941" cy="456"/>
                            </a:xfrm>
                            <a:custGeom>
                              <a:avLst/>
                              <a:gdLst>
                                <a:gd name="T0" fmla="*/ 355 w 941"/>
                                <a:gd name="T1" fmla="*/ 216 h 456"/>
                                <a:gd name="T2" fmla="*/ 350 w 941"/>
                                <a:gd name="T3" fmla="*/ 216 h 456"/>
                                <a:gd name="T4" fmla="*/ 339 w 941"/>
                                <a:gd name="T5" fmla="*/ 218 h 456"/>
                                <a:gd name="T6" fmla="*/ 326 w 941"/>
                                <a:gd name="T7" fmla="*/ 222 h 456"/>
                                <a:gd name="T8" fmla="*/ 373 w 941"/>
                                <a:gd name="T9" fmla="*/ 222 h 456"/>
                                <a:gd name="T10" fmla="*/ 369 w 941"/>
                                <a:gd name="T11" fmla="*/ 218 h 456"/>
                                <a:gd name="T12" fmla="*/ 355 w 941"/>
                                <a:gd name="T13" fmla="*/ 216 h 456"/>
                              </a:gdLst>
                              <a:ahLst/>
                              <a:cxnLst>
                                <a:cxn ang="0">
                                  <a:pos x="T0" y="T1"/>
                                </a:cxn>
                                <a:cxn ang="0">
                                  <a:pos x="T2" y="T3"/>
                                </a:cxn>
                                <a:cxn ang="0">
                                  <a:pos x="T4" y="T5"/>
                                </a:cxn>
                                <a:cxn ang="0">
                                  <a:pos x="T6" y="T7"/>
                                </a:cxn>
                                <a:cxn ang="0">
                                  <a:pos x="T8" y="T9"/>
                                </a:cxn>
                                <a:cxn ang="0">
                                  <a:pos x="T10" y="T11"/>
                                </a:cxn>
                                <a:cxn ang="0">
                                  <a:pos x="T12" y="T13"/>
                                </a:cxn>
                              </a:cxnLst>
                              <a:rect l="0" t="0" r="r" b="b"/>
                              <a:pathLst>
                                <a:path w="941" h="456">
                                  <a:moveTo>
                                    <a:pt x="355" y="216"/>
                                  </a:moveTo>
                                  <a:lnTo>
                                    <a:pt x="350" y="216"/>
                                  </a:lnTo>
                                  <a:lnTo>
                                    <a:pt x="339" y="218"/>
                                  </a:lnTo>
                                  <a:lnTo>
                                    <a:pt x="326" y="222"/>
                                  </a:lnTo>
                                  <a:lnTo>
                                    <a:pt x="373" y="222"/>
                                  </a:lnTo>
                                  <a:lnTo>
                                    <a:pt x="369" y="218"/>
                                  </a:lnTo>
                                  <a:lnTo>
                                    <a:pt x="355" y="216"/>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61"/>
                          <wps:cNvSpPr>
                            <a:spLocks/>
                          </wps:cNvSpPr>
                          <wps:spPr bwMode="auto">
                            <a:xfrm>
                              <a:off x="2222" y="1789"/>
                              <a:ext cx="941" cy="456"/>
                            </a:xfrm>
                            <a:custGeom>
                              <a:avLst/>
                              <a:gdLst>
                                <a:gd name="T0" fmla="*/ 324 w 941"/>
                                <a:gd name="T1" fmla="*/ 170 h 456"/>
                                <a:gd name="T2" fmla="*/ 307 w 941"/>
                                <a:gd name="T3" fmla="*/ 170 h 456"/>
                                <a:gd name="T4" fmla="*/ 301 w 941"/>
                                <a:gd name="T5" fmla="*/ 178 h 456"/>
                                <a:gd name="T6" fmla="*/ 301 w 941"/>
                                <a:gd name="T7" fmla="*/ 194 h 456"/>
                                <a:gd name="T8" fmla="*/ 307 w 941"/>
                                <a:gd name="T9" fmla="*/ 200 h 456"/>
                                <a:gd name="T10" fmla="*/ 324 w 941"/>
                                <a:gd name="T11" fmla="*/ 200 h 456"/>
                                <a:gd name="T12" fmla="*/ 330 w 941"/>
                                <a:gd name="T13" fmla="*/ 194 h 456"/>
                                <a:gd name="T14" fmla="*/ 330 w 941"/>
                                <a:gd name="T15" fmla="*/ 178 h 456"/>
                                <a:gd name="T16" fmla="*/ 324 w 941"/>
                                <a:gd name="T17" fmla="*/ 170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41" h="456">
                                  <a:moveTo>
                                    <a:pt x="324" y="170"/>
                                  </a:moveTo>
                                  <a:lnTo>
                                    <a:pt x="307" y="170"/>
                                  </a:lnTo>
                                  <a:lnTo>
                                    <a:pt x="301" y="178"/>
                                  </a:lnTo>
                                  <a:lnTo>
                                    <a:pt x="301" y="194"/>
                                  </a:lnTo>
                                  <a:lnTo>
                                    <a:pt x="307" y="200"/>
                                  </a:lnTo>
                                  <a:lnTo>
                                    <a:pt x="324" y="200"/>
                                  </a:lnTo>
                                  <a:lnTo>
                                    <a:pt x="330" y="194"/>
                                  </a:lnTo>
                                  <a:lnTo>
                                    <a:pt x="330" y="178"/>
                                  </a:lnTo>
                                  <a:lnTo>
                                    <a:pt x="324" y="170"/>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62"/>
                          <wps:cNvSpPr>
                            <a:spLocks/>
                          </wps:cNvSpPr>
                          <wps:spPr bwMode="auto">
                            <a:xfrm>
                              <a:off x="2222" y="1789"/>
                              <a:ext cx="941" cy="456"/>
                            </a:xfrm>
                            <a:custGeom>
                              <a:avLst/>
                              <a:gdLst>
                                <a:gd name="T0" fmla="*/ 405 w 941"/>
                                <a:gd name="T1" fmla="*/ 150 h 456"/>
                                <a:gd name="T2" fmla="*/ 312 w 941"/>
                                <a:gd name="T3" fmla="*/ 150 h 456"/>
                                <a:gd name="T4" fmla="*/ 323 w 941"/>
                                <a:gd name="T5" fmla="*/ 152 h 456"/>
                                <a:gd name="T6" fmla="*/ 332 w 941"/>
                                <a:gd name="T7" fmla="*/ 156 h 456"/>
                                <a:gd name="T8" fmla="*/ 341 w 941"/>
                                <a:gd name="T9" fmla="*/ 162 h 456"/>
                                <a:gd name="T10" fmla="*/ 349 w 941"/>
                                <a:gd name="T11" fmla="*/ 170 h 456"/>
                                <a:gd name="T12" fmla="*/ 357 w 941"/>
                                <a:gd name="T13" fmla="*/ 180 h 456"/>
                                <a:gd name="T14" fmla="*/ 369 w 941"/>
                                <a:gd name="T15" fmla="*/ 186 h 456"/>
                                <a:gd name="T16" fmla="*/ 389 w 941"/>
                                <a:gd name="T17" fmla="*/ 186 h 456"/>
                                <a:gd name="T18" fmla="*/ 396 w 941"/>
                                <a:gd name="T19" fmla="*/ 184 h 456"/>
                                <a:gd name="T20" fmla="*/ 401 w 941"/>
                                <a:gd name="T21" fmla="*/ 176 h 456"/>
                                <a:gd name="T22" fmla="*/ 407 w 941"/>
                                <a:gd name="T23" fmla="*/ 162 h 456"/>
                                <a:gd name="T24" fmla="*/ 405 w 941"/>
                                <a:gd name="T25" fmla="*/ 150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41" h="456">
                                  <a:moveTo>
                                    <a:pt x="405" y="150"/>
                                  </a:moveTo>
                                  <a:lnTo>
                                    <a:pt x="312" y="150"/>
                                  </a:lnTo>
                                  <a:lnTo>
                                    <a:pt x="323" y="152"/>
                                  </a:lnTo>
                                  <a:lnTo>
                                    <a:pt x="332" y="156"/>
                                  </a:lnTo>
                                  <a:lnTo>
                                    <a:pt x="341" y="162"/>
                                  </a:lnTo>
                                  <a:lnTo>
                                    <a:pt x="349" y="170"/>
                                  </a:lnTo>
                                  <a:lnTo>
                                    <a:pt x="357" y="180"/>
                                  </a:lnTo>
                                  <a:lnTo>
                                    <a:pt x="369" y="186"/>
                                  </a:lnTo>
                                  <a:lnTo>
                                    <a:pt x="389" y="186"/>
                                  </a:lnTo>
                                  <a:lnTo>
                                    <a:pt x="396" y="184"/>
                                  </a:lnTo>
                                  <a:lnTo>
                                    <a:pt x="401" y="176"/>
                                  </a:lnTo>
                                  <a:lnTo>
                                    <a:pt x="407" y="162"/>
                                  </a:lnTo>
                                  <a:lnTo>
                                    <a:pt x="405" y="150"/>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 name="Freeform 63"/>
                          <wps:cNvSpPr>
                            <a:spLocks/>
                          </wps:cNvSpPr>
                          <wps:spPr bwMode="auto">
                            <a:xfrm>
                              <a:off x="2222" y="1789"/>
                              <a:ext cx="941" cy="456"/>
                            </a:xfrm>
                            <a:custGeom>
                              <a:avLst/>
                              <a:gdLst>
                                <a:gd name="T0" fmla="*/ 785 w 941"/>
                                <a:gd name="T1" fmla="*/ 36 h 456"/>
                                <a:gd name="T2" fmla="*/ 522 w 941"/>
                                <a:gd name="T3" fmla="*/ 36 h 456"/>
                                <a:gd name="T4" fmla="*/ 531 w 941"/>
                                <a:gd name="T5" fmla="*/ 40 h 456"/>
                                <a:gd name="T6" fmla="*/ 538 w 941"/>
                                <a:gd name="T7" fmla="*/ 48 h 456"/>
                                <a:gd name="T8" fmla="*/ 546 w 941"/>
                                <a:gd name="T9" fmla="*/ 62 h 456"/>
                                <a:gd name="T10" fmla="*/ 547 w 941"/>
                                <a:gd name="T11" fmla="*/ 76 h 456"/>
                                <a:gd name="T12" fmla="*/ 542 w 941"/>
                                <a:gd name="T13" fmla="*/ 92 h 456"/>
                                <a:gd name="T14" fmla="*/ 533 w 941"/>
                                <a:gd name="T15" fmla="*/ 104 h 456"/>
                                <a:gd name="T16" fmla="*/ 522 w 941"/>
                                <a:gd name="T17" fmla="*/ 114 h 456"/>
                                <a:gd name="T18" fmla="*/ 514 w 941"/>
                                <a:gd name="T19" fmla="*/ 128 h 456"/>
                                <a:gd name="T20" fmla="*/ 512 w 941"/>
                                <a:gd name="T21" fmla="*/ 142 h 456"/>
                                <a:gd name="T22" fmla="*/ 518 w 941"/>
                                <a:gd name="T23" fmla="*/ 158 h 456"/>
                                <a:gd name="T24" fmla="*/ 523 w 941"/>
                                <a:gd name="T25" fmla="*/ 164 h 456"/>
                                <a:gd name="T26" fmla="*/ 529 w 941"/>
                                <a:gd name="T27" fmla="*/ 166 h 456"/>
                                <a:gd name="T28" fmla="*/ 549 w 941"/>
                                <a:gd name="T29" fmla="*/ 166 h 456"/>
                                <a:gd name="T30" fmla="*/ 563 w 941"/>
                                <a:gd name="T31" fmla="*/ 156 h 456"/>
                                <a:gd name="T32" fmla="*/ 568 w 941"/>
                                <a:gd name="T33" fmla="*/ 144 h 456"/>
                                <a:gd name="T34" fmla="*/ 575 w 941"/>
                                <a:gd name="T35" fmla="*/ 132 h 456"/>
                                <a:gd name="T36" fmla="*/ 585 w 941"/>
                                <a:gd name="T37" fmla="*/ 122 h 456"/>
                                <a:gd name="T38" fmla="*/ 596 w 941"/>
                                <a:gd name="T39" fmla="*/ 114 h 456"/>
                                <a:gd name="T40" fmla="*/ 610 w 941"/>
                                <a:gd name="T41" fmla="*/ 112 h 456"/>
                                <a:gd name="T42" fmla="*/ 846 w 941"/>
                                <a:gd name="T43" fmla="*/ 112 h 456"/>
                                <a:gd name="T44" fmla="*/ 801 w 941"/>
                                <a:gd name="T45" fmla="*/ 54 h 456"/>
                                <a:gd name="T46" fmla="*/ 785 w 941"/>
                                <a:gd name="T47" fmla="*/ 36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41" h="456">
                                  <a:moveTo>
                                    <a:pt x="785" y="36"/>
                                  </a:moveTo>
                                  <a:lnTo>
                                    <a:pt x="522" y="36"/>
                                  </a:lnTo>
                                  <a:lnTo>
                                    <a:pt x="531" y="40"/>
                                  </a:lnTo>
                                  <a:lnTo>
                                    <a:pt x="538" y="48"/>
                                  </a:lnTo>
                                  <a:lnTo>
                                    <a:pt x="546" y="62"/>
                                  </a:lnTo>
                                  <a:lnTo>
                                    <a:pt x="547" y="76"/>
                                  </a:lnTo>
                                  <a:lnTo>
                                    <a:pt x="542" y="92"/>
                                  </a:lnTo>
                                  <a:lnTo>
                                    <a:pt x="533" y="104"/>
                                  </a:lnTo>
                                  <a:lnTo>
                                    <a:pt x="522" y="114"/>
                                  </a:lnTo>
                                  <a:lnTo>
                                    <a:pt x="514" y="128"/>
                                  </a:lnTo>
                                  <a:lnTo>
                                    <a:pt x="512" y="142"/>
                                  </a:lnTo>
                                  <a:lnTo>
                                    <a:pt x="518" y="158"/>
                                  </a:lnTo>
                                  <a:lnTo>
                                    <a:pt x="523" y="164"/>
                                  </a:lnTo>
                                  <a:lnTo>
                                    <a:pt x="529" y="166"/>
                                  </a:lnTo>
                                  <a:lnTo>
                                    <a:pt x="549" y="166"/>
                                  </a:lnTo>
                                  <a:lnTo>
                                    <a:pt x="563" y="156"/>
                                  </a:lnTo>
                                  <a:lnTo>
                                    <a:pt x="568" y="144"/>
                                  </a:lnTo>
                                  <a:lnTo>
                                    <a:pt x="575" y="132"/>
                                  </a:lnTo>
                                  <a:lnTo>
                                    <a:pt x="585" y="122"/>
                                  </a:lnTo>
                                  <a:lnTo>
                                    <a:pt x="596" y="114"/>
                                  </a:lnTo>
                                  <a:lnTo>
                                    <a:pt x="610" y="112"/>
                                  </a:lnTo>
                                  <a:lnTo>
                                    <a:pt x="846" y="112"/>
                                  </a:lnTo>
                                  <a:lnTo>
                                    <a:pt x="801" y="54"/>
                                  </a:lnTo>
                                  <a:lnTo>
                                    <a:pt x="785" y="36"/>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Freeform 64"/>
                          <wps:cNvSpPr>
                            <a:spLocks/>
                          </wps:cNvSpPr>
                          <wps:spPr bwMode="auto">
                            <a:xfrm>
                              <a:off x="2222" y="1789"/>
                              <a:ext cx="941" cy="456"/>
                            </a:xfrm>
                            <a:custGeom>
                              <a:avLst/>
                              <a:gdLst>
                                <a:gd name="T0" fmla="*/ 618 w 941"/>
                                <a:gd name="T1" fmla="*/ 132 h 456"/>
                                <a:gd name="T2" fmla="*/ 602 w 941"/>
                                <a:gd name="T3" fmla="*/ 132 h 456"/>
                                <a:gd name="T4" fmla="*/ 595 w 941"/>
                                <a:gd name="T5" fmla="*/ 140 h 456"/>
                                <a:gd name="T6" fmla="*/ 595 w 941"/>
                                <a:gd name="T7" fmla="*/ 156 h 456"/>
                                <a:gd name="T8" fmla="*/ 602 w 941"/>
                                <a:gd name="T9" fmla="*/ 162 h 456"/>
                                <a:gd name="T10" fmla="*/ 619 w 941"/>
                                <a:gd name="T11" fmla="*/ 162 h 456"/>
                                <a:gd name="T12" fmla="*/ 625 w 941"/>
                                <a:gd name="T13" fmla="*/ 156 h 456"/>
                                <a:gd name="T14" fmla="*/ 625 w 941"/>
                                <a:gd name="T15" fmla="*/ 138 h 456"/>
                                <a:gd name="T16" fmla="*/ 618 w 941"/>
                                <a:gd name="T17" fmla="*/ 132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41" h="456">
                                  <a:moveTo>
                                    <a:pt x="618" y="132"/>
                                  </a:moveTo>
                                  <a:lnTo>
                                    <a:pt x="602" y="132"/>
                                  </a:lnTo>
                                  <a:lnTo>
                                    <a:pt x="595" y="140"/>
                                  </a:lnTo>
                                  <a:lnTo>
                                    <a:pt x="595" y="156"/>
                                  </a:lnTo>
                                  <a:lnTo>
                                    <a:pt x="602" y="162"/>
                                  </a:lnTo>
                                  <a:lnTo>
                                    <a:pt x="619" y="162"/>
                                  </a:lnTo>
                                  <a:lnTo>
                                    <a:pt x="625" y="156"/>
                                  </a:lnTo>
                                  <a:lnTo>
                                    <a:pt x="625" y="138"/>
                                  </a:lnTo>
                                  <a:lnTo>
                                    <a:pt x="618" y="132"/>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65"/>
                          <wps:cNvSpPr>
                            <a:spLocks/>
                          </wps:cNvSpPr>
                          <wps:spPr bwMode="auto">
                            <a:xfrm>
                              <a:off x="2222" y="1789"/>
                              <a:ext cx="941" cy="456"/>
                            </a:xfrm>
                            <a:custGeom>
                              <a:avLst/>
                              <a:gdLst>
                                <a:gd name="T0" fmla="*/ 480 w 941"/>
                                <a:gd name="T1" fmla="*/ 54 h 456"/>
                                <a:gd name="T2" fmla="*/ 403 w 941"/>
                                <a:gd name="T3" fmla="*/ 54 h 456"/>
                                <a:gd name="T4" fmla="*/ 415 w 941"/>
                                <a:gd name="T5" fmla="*/ 60 h 456"/>
                                <a:gd name="T6" fmla="*/ 421 w 941"/>
                                <a:gd name="T7" fmla="*/ 70 h 456"/>
                                <a:gd name="T8" fmla="*/ 425 w 941"/>
                                <a:gd name="T9" fmla="*/ 84 h 456"/>
                                <a:gd name="T10" fmla="*/ 426 w 941"/>
                                <a:gd name="T11" fmla="*/ 112 h 456"/>
                                <a:gd name="T12" fmla="*/ 430 w 941"/>
                                <a:gd name="T13" fmla="*/ 124 h 456"/>
                                <a:gd name="T14" fmla="*/ 432 w 941"/>
                                <a:gd name="T15" fmla="*/ 136 h 456"/>
                                <a:gd name="T16" fmla="*/ 444 w 941"/>
                                <a:gd name="T17" fmla="*/ 144 h 456"/>
                                <a:gd name="T18" fmla="*/ 465 w 941"/>
                                <a:gd name="T19" fmla="*/ 144 h 456"/>
                                <a:gd name="T20" fmla="*/ 475 w 941"/>
                                <a:gd name="T21" fmla="*/ 138 h 456"/>
                                <a:gd name="T22" fmla="*/ 479 w 941"/>
                                <a:gd name="T23" fmla="*/ 128 h 456"/>
                                <a:gd name="T24" fmla="*/ 482 w 941"/>
                                <a:gd name="T25" fmla="*/ 112 h 456"/>
                                <a:gd name="T26" fmla="*/ 479 w 941"/>
                                <a:gd name="T27" fmla="*/ 94 h 456"/>
                                <a:gd name="T28" fmla="*/ 476 w 941"/>
                                <a:gd name="T29" fmla="*/ 78 h 456"/>
                                <a:gd name="T30" fmla="*/ 477 w 941"/>
                                <a:gd name="T31" fmla="*/ 60 h 456"/>
                                <a:gd name="T32" fmla="*/ 480 w 941"/>
                                <a:gd name="T33" fmla="*/ 54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41" h="456">
                                  <a:moveTo>
                                    <a:pt x="480" y="54"/>
                                  </a:moveTo>
                                  <a:lnTo>
                                    <a:pt x="403" y="54"/>
                                  </a:lnTo>
                                  <a:lnTo>
                                    <a:pt x="415" y="60"/>
                                  </a:lnTo>
                                  <a:lnTo>
                                    <a:pt x="421" y="70"/>
                                  </a:lnTo>
                                  <a:lnTo>
                                    <a:pt x="425" y="84"/>
                                  </a:lnTo>
                                  <a:lnTo>
                                    <a:pt x="426" y="112"/>
                                  </a:lnTo>
                                  <a:lnTo>
                                    <a:pt x="430" y="124"/>
                                  </a:lnTo>
                                  <a:lnTo>
                                    <a:pt x="432" y="136"/>
                                  </a:lnTo>
                                  <a:lnTo>
                                    <a:pt x="444" y="144"/>
                                  </a:lnTo>
                                  <a:lnTo>
                                    <a:pt x="465" y="144"/>
                                  </a:lnTo>
                                  <a:lnTo>
                                    <a:pt x="475" y="138"/>
                                  </a:lnTo>
                                  <a:lnTo>
                                    <a:pt x="479" y="128"/>
                                  </a:lnTo>
                                  <a:lnTo>
                                    <a:pt x="482" y="112"/>
                                  </a:lnTo>
                                  <a:lnTo>
                                    <a:pt x="479" y="94"/>
                                  </a:lnTo>
                                  <a:lnTo>
                                    <a:pt x="476" y="78"/>
                                  </a:lnTo>
                                  <a:lnTo>
                                    <a:pt x="477" y="60"/>
                                  </a:lnTo>
                                  <a:lnTo>
                                    <a:pt x="480" y="54"/>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Freeform 66"/>
                          <wps:cNvSpPr>
                            <a:spLocks/>
                          </wps:cNvSpPr>
                          <wps:spPr bwMode="auto">
                            <a:xfrm>
                              <a:off x="2222" y="1789"/>
                              <a:ext cx="941" cy="456"/>
                            </a:xfrm>
                            <a:custGeom>
                              <a:avLst/>
                              <a:gdLst>
                                <a:gd name="T0" fmla="*/ 397 w 941"/>
                                <a:gd name="T1" fmla="*/ 72 h 456"/>
                                <a:gd name="T2" fmla="*/ 380 w 941"/>
                                <a:gd name="T3" fmla="*/ 72 h 456"/>
                                <a:gd name="T4" fmla="*/ 374 w 941"/>
                                <a:gd name="T5" fmla="*/ 78 h 456"/>
                                <a:gd name="T6" fmla="*/ 374 w 941"/>
                                <a:gd name="T7" fmla="*/ 96 h 456"/>
                                <a:gd name="T8" fmla="*/ 380 w 941"/>
                                <a:gd name="T9" fmla="*/ 102 h 456"/>
                                <a:gd name="T10" fmla="*/ 397 w 941"/>
                                <a:gd name="T11" fmla="*/ 102 h 456"/>
                                <a:gd name="T12" fmla="*/ 403 w 941"/>
                                <a:gd name="T13" fmla="*/ 96 h 456"/>
                                <a:gd name="T14" fmla="*/ 403 w 941"/>
                                <a:gd name="T15" fmla="*/ 78 h 456"/>
                                <a:gd name="T16" fmla="*/ 397 w 941"/>
                                <a:gd name="T17" fmla="*/ 72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41" h="456">
                                  <a:moveTo>
                                    <a:pt x="397" y="72"/>
                                  </a:moveTo>
                                  <a:lnTo>
                                    <a:pt x="380" y="72"/>
                                  </a:lnTo>
                                  <a:lnTo>
                                    <a:pt x="374" y="78"/>
                                  </a:lnTo>
                                  <a:lnTo>
                                    <a:pt x="374" y="96"/>
                                  </a:lnTo>
                                  <a:lnTo>
                                    <a:pt x="380" y="102"/>
                                  </a:lnTo>
                                  <a:lnTo>
                                    <a:pt x="397" y="102"/>
                                  </a:lnTo>
                                  <a:lnTo>
                                    <a:pt x="403" y="96"/>
                                  </a:lnTo>
                                  <a:lnTo>
                                    <a:pt x="403" y="78"/>
                                  </a:lnTo>
                                  <a:lnTo>
                                    <a:pt x="397" y="72"/>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Freeform 67"/>
                          <wps:cNvSpPr>
                            <a:spLocks/>
                          </wps:cNvSpPr>
                          <wps:spPr bwMode="auto">
                            <a:xfrm>
                              <a:off x="2222" y="1789"/>
                              <a:ext cx="941" cy="456"/>
                            </a:xfrm>
                            <a:custGeom>
                              <a:avLst/>
                              <a:gdLst>
                                <a:gd name="T0" fmla="*/ 519 w 941"/>
                                <a:gd name="T1" fmla="*/ 56 h 456"/>
                                <a:gd name="T2" fmla="*/ 502 w 941"/>
                                <a:gd name="T3" fmla="*/ 56 h 456"/>
                                <a:gd name="T4" fmla="*/ 496 w 941"/>
                                <a:gd name="T5" fmla="*/ 64 h 456"/>
                                <a:gd name="T6" fmla="*/ 496 w 941"/>
                                <a:gd name="T7" fmla="*/ 80 h 456"/>
                                <a:gd name="T8" fmla="*/ 503 w 941"/>
                                <a:gd name="T9" fmla="*/ 86 h 456"/>
                                <a:gd name="T10" fmla="*/ 519 w 941"/>
                                <a:gd name="T11" fmla="*/ 86 h 456"/>
                                <a:gd name="T12" fmla="*/ 526 w 941"/>
                                <a:gd name="T13" fmla="*/ 80 h 456"/>
                                <a:gd name="T14" fmla="*/ 526 w 941"/>
                                <a:gd name="T15" fmla="*/ 62 h 456"/>
                                <a:gd name="T16" fmla="*/ 519 w 941"/>
                                <a:gd name="T17" fmla="*/ 56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41" h="456">
                                  <a:moveTo>
                                    <a:pt x="519" y="56"/>
                                  </a:moveTo>
                                  <a:lnTo>
                                    <a:pt x="502" y="56"/>
                                  </a:lnTo>
                                  <a:lnTo>
                                    <a:pt x="496" y="64"/>
                                  </a:lnTo>
                                  <a:lnTo>
                                    <a:pt x="496" y="80"/>
                                  </a:lnTo>
                                  <a:lnTo>
                                    <a:pt x="503" y="86"/>
                                  </a:lnTo>
                                  <a:lnTo>
                                    <a:pt x="519" y="86"/>
                                  </a:lnTo>
                                  <a:lnTo>
                                    <a:pt x="526" y="80"/>
                                  </a:lnTo>
                                  <a:lnTo>
                                    <a:pt x="526" y="62"/>
                                  </a:lnTo>
                                  <a:lnTo>
                                    <a:pt x="519" y="56"/>
                                  </a:lnTo>
                                  <a:close/>
                                </a:path>
                              </a:pathLst>
                            </a:custGeom>
                            <a:solidFill>
                              <a:srgbClr val="FCFA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E3BD99" id="Group 43" o:spid="_x0000_s1026" style="position:absolute;margin-left:76.5pt;margin-top:28.55pt;width:116.25pt;height:116.25pt;z-index:251611648;mso-wrap-distance-left:0;mso-wrap-distance-right:0;mso-position-horizontal-relative:page" coordorigin="1530,571" coordsize="2325,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" o:allowincell="f">
                <v:shape id="Freeform 44" o:spid="_x0000_s1027" style="position:absolute;left:1530;top:571;width:2325;height:2325;visibility:visible;mso-wrap-style:square;v-text-anchor:top" coordsize="2325,2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" path="m2324,l,,,2324r2324,l2324,xe" fillcolor="#3f1807" stroked="f">
                  <v:path arrowok="t" o:connecttype="custom" o:connectlocs="2324,0;0,0;0,2324;2324,2324;2324,0" o:connectangles="0,0,0,0,0"/>
                </v:shape>
                <v:group id="Group 45" o:spid="_x0000_s1028" style="position:absolute;left:1671;top:711;width:2043;height:2043" coordorigin="1671,711" coordsize="2043,2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shape id="Freeform 46" o:spid="_x0000_s1029" style="position:absolute;left:1671;top:711;width:2043;height:2043;visibility:visible;mso-wrap-style:square;v-text-anchor:top" coordsize="2043,2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" path="m1583,1382r,-2l1582,1378r-22,-72l1530,1235r-4,-6l1526,1386r-2,11l1518,1409r-10,14l1494,1437r-20,16l1449,1469r-29,16l1387,1500r-59,22l1260,1540r-75,14l1105,1563r-84,3l936,1563r-80,-9l782,1540r-68,-19l654,1500r-32,-15l593,1469r-25,-16l548,1437r-15,-15l523,1408r-6,-13l515,1384r2,-11l521,1355r8,-23l540,1306r14,-29l570,1245r20,-32l612,1179r51,-68l722,1045r66,-58l860,940r9,-5l874,925r,-411l868,504,842,493r-12,-8l823,478r-1,-1l821,476r400,l1220,477r-1,1l1212,485r-12,8l1174,504r-6,10l1168,925r5,9l1182,940r65,43l1309,1036r59,61l1420,1164r45,71l1501,1310r25,76l1526,1229r-34,-61l1447,1103r-50,-59l1342,989r-58,-48l1224,899r,-356l1233,538r9,-6l1250,526r7,-6l1267,509r7,-12l1279,483r1,-7l1281,468r,-13l1277,443r-12,-19l1256,419r-470,l777,424r-5,8l771,433r,1l770,435r-5,10l761,456r,12l763,483r5,14l775,509r9,11l792,526r8,6l809,538r9,5l818,899r-60,40l702,986r-51,52l605,1092r-40,55l542,1183r-21,35l503,1251r-15,32l476,1312r-9,26l461,1362r-2,22l463,1410r10,25l490,1458r20,21l535,1499r29,19l597,1535r36,17l697,1575r72,20l848,1610r84,9l1021,1623r89,-4l1194,1610r78,-15l1345,1575r25,-9l1409,1552r36,-17l1478,1518r29,-19l1532,1479r20,-21l1569,1435r10,-25l1583,1384r,-2xe" stroked="f">
                    <v:path arrowok="t" o:connecttype="custom" o:connectlocs="1582,1378;1526,1229;1518,1409;1474,1453;1387,1500;1185,1554;936,1563;714,1521;593,1469;533,1422;515,1384;529,1332;570,1245;663,1111;860,940;874,514;830,485;821,476;1219,478;1174,504;1173,934;1309,1036;1465,1235;1526,1229;1397,1044;1224,899;1242,532;1267,509;1280,476;1277,443;786,419;771,433;765,445;763,483;784,520;809,538;758,939;605,1092;521,1218;476,1312;459,1384;490,1458;564,1518;697,1575;932,1619;1194,1610;1370,1566;1478,1518;1552,1458;1583,1384" o:connectangles="0,0,0,0,0,0,0,0,0,0,0,0,0,0,0,0,0,0,0,0,0,0,0,0,0,0,0,0,0,0,0,0,0,0,0,0,0,0,0,0,0,0,0,0,0,0,0,0,0,0"/>
                  </v:shape>
                  <v:shape id="Freeform 47" o:spid="_x0000_s1030" style="position:absolute;left:1671;top:711;width:2043;height:2043;visibility:visible;mso-wrap-style:square;v-text-anchor:top" coordsize="2043,2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" path="m2042,1021r-2,-76l2031,870r-13,-73l1999,726r-23,-69l1947,591r-32,-64l1907,514r,507l1904,1098r-10,74l1878,1245r-21,70l1830,1383r-32,65l1761,1509r-42,58l1672,1622r-50,50l1567,1719r-58,42l1448,1798r-65,32l1315,1857r-70,21l1172,1894r-74,10l1021,1907r-77,-3l870,1894r-73,-16l727,1857r-68,-27l594,1798r-61,-37l475,1719r-55,-47l370,1622r-47,-55l281,1509r-37,-61l212,1383r-27,-68l164,1245r-16,-73l138,1098r-3,-77l138,944r10,-74l164,797r21,-70l212,659r32,-65l281,533r42,-58l370,420r50,-50l475,323r58,-42l594,244r65,-32l727,185r70,-21l870,148r74,-10l1021,135r77,3l1172,148r73,16l1315,185r68,27l1448,244r61,37l1567,323r55,47l1672,420r47,55l1761,533r37,61l1830,659r27,68l1878,797r16,73l1904,944r3,77l1907,514r-29,-49l1837,407r-45,-56l1743,299r-52,-49l1635,205r-58,-41l1528,135r-13,-8l1451,95,1385,66,1316,43,1245,24,1172,11,1097,2,1021,,945,2r-75,9l797,24,726,43,657,66,591,95r-64,32l465,164r-58,41l351,250r-52,49l250,351r-45,56l164,465r-37,62l95,591,66,657,43,726,24,797,11,870,2,945,,1021r2,76l11,1172r13,73l43,1316r23,69l95,1451r32,64l164,1577r41,58l250,1691r49,52l351,1792r56,45l465,1878r62,37l591,1947r66,29l726,1999r71,19l870,2031r75,9l1021,2042r76,-2l1172,2031r73,-13l1316,1999r69,-23l1451,1947r64,-32l1528,1907r49,-29l1635,1837r56,-45l1743,1743r49,-52l1837,1635r41,-58l1915,1515r32,-64l1976,1385r23,-69l2018,1245r13,-73l2040,1097r2,-76xe" stroked="f">
                    <v:path arrowok="t" o:connecttype="custom" o:connectlocs="2031,870;1976,657;1907,514;1894,1172;1830,1383;1719,1567;1567,1719;1383,1830;1172,1894;944,1904;727,1857;533,1761;370,1622;244,1448;164,1245;135,1021;164,797;244,594;370,420;533,281;727,185;944,138;1172,148;1383,212;1567,323;1719,475;1830,659;1894,870;1907,514;1792,351;1635,205;1515,127;1316,43;1097,2;870,11;657,66;465,164;299,299;164,465;66,657;11,870;2,1097;43,1316;127,1515;250,1691;407,1837;591,1947;797,2018;1021,2042;1245,2018;1451,1947;1577,1878;1743,1743;1878,1577;1976,1385;2031,1172" o:connectangles="0,0,0,0,0,0,0,0,0,0,0,0,0,0,0,0,0,0,0,0,0,0,0,0,0,0,0,0,0,0,0,0,0,0,0,0,0,0,0,0,0,0,0,0,0,0,0,0,0,0,0,0,0,0,0,0"/>
                  </v:shape>
                </v:group>
                <v:group id="Group 48" o:spid="_x0000_s1031" style="position:absolute;left:2222;top:1789;width:941;height:456" coordorigin="2222,1789"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shape id="Freeform 49" o:spid="_x0000_s1032"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" path="m751,l188,,138,56,92,114,52,178,19,246r-7,16l5,278,,296r,16l12,330r16,16l46,358r19,10l141,402r80,26l302,444r83,10l469,456r18,l567,452r79,-10l724,426r19,-6l429,420r-12,-2l406,412r-8,-8l393,392r,-14l398,364r10,-12l416,344r-98,l305,338r-8,-14l296,322r,-2l295,302r6,-14l314,276r16,-4l345,272r15,-2l374,264r9,-12l385,240r-6,-12l373,222r-68,l296,220r-7,-8l282,206r-4,-8l278,174r7,-12l297,154r5,-2l307,150r98,l404,148r-9,-12l383,128,368,118,356,104,353,86r6,-18l366,58r13,-4l480,54r2,-4l490,44r10,-6l511,36r274,l751,xe" fillcolor="#fcfaf9" stroked="f">
                    <v:path arrowok="t" o:connecttype="custom" o:connectlocs="188,0;92,114;19,246;5,278;0,312;28,346;65,368;221,428;385,454;487,456;646,442;743,420;417,418;398,404;393,378;408,352;318,344;297,324;296,320;301,288;330,272;360,270;383,252;379,228;305,222;289,212;278,198;285,162;302,152;405,150;395,136;368,118;353,86;366,58;480,54;490,44;511,36;751,0" o:connectangles="0,0,0,0,0,0,0,0,0,0,0,0,0,0,0,0,0,0,0,0,0,0,0,0,0,0,0,0,0,0,0,0,0,0,0,0,0,0"/>
                  </v:shape>
                  <v:shape id="Freeform 50" o:spid="_x0000_s1033"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" path="m491,312r-20,l458,324r,4l458,340r1,16l462,374r1,16l456,406r-6,10l440,420r303,l794,404r-253,l532,400r-6,-6l516,378r-4,-40l502,320r-5,-6l491,312xe" fillcolor="#fcfaf9" stroked="f">
                    <v:path arrowok="t" o:connecttype="custom" o:connectlocs="491,312;471,312;458,324;458,328;458,340;459,356;462,374;463,390;456,406;450,416;440,420;743,420;794,404;541,404;532,400;526,394;516,378;512,338;502,320;497,314;491,312" o:connectangles="0,0,0,0,0,0,0,0,0,0,0,0,0,0,0,0,0,0,0,0,0"/>
                  </v:shape>
                  <v:shape id="Freeform 51" o:spid="_x0000_s1034"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" path="m571,270r-18,l547,272r-5,4l533,290r2,16l545,322r14,8l577,342r8,20l583,384r-15,14l563,402r-6,2l794,404r6,-2l873,370r19,-12l912,344r16,-14l940,310r-1,-4l627,306r-11,-2l607,300r-9,-6l590,286r-7,-8l571,270xe" fillcolor="#fcfaf9" stroked="f">
                    <v:path arrowok="t" o:connecttype="custom" o:connectlocs="571,270;553,270;547,272;542,276;533,290;535,306;545,322;559,330;577,342;585,362;583,384;568,398;563,402;557,404;794,404;800,402;873,370;892,358;912,344;928,330;940,310;939,306;627,306;616,304;607,300;598,294;590,286;583,278;571,270" o:connectangles="0,0,0,0,0,0,0,0,0,0,0,0,0,0,0,0,0,0,0,0,0,0,0,0,0,0,0,0,0"/>
                  </v:shape>
                  <v:shape id="Freeform 52" o:spid="_x0000_s1035"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" path="m435,368r-17,l412,376r,16l418,398r17,l441,392r,-16l435,368xe" fillcolor="#fcfaf9" stroked="f">
                    <v:path arrowok="t" o:connecttype="custom" o:connectlocs="435,368;418,368;412,376;412,392;418,398;435,398;441,392;441,376;435,368" o:connectangles="0,0,0,0,0,0,0,0,0"/>
                  </v:shape>
                  <v:shape id="Freeform 53" o:spid="_x0000_s1036"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" path="m558,352r-17,l535,358r,16l541,382r17,l564,374r,-16l558,352xe" fillcolor="#fcfaf9" stroked="f">
                    <v:path arrowok="t" o:connecttype="custom" o:connectlocs="558,352;541,352;535,358;535,374;541,382;558,382;564,374;564,358;558,352" o:connectangles="0,0,0,0,0,0,0,0,0"/>
                  </v:shape>
                  <v:shape id="Freeform 54" o:spid="_x0000_s1037"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" path="m406,290r-3,l389,294r-12,10l368,316r-7,12l354,340r-12,4l416,344r2,-2l426,328r1,-16l421,298r-14,-6l406,290xe" fillcolor="#fcfaf9" stroked="f">
                    <v:path arrowok="t" o:connecttype="custom" o:connectlocs="406,290;403,290;389,294;377,304;368,316;361,328;354,340;342,344;416,344;418,342;426,328;427,312;421,298;407,292;406,290" o:connectangles="0,0,0,0,0,0,0,0,0,0,0,0,0,0,0"/>
                  </v:shape>
                  <v:shape id="Freeform 55" o:spid="_x0000_s1038"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" path="m337,292r-17,l314,300r,16l320,322r17,l343,316r,-16l337,292xe" fillcolor="#fcfaf9" stroked="f">
                    <v:path arrowok="t" o:connecttype="custom" o:connectlocs="337,292;320,292;314,300;314,316;320,322;337,322;343,316;343,300;337,292" o:connectangles="0,0,0,0,0,0,0,0,0"/>
                  </v:shape>
                  <v:shape id="Freeform 56" o:spid="_x0000_s1039"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" path="m913,234r-278,l640,236r15,14l661,268r-4,20l643,302r-6,2l632,306r307,l916,240r-3,-6xe" fillcolor="#fcfaf9" stroked="f">
                    <v:path arrowok="t" o:connecttype="custom" o:connectlocs="913,234;635,234;640,236;655,250;661,268;657,288;643,302;637,304;632,306;939,306;916,240;913,234" o:connectangles="0,0,0,0,0,0,0,0,0,0,0,0"/>
                  </v:shape>
                  <v:shape id="Freeform 57" o:spid="_x0000_s1040"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" path="m634,256r-16,l611,262r,16l618,286r16,l641,278r,-16l634,256xe" fillcolor="#fcfaf9" stroked="f">
                    <v:path arrowok="t" o:connecttype="custom" o:connectlocs="634,256;618,256;611,262;611,278;618,286;634,286;641,278;641,262;634,256" o:connectangles="0,0,0,0,0,0,0,0,0"/>
                  </v:shape>
                  <v:shape id="Freeform 58" o:spid="_x0000_s1041"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" path="m469,188r-15,2l441,200r-9,12l429,228r3,16l441,256r13,10l469,268r16,-2l498,256r9,-12l510,228r-3,-16l498,200,485,190r-16,-2xe" fillcolor="#fcfaf9" stroked="f">
                    <v:path arrowok="t" o:connecttype="custom" o:connectlocs="469,188;454,190;441,200;432,212;429,228;432,244;441,256;454,266;469,268;485,266;498,256;507,244;510,228;507,212;498,200;485,190;469,188" o:connectangles="0,0,0,0,0,0,0,0,0,0,0,0,0,0,0,0,0"/>
                  </v:shape>
                  <v:shape id="Freeform 59" o:spid="_x0000_s1042"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" path="m846,112r-230,l619,114r16,8l643,138r1,18l637,172r-14,10l606,184r-17,l572,188r-12,10l555,210r2,16l567,236r6,4l591,240r28,-6l913,234,884,174,846,112xe" fillcolor="#fcfaf9" stroked="f">
                    <v:path arrowok="t" o:connecttype="custom" o:connectlocs="846,112;616,112;619,114;635,122;643,138;644,156;637,172;623,182;606,184;589,184;572,188;560,198;555,210;557,226;567,236;573,240;591,240;619,234;913,234;884,174;846,112" o:connectangles="0,0,0,0,0,0,0,0,0,0,0,0,0,0,0,0,0,0,0,0,0"/>
                  </v:shape>
                  <v:shape id="Freeform 60" o:spid="_x0000_s1043"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" path="m355,216r-5,l339,218r-13,4l373,222r-4,-4l355,216xe" fillcolor="#fcfaf9" stroked="f">
                    <v:path arrowok="t" o:connecttype="custom" o:connectlocs="355,216;350,216;339,218;326,222;373,222;369,218;355,216" o:connectangles="0,0,0,0,0,0,0"/>
                  </v:shape>
                  <v:shape id="Freeform 61" o:spid="_x0000_s1044"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" path="m324,170r-17,l301,178r,16l307,200r17,l330,194r,-16l324,170xe" fillcolor="#fcfaf9" stroked="f">
                    <v:path arrowok="t" o:connecttype="custom" o:connectlocs="324,170;307,170;301,178;301,194;307,200;324,200;330,194;330,178;324,170" o:connectangles="0,0,0,0,0,0,0,0,0"/>
                  </v:shape>
                  <v:shape id="Freeform 62" o:spid="_x0000_s1045"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" path="m405,150r-93,l323,152r9,4l341,162r8,8l357,180r12,6l389,186r7,-2l401,176r6,-14l405,150xe" fillcolor="#fcfaf9" stroked="f">
                    <v:path arrowok="t" o:connecttype="custom" o:connectlocs="405,150;312,150;323,152;332,156;341,162;349,170;357,180;369,186;389,186;396,184;401,176;407,162;405,150" o:connectangles="0,0,0,0,0,0,0,0,0,0,0,0,0"/>
                  </v:shape>
                  <v:shape id="Freeform 63" o:spid="_x0000_s1046"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" path="m785,36r-263,l531,40r7,8l546,62r1,14l542,92r-9,12l522,114r-8,14l512,142r6,16l523,164r6,2l549,166r14,-10l568,144r7,-12l585,122r11,-8l610,112r236,l801,54,785,36xe" fillcolor="#fcfaf9" stroked="f">
                    <v:path arrowok="t" o:connecttype="custom" o:connectlocs="785,36;522,36;531,40;538,48;546,62;547,76;542,92;533,104;522,114;514,128;512,142;518,158;523,164;529,166;549,166;563,156;568,144;575,132;585,122;596,114;610,112;846,112;801,54;785,36" o:connectangles="0,0,0,0,0,0,0,0,0,0,0,0,0,0,0,0,0,0,0,0,0,0,0,0"/>
                  </v:shape>
                  <v:shape id="Freeform 64" o:spid="_x0000_s1047"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" path="m618,132r-16,l595,140r,16l602,162r17,l625,156r,-18l618,132xe" fillcolor="#fcfaf9" stroked="f">
                    <v:path arrowok="t" o:connecttype="custom" o:connectlocs="618,132;602,132;595,140;595,156;602,162;619,162;625,156;625,138;618,132" o:connectangles="0,0,0,0,0,0,0,0,0"/>
                  </v:shape>
                  <v:shape id="Freeform 65" o:spid="_x0000_s1048"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" path="m480,54r-77,l415,60r6,10l425,84r1,28l430,124r2,12l444,144r21,l475,138r4,-10l482,112,479,94,476,78r1,-18l480,54xe" fillcolor="#fcfaf9" stroked="f">
                    <v:path arrowok="t" o:connecttype="custom" o:connectlocs="480,54;403,54;415,60;421,70;425,84;426,112;430,124;432,136;444,144;465,144;475,138;479,128;482,112;479,94;476,78;477,60;480,54" o:connectangles="0,0,0,0,0,0,0,0,0,0,0,0,0,0,0,0,0"/>
                  </v:shape>
                  <v:shape id="Freeform 66" o:spid="_x0000_s1049"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" path="m397,72r-17,l374,78r,18l380,102r17,l403,96r,-18l397,72xe" fillcolor="#fcfaf9" stroked="f">
                    <v:path arrowok="t" o:connecttype="custom" o:connectlocs="397,72;380,72;374,78;374,96;380,102;397,102;403,96;403,78;397,72" o:connectangles="0,0,0,0,0,0,0,0,0"/>
                  </v:shape>
                  <v:shape id="Freeform 67" o:spid="_x0000_s1050" style="position:absolute;left:2222;top:1789;width:941;height:456;visibility:visible;mso-wrap-style:square;v-text-anchor:top" coordsize="94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" path="m519,56r-17,l496,64r,16l503,86r16,l526,80r,-18l519,56xe" fillcolor="#fcfaf9" stroked="f">
                    <v:path arrowok="t" o:connecttype="custom" o:connectlocs="519,56;502,56;496,64;496,80;503,86;519,86;526,80;526,62;519,56" o:connectangles="0,0,0,0,0,0,0,0,0"/>
                  </v:shape>
                </v:group>
                <w10:wrap type="topAndBottom" anchorx="page"/>
              </v:group>
            </w:pict>
          </mc:Fallback>
        </mc:AlternateContent>
      </w:r>
      <w:r>
        <w:rPr>
          <w:noProof/>
        </w:rPr>
        <mc:AlternateContent>
          <mc:Choice Requires="wps">
            <w:drawing>
              <wp:anchor distT="0" distB="0" distL="0" distR="0" simplePos="0" relativeHeight="251612672" behindDoc="0" locked="0" layoutInCell="0" allowOverlap="1" wp14:anchorId="50138052" wp14:editId="3F0767FC">
                <wp:simplePos x="0" y="0"/>
                <wp:positionH relativeFrom="page">
                  <wp:posOffset>3310255</wp:posOffset>
                </wp:positionH>
                <wp:positionV relativeFrom="paragraph">
                  <wp:posOffset>210820</wp:posOffset>
                </wp:positionV>
                <wp:extent cx="3351530" cy="2003425"/>
                <wp:effectExtent l="0" t="0" r="0" b="0"/>
                <wp:wrapTopAndBottom/>
                <wp:docPr id="24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51530" cy="200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8" w:type="dxa"/>
                              <w:tblLayout w:type="fixed"/>
                              <w:tblCellMar>
                                <w:left w:w="0" w:type="dxa"/>
                                <w:right w:w="0" w:type="dxa"/>
                              </w:tblCellMar>
                              <w:tblLook w:val="0000" w:firstRow="0" w:lastRow="0" w:firstColumn="0" w:lastColumn="0" w:noHBand="0" w:noVBand="0"/>
                            </w:tblPr>
                            <w:tblGrid>
                              <w:gridCol w:w="5270"/>
                            </w:tblGrid>
                            <w:tr w:rsidR="00711801" w14:paraId="0C28C74A" w14:textId="77777777">
                              <w:trPr>
                                <w:trHeight w:val="507"/>
                              </w:trPr>
                              <w:tc>
                                <w:tcPr>
                                  <w:tcW w:w="5270" w:type="dxa"/>
                                  <w:tcBorders>
                                    <w:top w:val="none" w:sz="6" w:space="0" w:color="auto"/>
                                    <w:left w:val="single" w:sz="2" w:space="0" w:color="231F20"/>
                                    <w:bottom w:val="single" w:sz="2" w:space="0" w:color="231F20"/>
                                    <w:right w:val="single" w:sz="2" w:space="0" w:color="231F20"/>
                                  </w:tcBorders>
                                </w:tcPr>
                                <w:p w14:paraId="17C8C48B" w14:textId="77777777" w:rsidR="00711801" w:rsidRDefault="009A5374">
                                  <w:pPr>
                                    <w:pStyle w:val="TableParagraph"/>
                                    <w:tabs>
                                      <w:tab w:val="left" w:pos="4128"/>
                                    </w:tabs>
                                    <w:kinsoku w:val="0"/>
                                    <w:overflowPunct w:val="0"/>
                                    <w:spacing w:before="139"/>
                                    <w:ind w:left="510"/>
                                    <w:rPr>
                                      <w:color w:val="231F20"/>
                                      <w:spacing w:val="-4"/>
                                      <w:sz w:val="20"/>
                                      <w:szCs w:val="20"/>
                                    </w:rPr>
                                  </w:pPr>
                                  <w:r>
                                    <w:rPr>
                                      <w:b/>
                                      <w:bCs/>
                                      <w:color w:val="231F20"/>
                                      <w:spacing w:val="-3"/>
                                      <w:sz w:val="20"/>
                                      <w:szCs w:val="20"/>
                                    </w:rPr>
                                    <w:t>1.</w:t>
                                  </w:r>
                                  <w:r w:rsidRPr="00055950">
                                    <w:rPr>
                                      <w:b/>
                                      <w:bCs/>
                                      <w:color w:val="231F20"/>
                                      <w:spacing w:val="-3"/>
                                      <w:sz w:val="20"/>
                                      <w:szCs w:val="20"/>
                                    </w:rPr>
                                    <w:t xml:space="preserve"> </w:t>
                                  </w:r>
                                  <w:r w:rsidRPr="00055950">
                                    <w:rPr>
                                      <w:color w:val="231F20"/>
                                      <w:spacing w:val="-3"/>
                                      <w:sz w:val="20"/>
                                      <w:szCs w:val="20"/>
                                      <w:u w:val="single"/>
                                    </w:rPr>
                                    <w:tab/>
                                  </w:r>
                                  <w:r>
                                    <w:rPr>
                                      <w:color w:val="231F20"/>
                                      <w:spacing w:val="-4"/>
                                      <w:sz w:val="20"/>
                                      <w:szCs w:val="20"/>
                                    </w:rPr>
                                    <w:t>content</w:t>
                                  </w:r>
                                </w:p>
                              </w:tc>
                            </w:tr>
                            <w:tr w:rsidR="00711801" w14:paraId="1BE66DDF" w14:textId="77777777">
                              <w:trPr>
                                <w:trHeight w:val="505"/>
                              </w:trPr>
                              <w:tc>
                                <w:tcPr>
                                  <w:tcW w:w="5270" w:type="dxa"/>
                                  <w:tcBorders>
                                    <w:top w:val="single" w:sz="2" w:space="0" w:color="231F20"/>
                                    <w:left w:val="single" w:sz="2" w:space="0" w:color="231F20"/>
                                    <w:bottom w:val="single" w:sz="2" w:space="0" w:color="231F20"/>
                                    <w:right w:val="single" w:sz="2" w:space="0" w:color="231F20"/>
                                  </w:tcBorders>
                                </w:tcPr>
                                <w:p w14:paraId="13721D9B" w14:textId="6B859D73" w:rsidR="00711801" w:rsidRDefault="009A5374">
                                  <w:pPr>
                                    <w:pStyle w:val="TableParagraph"/>
                                    <w:tabs>
                                      <w:tab w:val="left" w:pos="4862"/>
                                    </w:tabs>
                                    <w:kinsoku w:val="0"/>
                                    <w:overflowPunct w:val="0"/>
                                    <w:spacing w:before="137"/>
                                    <w:ind w:left="502"/>
                                    <w:rPr>
                                      <w:color w:val="231F20"/>
                                      <w:sz w:val="20"/>
                                      <w:szCs w:val="20"/>
                                    </w:rPr>
                                  </w:pPr>
                                  <w:r>
                                    <w:rPr>
                                      <w:b/>
                                      <w:bCs/>
                                      <w:color w:val="231F20"/>
                                      <w:spacing w:val="-3"/>
                                      <w:sz w:val="20"/>
                                      <w:szCs w:val="20"/>
                                    </w:rPr>
                                    <w:t>2.</w:t>
                                  </w:r>
                                  <w:r>
                                    <w:rPr>
                                      <w:b/>
                                      <w:bCs/>
                                      <w:color w:val="231F20"/>
                                      <w:spacing w:val="19"/>
                                      <w:sz w:val="20"/>
                                      <w:szCs w:val="20"/>
                                    </w:rPr>
                                    <w:t xml:space="preserve"> </w:t>
                                  </w:r>
                                  <w:r w:rsidR="00ED44D5">
                                    <w:rPr>
                                      <w:color w:val="231F20"/>
                                      <w:spacing w:val="-5"/>
                                      <w:sz w:val="20"/>
                                      <w:szCs w:val="20"/>
                                    </w:rPr>
                                    <w:t>I</w:t>
                                  </w:r>
                                  <w:r>
                                    <w:rPr>
                                      <w:color w:val="231F20"/>
                                      <w:spacing w:val="-5"/>
                                      <w:sz w:val="20"/>
                                      <w:szCs w:val="20"/>
                                    </w:rPr>
                                    <w:t>gnoring</w:t>
                                  </w:r>
                                  <w:r>
                                    <w:rPr>
                                      <w:color w:val="231F20"/>
                                      <w:spacing w:val="-3"/>
                                      <w:sz w:val="20"/>
                                      <w:szCs w:val="20"/>
                                    </w:rPr>
                                    <w:t xml:space="preserve"> </w:t>
                                  </w:r>
                                  <w:r w:rsidRPr="00055950">
                                    <w:rPr>
                                      <w:b/>
                                      <w:bCs/>
                                      <w:color w:val="231F20"/>
                                      <w:sz w:val="20"/>
                                      <w:szCs w:val="20"/>
                                      <w:u w:val="single"/>
                                    </w:rPr>
                                    <w:t xml:space="preserve"> </w:t>
                                  </w:r>
                                  <w:r w:rsidRPr="00055950">
                                    <w:rPr>
                                      <w:b/>
                                      <w:bCs/>
                                      <w:color w:val="231F20"/>
                                      <w:sz w:val="20"/>
                                      <w:szCs w:val="20"/>
                                      <w:u w:val="single"/>
                                    </w:rPr>
                                    <w:tab/>
                                  </w:r>
                                </w:p>
                              </w:tc>
                            </w:tr>
                            <w:tr w:rsidR="00711801" w14:paraId="2DB5FCB4" w14:textId="77777777">
                              <w:trPr>
                                <w:trHeight w:val="505"/>
                              </w:trPr>
                              <w:tc>
                                <w:tcPr>
                                  <w:tcW w:w="5270" w:type="dxa"/>
                                  <w:tcBorders>
                                    <w:top w:val="single" w:sz="2" w:space="0" w:color="231F20"/>
                                    <w:left w:val="single" w:sz="2" w:space="0" w:color="231F20"/>
                                    <w:bottom w:val="single" w:sz="2" w:space="0" w:color="231F20"/>
                                    <w:right w:val="single" w:sz="2" w:space="0" w:color="231F20"/>
                                  </w:tcBorders>
                                </w:tcPr>
                                <w:p w14:paraId="7211BE14" w14:textId="77777777" w:rsidR="00711801" w:rsidRDefault="009A5374">
                                  <w:pPr>
                                    <w:pStyle w:val="TableParagraph"/>
                                    <w:tabs>
                                      <w:tab w:val="left" w:pos="4883"/>
                                    </w:tabs>
                                    <w:kinsoku w:val="0"/>
                                    <w:overflowPunct w:val="0"/>
                                    <w:spacing w:before="138"/>
                                    <w:ind w:left="502"/>
                                    <w:rPr>
                                      <w:color w:val="231F20"/>
                                      <w:sz w:val="20"/>
                                      <w:szCs w:val="20"/>
                                    </w:rPr>
                                  </w:pPr>
                                  <w:r>
                                    <w:rPr>
                                      <w:b/>
                                      <w:bCs/>
                                      <w:color w:val="231F20"/>
                                      <w:spacing w:val="-3"/>
                                      <w:sz w:val="20"/>
                                      <w:szCs w:val="20"/>
                                    </w:rPr>
                                    <w:t xml:space="preserve">3.  </w:t>
                                  </w:r>
                                  <w:r>
                                    <w:rPr>
                                      <w:color w:val="231F20"/>
                                      <w:spacing w:val="-4"/>
                                      <w:sz w:val="20"/>
                                      <w:szCs w:val="20"/>
                                    </w:rPr>
                                    <w:t>Friending</w:t>
                                  </w:r>
                                  <w:r>
                                    <w:rPr>
                                      <w:color w:val="231F20"/>
                                      <w:spacing w:val="-39"/>
                                      <w:sz w:val="20"/>
                                      <w:szCs w:val="20"/>
                                    </w:rPr>
                                    <w:t xml:space="preserve"> </w:t>
                                  </w:r>
                                  <w:r>
                                    <w:rPr>
                                      <w:color w:val="231F20"/>
                                      <w:spacing w:val="-3"/>
                                      <w:sz w:val="20"/>
                                      <w:szCs w:val="20"/>
                                    </w:rPr>
                                    <w:t>or</w:t>
                                  </w:r>
                                  <w:r>
                                    <w:rPr>
                                      <w:color w:val="231F20"/>
                                      <w:spacing w:val="-4"/>
                                      <w:sz w:val="20"/>
                                      <w:szCs w:val="20"/>
                                    </w:rPr>
                                    <w:t xml:space="preserve"> </w:t>
                                  </w:r>
                                  <w:r w:rsidRPr="00055950">
                                    <w:rPr>
                                      <w:b/>
                                      <w:bCs/>
                                      <w:color w:val="231F20"/>
                                      <w:sz w:val="20"/>
                                      <w:szCs w:val="20"/>
                                      <w:u w:val="single"/>
                                    </w:rPr>
                                    <w:t xml:space="preserve"> </w:t>
                                  </w:r>
                                  <w:r w:rsidRPr="00055950">
                                    <w:rPr>
                                      <w:b/>
                                      <w:bCs/>
                                      <w:color w:val="231F20"/>
                                      <w:sz w:val="20"/>
                                      <w:szCs w:val="20"/>
                                      <w:u w:val="single"/>
                                    </w:rPr>
                                    <w:tab/>
                                  </w:r>
                                </w:p>
                              </w:tc>
                            </w:tr>
                            <w:tr w:rsidR="00711801" w14:paraId="2227CAA1" w14:textId="77777777">
                              <w:trPr>
                                <w:trHeight w:val="505"/>
                              </w:trPr>
                              <w:tc>
                                <w:tcPr>
                                  <w:tcW w:w="5270" w:type="dxa"/>
                                  <w:tcBorders>
                                    <w:top w:val="single" w:sz="2" w:space="0" w:color="231F20"/>
                                    <w:left w:val="single" w:sz="2" w:space="0" w:color="231F20"/>
                                    <w:bottom w:val="single" w:sz="2" w:space="0" w:color="231F20"/>
                                    <w:right w:val="single" w:sz="2" w:space="0" w:color="231F20"/>
                                  </w:tcBorders>
                                </w:tcPr>
                                <w:p w14:paraId="39AC4D8C" w14:textId="505B876C" w:rsidR="00711801" w:rsidRDefault="009A5374">
                                  <w:pPr>
                                    <w:pStyle w:val="TableParagraph"/>
                                    <w:tabs>
                                      <w:tab w:val="left" w:pos="3953"/>
                                    </w:tabs>
                                    <w:kinsoku w:val="0"/>
                                    <w:overflowPunct w:val="0"/>
                                    <w:spacing w:before="138"/>
                                    <w:ind w:left="502"/>
                                    <w:rPr>
                                      <w:color w:val="231F20"/>
                                      <w:spacing w:val="-5"/>
                                      <w:sz w:val="20"/>
                                      <w:szCs w:val="20"/>
                                    </w:rPr>
                                  </w:pPr>
                                  <w:r>
                                    <w:rPr>
                                      <w:b/>
                                      <w:bCs/>
                                      <w:color w:val="231F20"/>
                                      <w:spacing w:val="-3"/>
                                      <w:sz w:val="20"/>
                                      <w:szCs w:val="20"/>
                                    </w:rPr>
                                    <w:t>4.</w:t>
                                  </w:r>
                                  <w:r w:rsidRPr="00055950">
                                    <w:rPr>
                                      <w:color w:val="231F20"/>
                                      <w:spacing w:val="-3"/>
                                      <w:sz w:val="20"/>
                                      <w:szCs w:val="20"/>
                                    </w:rPr>
                                    <w:t xml:space="preserve"> </w:t>
                                  </w:r>
                                  <w:r w:rsidRPr="00055950">
                                    <w:rPr>
                                      <w:color w:val="231F20"/>
                                      <w:spacing w:val="-3"/>
                                      <w:sz w:val="20"/>
                                      <w:szCs w:val="20"/>
                                      <w:u w:val="single"/>
                                    </w:rPr>
                                    <w:tab/>
                                  </w:r>
                                  <w:r w:rsidR="00055950" w:rsidRPr="00055950">
                                    <w:rPr>
                                      <w:color w:val="231F20"/>
                                      <w:spacing w:val="-3"/>
                                      <w:sz w:val="20"/>
                                      <w:szCs w:val="20"/>
                                      <w:u w:val="dotted"/>
                                    </w:rPr>
                                    <w:t xml:space="preserve"> </w:t>
                                  </w:r>
                                  <w:r>
                                    <w:rPr>
                                      <w:color w:val="231F20"/>
                                      <w:spacing w:val="-5"/>
                                      <w:sz w:val="20"/>
                                      <w:szCs w:val="20"/>
                                    </w:rPr>
                                    <w:t>information</w:t>
                                  </w:r>
                                </w:p>
                              </w:tc>
                            </w:tr>
                            <w:tr w:rsidR="00711801" w14:paraId="4EB3C4B5" w14:textId="77777777">
                              <w:trPr>
                                <w:trHeight w:val="1108"/>
                              </w:trPr>
                              <w:tc>
                                <w:tcPr>
                                  <w:tcW w:w="5270" w:type="dxa"/>
                                  <w:tcBorders>
                                    <w:top w:val="single" w:sz="2" w:space="0" w:color="231F20"/>
                                    <w:left w:val="single" w:sz="2" w:space="0" w:color="231F20"/>
                                    <w:bottom w:val="none" w:sz="6" w:space="0" w:color="auto"/>
                                    <w:right w:val="single" w:sz="2" w:space="0" w:color="231F20"/>
                                  </w:tcBorders>
                                </w:tcPr>
                                <w:p w14:paraId="6B954300" w14:textId="77777777" w:rsidR="00711801" w:rsidRDefault="00711801">
                                  <w:pPr>
                                    <w:pStyle w:val="TableParagraph"/>
                                    <w:kinsoku w:val="0"/>
                                    <w:overflowPunct w:val="0"/>
                                    <w:spacing w:before="1"/>
                                    <w:rPr>
                                      <w:b/>
                                      <w:bCs/>
                                      <w:sz w:val="23"/>
                                      <w:szCs w:val="23"/>
                                    </w:rPr>
                                  </w:pPr>
                                </w:p>
                                <w:p w14:paraId="58383FE6" w14:textId="7A393FC4" w:rsidR="00711801" w:rsidRDefault="009A5374">
                                  <w:pPr>
                                    <w:pStyle w:val="TableParagraph"/>
                                    <w:tabs>
                                      <w:tab w:val="left" w:pos="4130"/>
                                    </w:tabs>
                                    <w:kinsoku w:val="0"/>
                                    <w:overflowPunct w:val="0"/>
                                    <w:spacing w:before="1"/>
                                    <w:ind w:left="502"/>
                                    <w:rPr>
                                      <w:color w:val="231F20"/>
                                      <w:spacing w:val="-5"/>
                                      <w:sz w:val="20"/>
                                      <w:szCs w:val="20"/>
                                    </w:rPr>
                                  </w:pPr>
                                  <w:r>
                                    <w:rPr>
                                      <w:b/>
                                      <w:bCs/>
                                      <w:color w:val="231F20"/>
                                      <w:spacing w:val="-3"/>
                                      <w:sz w:val="20"/>
                                      <w:szCs w:val="20"/>
                                    </w:rPr>
                                    <w:t>5</w:t>
                                  </w:r>
                                  <w:r w:rsidR="00055950">
                                    <w:rPr>
                                      <w:b/>
                                      <w:bCs/>
                                      <w:color w:val="231F20"/>
                                      <w:spacing w:val="-3"/>
                                      <w:sz w:val="20"/>
                                      <w:szCs w:val="20"/>
                                    </w:rPr>
                                    <w:t>.</w:t>
                                  </w:r>
                                  <w:r w:rsidR="00055950" w:rsidRPr="00055950">
                                    <w:rPr>
                                      <w:color w:val="231F20"/>
                                      <w:spacing w:val="-3"/>
                                      <w:sz w:val="20"/>
                                      <w:szCs w:val="20"/>
                                    </w:rPr>
                                    <w:t xml:space="preserve"> </w:t>
                                  </w:r>
                                  <w:r w:rsidR="00055950" w:rsidRPr="00055950">
                                    <w:rPr>
                                      <w:color w:val="231F20"/>
                                      <w:spacing w:val="-3"/>
                                      <w:sz w:val="20"/>
                                      <w:szCs w:val="20"/>
                                      <w:u w:val="single"/>
                                    </w:rPr>
                                    <w:tab/>
                                  </w:r>
                                  <w:r w:rsidR="00055950" w:rsidRPr="00055950">
                                    <w:rPr>
                                      <w:color w:val="231F20"/>
                                      <w:spacing w:val="-3"/>
                                      <w:sz w:val="20"/>
                                      <w:szCs w:val="20"/>
                                      <w:u w:val="dotted"/>
                                    </w:rPr>
                                    <w:t xml:space="preserve"> </w:t>
                                  </w:r>
                                  <w:r>
                                    <w:rPr>
                                      <w:color w:val="231F20"/>
                                      <w:spacing w:val="-5"/>
                                      <w:sz w:val="20"/>
                                      <w:szCs w:val="20"/>
                                    </w:rPr>
                                    <w:t>or</w:t>
                                  </w:r>
                                </w:p>
                                <w:p w14:paraId="00F83FC9" w14:textId="21540E77" w:rsidR="00711801" w:rsidRDefault="00055950">
                                  <w:pPr>
                                    <w:pStyle w:val="TableParagraph"/>
                                    <w:tabs>
                                      <w:tab w:val="left" w:pos="3898"/>
                                    </w:tabs>
                                    <w:kinsoku w:val="0"/>
                                    <w:overflowPunct w:val="0"/>
                                    <w:spacing w:before="126"/>
                                    <w:ind w:left="507"/>
                                    <w:rPr>
                                      <w:color w:val="231F20"/>
                                      <w:spacing w:val="-5"/>
                                      <w:sz w:val="20"/>
                                      <w:szCs w:val="20"/>
                                    </w:rPr>
                                  </w:pPr>
                                  <w:r w:rsidRPr="00055950">
                                    <w:rPr>
                                      <w:color w:val="231F20"/>
                                      <w:spacing w:val="-3"/>
                                      <w:sz w:val="20"/>
                                      <w:szCs w:val="20"/>
                                      <w:u w:val="single"/>
                                    </w:rPr>
                                    <w:tab/>
                                  </w:r>
                                  <w:r w:rsidRPr="00055950">
                                    <w:rPr>
                                      <w:color w:val="231F20"/>
                                      <w:spacing w:val="-3"/>
                                      <w:sz w:val="20"/>
                                      <w:szCs w:val="20"/>
                                      <w:u w:val="dotted"/>
                                    </w:rPr>
                                    <w:t xml:space="preserve"> </w:t>
                                  </w:r>
                                  <w:r w:rsidR="009A5374">
                                    <w:rPr>
                                      <w:color w:val="231F20"/>
                                      <w:spacing w:val="-5"/>
                                      <w:sz w:val="20"/>
                                      <w:szCs w:val="20"/>
                                    </w:rPr>
                                    <w:t>debts</w:t>
                                  </w:r>
                                </w:p>
                              </w:tc>
                            </w:tr>
                          </w:tbl>
                          <w:p w14:paraId="618E208E" w14:textId="77777777" w:rsidR="00711801" w:rsidRDefault="00711801">
                            <w:pPr>
                              <w:pStyle w:val="BodyText"/>
                              <w:kinsoku w:val="0"/>
                              <w:overflowPunct w:val="0"/>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38052" id="Text Box 68" o:spid="_x0000_s1045" type="#_x0000_t202" style="position:absolute;margin-left:260.65pt;margin-top:16.6pt;width:263.9pt;height:157.75pt;z-index:251612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" o:allowincell="f" filled="f" stroked="f">
                <v:path arrowok="t"/>
                <v:textbox inset="0,0,0,0">
                  <w:txbxContent>
                    <w:tbl>
                      <w:tblPr>
                        <w:tblW w:w="0" w:type="auto"/>
                        <w:tblInd w:w="-8" w:type="dxa"/>
                        <w:tblLayout w:type="fixed"/>
                        <w:tblCellMar>
                          <w:left w:w="0" w:type="dxa"/>
                          <w:right w:w="0" w:type="dxa"/>
                        </w:tblCellMar>
                        <w:tblLook w:val="0000" w:firstRow="0" w:lastRow="0" w:firstColumn="0" w:lastColumn="0" w:noHBand="0" w:noVBand="0"/>
                      </w:tblPr>
                      <w:tblGrid>
                        <w:gridCol w:w="5270"/>
                      </w:tblGrid>
                      <w:tr w:rsidR="00711801" w14:paraId="0C28C74A" w14:textId="77777777">
                        <w:trPr>
                          <w:trHeight w:val="507"/>
                        </w:trPr>
                        <w:tc>
                          <w:tcPr>
                            <w:tcW w:w="5270" w:type="dxa"/>
                            <w:tcBorders>
                              <w:top w:val="none" w:sz="6" w:space="0" w:color="auto"/>
                              <w:left w:val="single" w:sz="2" w:space="0" w:color="231F20"/>
                              <w:bottom w:val="single" w:sz="2" w:space="0" w:color="231F20"/>
                              <w:right w:val="single" w:sz="2" w:space="0" w:color="231F20"/>
                            </w:tcBorders>
                          </w:tcPr>
                          <w:p w14:paraId="17C8C48B" w14:textId="77777777" w:rsidR="00711801" w:rsidRDefault="009A5374">
                            <w:pPr>
                              <w:pStyle w:val="TableParagraph"/>
                              <w:tabs>
                                <w:tab w:val="left" w:pos="4128"/>
                              </w:tabs>
                              <w:kinsoku w:val="0"/>
                              <w:overflowPunct w:val="0"/>
                              <w:spacing w:before="139"/>
                              <w:ind w:left="510"/>
                              <w:rPr>
                                <w:color w:val="231F20"/>
                                <w:spacing w:val="-4"/>
                                <w:sz w:val="20"/>
                                <w:szCs w:val="20"/>
                              </w:rPr>
                            </w:pPr>
                            <w:r>
                              <w:rPr>
                                <w:b/>
                                <w:bCs/>
                                <w:color w:val="231F20"/>
                                <w:spacing w:val="-3"/>
                                <w:sz w:val="20"/>
                                <w:szCs w:val="20"/>
                              </w:rPr>
                              <w:t>1.</w:t>
                            </w:r>
                            <w:r w:rsidRPr="00055950">
                              <w:rPr>
                                <w:b/>
                                <w:bCs/>
                                <w:color w:val="231F20"/>
                                <w:spacing w:val="-3"/>
                                <w:sz w:val="20"/>
                                <w:szCs w:val="20"/>
                              </w:rPr>
                              <w:t xml:space="preserve"> </w:t>
                            </w:r>
                            <w:r w:rsidRPr="00055950">
                              <w:rPr>
                                <w:color w:val="231F20"/>
                                <w:spacing w:val="-3"/>
                                <w:sz w:val="20"/>
                                <w:szCs w:val="20"/>
                                <w:u w:val="single"/>
                              </w:rPr>
                              <w:tab/>
                            </w:r>
                            <w:r>
                              <w:rPr>
                                <w:color w:val="231F20"/>
                                <w:spacing w:val="-4"/>
                                <w:sz w:val="20"/>
                                <w:szCs w:val="20"/>
                              </w:rPr>
                              <w:t>content</w:t>
                            </w:r>
                          </w:p>
                        </w:tc>
                      </w:tr>
                      <w:tr w:rsidR="00711801" w14:paraId="1BE66DDF" w14:textId="77777777">
                        <w:trPr>
                          <w:trHeight w:val="505"/>
                        </w:trPr>
                        <w:tc>
                          <w:tcPr>
                            <w:tcW w:w="5270" w:type="dxa"/>
                            <w:tcBorders>
                              <w:top w:val="single" w:sz="2" w:space="0" w:color="231F20"/>
                              <w:left w:val="single" w:sz="2" w:space="0" w:color="231F20"/>
                              <w:bottom w:val="single" w:sz="2" w:space="0" w:color="231F20"/>
                              <w:right w:val="single" w:sz="2" w:space="0" w:color="231F20"/>
                            </w:tcBorders>
                          </w:tcPr>
                          <w:p w14:paraId="13721D9B" w14:textId="6B859D73" w:rsidR="00711801" w:rsidRDefault="009A5374">
                            <w:pPr>
                              <w:pStyle w:val="TableParagraph"/>
                              <w:tabs>
                                <w:tab w:val="left" w:pos="4862"/>
                              </w:tabs>
                              <w:kinsoku w:val="0"/>
                              <w:overflowPunct w:val="0"/>
                              <w:spacing w:before="137"/>
                              <w:ind w:left="502"/>
                              <w:rPr>
                                <w:color w:val="231F20"/>
                                <w:sz w:val="20"/>
                                <w:szCs w:val="20"/>
                              </w:rPr>
                            </w:pPr>
                            <w:r>
                              <w:rPr>
                                <w:b/>
                                <w:bCs/>
                                <w:color w:val="231F20"/>
                                <w:spacing w:val="-3"/>
                                <w:sz w:val="20"/>
                                <w:szCs w:val="20"/>
                              </w:rPr>
                              <w:t>2.</w:t>
                            </w:r>
                            <w:r>
                              <w:rPr>
                                <w:b/>
                                <w:bCs/>
                                <w:color w:val="231F20"/>
                                <w:spacing w:val="19"/>
                                <w:sz w:val="20"/>
                                <w:szCs w:val="20"/>
                              </w:rPr>
                              <w:t xml:space="preserve"> </w:t>
                            </w:r>
                            <w:r w:rsidR="00ED44D5">
                              <w:rPr>
                                <w:color w:val="231F20"/>
                                <w:spacing w:val="-5"/>
                                <w:sz w:val="20"/>
                                <w:szCs w:val="20"/>
                              </w:rPr>
                              <w:t>I</w:t>
                            </w:r>
                            <w:r>
                              <w:rPr>
                                <w:color w:val="231F20"/>
                                <w:spacing w:val="-5"/>
                                <w:sz w:val="20"/>
                                <w:szCs w:val="20"/>
                              </w:rPr>
                              <w:t>gnoring</w:t>
                            </w:r>
                            <w:r>
                              <w:rPr>
                                <w:color w:val="231F20"/>
                                <w:spacing w:val="-3"/>
                                <w:sz w:val="20"/>
                                <w:szCs w:val="20"/>
                              </w:rPr>
                              <w:t xml:space="preserve"> </w:t>
                            </w:r>
                            <w:r w:rsidRPr="00055950">
                              <w:rPr>
                                <w:b/>
                                <w:bCs/>
                                <w:color w:val="231F20"/>
                                <w:sz w:val="20"/>
                                <w:szCs w:val="20"/>
                                <w:u w:val="single"/>
                              </w:rPr>
                              <w:t xml:space="preserve"> </w:t>
                            </w:r>
                            <w:r w:rsidRPr="00055950">
                              <w:rPr>
                                <w:b/>
                                <w:bCs/>
                                <w:color w:val="231F20"/>
                                <w:sz w:val="20"/>
                                <w:szCs w:val="20"/>
                                <w:u w:val="single"/>
                              </w:rPr>
                              <w:tab/>
                            </w:r>
                          </w:p>
                        </w:tc>
                      </w:tr>
                      <w:tr w:rsidR="00711801" w14:paraId="2DB5FCB4" w14:textId="77777777">
                        <w:trPr>
                          <w:trHeight w:val="505"/>
                        </w:trPr>
                        <w:tc>
                          <w:tcPr>
                            <w:tcW w:w="5270" w:type="dxa"/>
                            <w:tcBorders>
                              <w:top w:val="single" w:sz="2" w:space="0" w:color="231F20"/>
                              <w:left w:val="single" w:sz="2" w:space="0" w:color="231F20"/>
                              <w:bottom w:val="single" w:sz="2" w:space="0" w:color="231F20"/>
                              <w:right w:val="single" w:sz="2" w:space="0" w:color="231F20"/>
                            </w:tcBorders>
                          </w:tcPr>
                          <w:p w14:paraId="7211BE14" w14:textId="77777777" w:rsidR="00711801" w:rsidRDefault="009A5374">
                            <w:pPr>
                              <w:pStyle w:val="TableParagraph"/>
                              <w:tabs>
                                <w:tab w:val="left" w:pos="4883"/>
                              </w:tabs>
                              <w:kinsoku w:val="0"/>
                              <w:overflowPunct w:val="0"/>
                              <w:spacing w:before="138"/>
                              <w:ind w:left="502"/>
                              <w:rPr>
                                <w:color w:val="231F20"/>
                                <w:sz w:val="20"/>
                                <w:szCs w:val="20"/>
                              </w:rPr>
                            </w:pPr>
                            <w:r>
                              <w:rPr>
                                <w:b/>
                                <w:bCs/>
                                <w:color w:val="231F20"/>
                                <w:spacing w:val="-3"/>
                                <w:sz w:val="20"/>
                                <w:szCs w:val="20"/>
                              </w:rPr>
                              <w:t xml:space="preserve">3.  </w:t>
                            </w:r>
                            <w:r>
                              <w:rPr>
                                <w:color w:val="231F20"/>
                                <w:spacing w:val="-4"/>
                                <w:sz w:val="20"/>
                                <w:szCs w:val="20"/>
                              </w:rPr>
                              <w:t>Friending</w:t>
                            </w:r>
                            <w:r>
                              <w:rPr>
                                <w:color w:val="231F20"/>
                                <w:spacing w:val="-39"/>
                                <w:sz w:val="20"/>
                                <w:szCs w:val="20"/>
                              </w:rPr>
                              <w:t xml:space="preserve"> </w:t>
                            </w:r>
                            <w:r>
                              <w:rPr>
                                <w:color w:val="231F20"/>
                                <w:spacing w:val="-3"/>
                                <w:sz w:val="20"/>
                                <w:szCs w:val="20"/>
                              </w:rPr>
                              <w:t>or</w:t>
                            </w:r>
                            <w:r>
                              <w:rPr>
                                <w:color w:val="231F20"/>
                                <w:spacing w:val="-4"/>
                                <w:sz w:val="20"/>
                                <w:szCs w:val="20"/>
                              </w:rPr>
                              <w:t xml:space="preserve"> </w:t>
                            </w:r>
                            <w:r w:rsidRPr="00055950">
                              <w:rPr>
                                <w:b/>
                                <w:bCs/>
                                <w:color w:val="231F20"/>
                                <w:sz w:val="20"/>
                                <w:szCs w:val="20"/>
                                <w:u w:val="single"/>
                              </w:rPr>
                              <w:t xml:space="preserve"> </w:t>
                            </w:r>
                            <w:r w:rsidRPr="00055950">
                              <w:rPr>
                                <w:b/>
                                <w:bCs/>
                                <w:color w:val="231F20"/>
                                <w:sz w:val="20"/>
                                <w:szCs w:val="20"/>
                                <w:u w:val="single"/>
                              </w:rPr>
                              <w:tab/>
                            </w:r>
                          </w:p>
                        </w:tc>
                      </w:tr>
                      <w:tr w:rsidR="00711801" w14:paraId="2227CAA1" w14:textId="77777777">
                        <w:trPr>
                          <w:trHeight w:val="505"/>
                        </w:trPr>
                        <w:tc>
                          <w:tcPr>
                            <w:tcW w:w="5270" w:type="dxa"/>
                            <w:tcBorders>
                              <w:top w:val="single" w:sz="2" w:space="0" w:color="231F20"/>
                              <w:left w:val="single" w:sz="2" w:space="0" w:color="231F20"/>
                              <w:bottom w:val="single" w:sz="2" w:space="0" w:color="231F20"/>
                              <w:right w:val="single" w:sz="2" w:space="0" w:color="231F20"/>
                            </w:tcBorders>
                          </w:tcPr>
                          <w:p w14:paraId="39AC4D8C" w14:textId="505B876C" w:rsidR="00711801" w:rsidRDefault="009A5374">
                            <w:pPr>
                              <w:pStyle w:val="TableParagraph"/>
                              <w:tabs>
                                <w:tab w:val="left" w:pos="3953"/>
                              </w:tabs>
                              <w:kinsoku w:val="0"/>
                              <w:overflowPunct w:val="0"/>
                              <w:spacing w:before="138"/>
                              <w:ind w:left="502"/>
                              <w:rPr>
                                <w:color w:val="231F20"/>
                                <w:spacing w:val="-5"/>
                                <w:sz w:val="20"/>
                                <w:szCs w:val="20"/>
                              </w:rPr>
                            </w:pPr>
                            <w:r>
                              <w:rPr>
                                <w:b/>
                                <w:bCs/>
                                <w:color w:val="231F20"/>
                                <w:spacing w:val="-3"/>
                                <w:sz w:val="20"/>
                                <w:szCs w:val="20"/>
                              </w:rPr>
                              <w:t>4.</w:t>
                            </w:r>
                            <w:r w:rsidRPr="00055950">
                              <w:rPr>
                                <w:color w:val="231F20"/>
                                <w:spacing w:val="-3"/>
                                <w:sz w:val="20"/>
                                <w:szCs w:val="20"/>
                              </w:rPr>
                              <w:t xml:space="preserve"> </w:t>
                            </w:r>
                            <w:r w:rsidRPr="00055950">
                              <w:rPr>
                                <w:color w:val="231F20"/>
                                <w:spacing w:val="-3"/>
                                <w:sz w:val="20"/>
                                <w:szCs w:val="20"/>
                                <w:u w:val="single"/>
                              </w:rPr>
                              <w:tab/>
                            </w:r>
                            <w:r w:rsidR="00055950" w:rsidRPr="00055950">
                              <w:rPr>
                                <w:color w:val="231F20"/>
                                <w:spacing w:val="-3"/>
                                <w:sz w:val="20"/>
                                <w:szCs w:val="20"/>
                                <w:u w:val="dotted"/>
                              </w:rPr>
                              <w:t xml:space="preserve"> </w:t>
                            </w:r>
                            <w:r>
                              <w:rPr>
                                <w:color w:val="231F20"/>
                                <w:spacing w:val="-5"/>
                                <w:sz w:val="20"/>
                                <w:szCs w:val="20"/>
                              </w:rPr>
                              <w:t>information</w:t>
                            </w:r>
                          </w:p>
                        </w:tc>
                      </w:tr>
                      <w:tr w:rsidR="00711801" w14:paraId="4EB3C4B5" w14:textId="77777777">
                        <w:trPr>
                          <w:trHeight w:val="1108"/>
                        </w:trPr>
                        <w:tc>
                          <w:tcPr>
                            <w:tcW w:w="5270" w:type="dxa"/>
                            <w:tcBorders>
                              <w:top w:val="single" w:sz="2" w:space="0" w:color="231F20"/>
                              <w:left w:val="single" w:sz="2" w:space="0" w:color="231F20"/>
                              <w:bottom w:val="none" w:sz="6" w:space="0" w:color="auto"/>
                              <w:right w:val="single" w:sz="2" w:space="0" w:color="231F20"/>
                            </w:tcBorders>
                          </w:tcPr>
                          <w:p w14:paraId="6B954300" w14:textId="77777777" w:rsidR="00711801" w:rsidRDefault="00711801">
                            <w:pPr>
                              <w:pStyle w:val="TableParagraph"/>
                              <w:kinsoku w:val="0"/>
                              <w:overflowPunct w:val="0"/>
                              <w:spacing w:before="1"/>
                              <w:rPr>
                                <w:b/>
                                <w:bCs/>
                                <w:sz w:val="23"/>
                                <w:szCs w:val="23"/>
                              </w:rPr>
                            </w:pPr>
                          </w:p>
                          <w:p w14:paraId="58383FE6" w14:textId="7A393FC4" w:rsidR="00711801" w:rsidRDefault="009A5374">
                            <w:pPr>
                              <w:pStyle w:val="TableParagraph"/>
                              <w:tabs>
                                <w:tab w:val="left" w:pos="4130"/>
                              </w:tabs>
                              <w:kinsoku w:val="0"/>
                              <w:overflowPunct w:val="0"/>
                              <w:spacing w:before="1"/>
                              <w:ind w:left="502"/>
                              <w:rPr>
                                <w:color w:val="231F20"/>
                                <w:spacing w:val="-5"/>
                                <w:sz w:val="20"/>
                                <w:szCs w:val="20"/>
                              </w:rPr>
                            </w:pPr>
                            <w:r>
                              <w:rPr>
                                <w:b/>
                                <w:bCs/>
                                <w:color w:val="231F20"/>
                                <w:spacing w:val="-3"/>
                                <w:sz w:val="20"/>
                                <w:szCs w:val="20"/>
                              </w:rPr>
                              <w:t>5</w:t>
                            </w:r>
                            <w:r w:rsidR="00055950">
                              <w:rPr>
                                <w:b/>
                                <w:bCs/>
                                <w:color w:val="231F20"/>
                                <w:spacing w:val="-3"/>
                                <w:sz w:val="20"/>
                                <w:szCs w:val="20"/>
                              </w:rPr>
                              <w:t>.</w:t>
                            </w:r>
                            <w:r w:rsidR="00055950" w:rsidRPr="00055950">
                              <w:rPr>
                                <w:color w:val="231F20"/>
                                <w:spacing w:val="-3"/>
                                <w:sz w:val="20"/>
                                <w:szCs w:val="20"/>
                              </w:rPr>
                              <w:t xml:space="preserve"> </w:t>
                            </w:r>
                            <w:r w:rsidR="00055950" w:rsidRPr="00055950">
                              <w:rPr>
                                <w:color w:val="231F20"/>
                                <w:spacing w:val="-3"/>
                                <w:sz w:val="20"/>
                                <w:szCs w:val="20"/>
                                <w:u w:val="single"/>
                              </w:rPr>
                              <w:tab/>
                            </w:r>
                            <w:r w:rsidR="00055950" w:rsidRPr="00055950">
                              <w:rPr>
                                <w:color w:val="231F20"/>
                                <w:spacing w:val="-3"/>
                                <w:sz w:val="20"/>
                                <w:szCs w:val="20"/>
                                <w:u w:val="dotted"/>
                              </w:rPr>
                              <w:t xml:space="preserve"> </w:t>
                            </w:r>
                            <w:r>
                              <w:rPr>
                                <w:color w:val="231F20"/>
                                <w:spacing w:val="-5"/>
                                <w:sz w:val="20"/>
                                <w:szCs w:val="20"/>
                              </w:rPr>
                              <w:t>or</w:t>
                            </w:r>
                          </w:p>
                          <w:p w14:paraId="00F83FC9" w14:textId="21540E77" w:rsidR="00711801" w:rsidRDefault="00055950">
                            <w:pPr>
                              <w:pStyle w:val="TableParagraph"/>
                              <w:tabs>
                                <w:tab w:val="left" w:pos="3898"/>
                              </w:tabs>
                              <w:kinsoku w:val="0"/>
                              <w:overflowPunct w:val="0"/>
                              <w:spacing w:before="126"/>
                              <w:ind w:left="507"/>
                              <w:rPr>
                                <w:color w:val="231F20"/>
                                <w:spacing w:val="-5"/>
                                <w:sz w:val="20"/>
                                <w:szCs w:val="20"/>
                              </w:rPr>
                            </w:pPr>
                            <w:r w:rsidRPr="00055950">
                              <w:rPr>
                                <w:color w:val="231F20"/>
                                <w:spacing w:val="-3"/>
                                <w:sz w:val="20"/>
                                <w:szCs w:val="20"/>
                                <w:u w:val="single"/>
                              </w:rPr>
                              <w:tab/>
                            </w:r>
                            <w:r w:rsidRPr="00055950">
                              <w:rPr>
                                <w:color w:val="231F20"/>
                                <w:spacing w:val="-3"/>
                                <w:sz w:val="20"/>
                                <w:szCs w:val="20"/>
                                <w:u w:val="dotted"/>
                              </w:rPr>
                              <w:t xml:space="preserve"> </w:t>
                            </w:r>
                            <w:r w:rsidR="009A5374">
                              <w:rPr>
                                <w:color w:val="231F20"/>
                                <w:spacing w:val="-5"/>
                                <w:sz w:val="20"/>
                                <w:szCs w:val="20"/>
                              </w:rPr>
                              <w:t>debts</w:t>
                            </w:r>
                          </w:p>
                        </w:tc>
                      </w:tr>
                    </w:tbl>
                    <w:p w14:paraId="618E208E" w14:textId="77777777" w:rsidR="00711801" w:rsidRDefault="00711801">
                      <w:pPr>
                        <w:pStyle w:val="BodyText"/>
                        <w:kinsoku w:val="0"/>
                        <w:overflowPunct w:val="0"/>
                        <w:rPr>
                          <w:rFonts w:ascii="Times New Roman" w:hAnsi="Times New Roman" w:cs="Times New Roman"/>
                          <w:sz w:val="24"/>
                          <w:szCs w:val="24"/>
                        </w:rPr>
                      </w:pPr>
                    </w:p>
                  </w:txbxContent>
                </v:textbox>
                <w10:wrap type="topAndBottom" anchorx="page"/>
              </v:shape>
            </w:pict>
          </mc:Fallback>
        </mc:AlternateContent>
      </w:r>
    </w:p>
    <w:p w14:paraId="2555B8CE" w14:textId="77777777" w:rsidR="00711801" w:rsidRPr="005203C6" w:rsidRDefault="00711801">
      <w:pPr>
        <w:pStyle w:val="BodyText"/>
        <w:kinsoku w:val="0"/>
        <w:overflowPunct w:val="0"/>
        <w:spacing w:before="5"/>
        <w:rPr>
          <w:b/>
          <w:bCs/>
          <w:sz w:val="25"/>
          <w:szCs w:val="25"/>
          <w:lang w:val="en-US"/>
        </w:rPr>
        <w:sectPr w:rsidR="00711801" w:rsidRPr="005203C6">
          <w:headerReference w:type="even" r:id="rId15"/>
          <w:headerReference w:type="default" r:id="rId16"/>
          <w:footerReference w:type="even" r:id="rId17"/>
          <w:footerReference w:type="default" r:id="rId18"/>
          <w:pgSz w:w="11910" w:h="16840"/>
          <w:pgMar w:top="1580" w:right="1020" w:bottom="920" w:left="960" w:header="0" w:footer="725" w:gutter="0"/>
          <w:cols w:space="720" w:equalWidth="0">
            <w:col w:w="9930"/>
          </w:cols>
          <w:noEndnote/>
        </w:sectPr>
      </w:pPr>
    </w:p>
    <w:p w14:paraId="649F7F4A" w14:textId="35951D73" w:rsidR="00711801" w:rsidRPr="005203C6" w:rsidRDefault="009A5374">
      <w:pPr>
        <w:pStyle w:val="Heading2"/>
        <w:kinsoku w:val="0"/>
        <w:overflowPunct w:val="0"/>
        <w:spacing w:before="59"/>
        <w:ind w:left="459"/>
        <w:rPr>
          <w:color w:val="00ABC5"/>
          <w:spacing w:val="-12"/>
          <w:lang w:val="en-US"/>
        </w:rPr>
      </w:pPr>
      <w:r w:rsidRPr="005203C6">
        <w:rPr>
          <w:color w:val="00ABC5"/>
          <w:spacing w:val="-11"/>
          <w:lang w:val="en-US"/>
        </w:rPr>
        <w:lastRenderedPageBreak/>
        <w:t xml:space="preserve">Reading </w:t>
      </w:r>
      <w:r w:rsidRPr="005203C6">
        <w:rPr>
          <w:color w:val="00ABC5"/>
          <w:spacing w:val="-8"/>
          <w:lang w:val="en-US"/>
        </w:rPr>
        <w:t xml:space="preserve">and Use </w:t>
      </w:r>
      <w:r w:rsidRPr="005203C6">
        <w:rPr>
          <w:color w:val="00ABC5"/>
          <w:spacing w:val="-6"/>
          <w:lang w:val="en-US"/>
        </w:rPr>
        <w:t>of</w:t>
      </w:r>
      <w:r w:rsidRPr="005203C6">
        <w:rPr>
          <w:color w:val="00ABC5"/>
          <w:spacing w:val="-65"/>
          <w:lang w:val="en-US"/>
        </w:rPr>
        <w:t xml:space="preserve"> </w:t>
      </w:r>
      <w:r w:rsidRPr="005203C6">
        <w:rPr>
          <w:color w:val="00ABC5"/>
          <w:spacing w:val="-12"/>
          <w:lang w:val="en-US"/>
        </w:rPr>
        <w:t>English</w:t>
      </w:r>
    </w:p>
    <w:p w14:paraId="55E32C86" w14:textId="77777777" w:rsidR="00711801" w:rsidRPr="005203C6" w:rsidRDefault="00711801">
      <w:pPr>
        <w:pStyle w:val="BodyText"/>
        <w:kinsoku w:val="0"/>
        <w:overflowPunct w:val="0"/>
        <w:spacing w:before="4"/>
        <w:rPr>
          <w:b/>
          <w:bCs/>
          <w:sz w:val="37"/>
          <w:szCs w:val="37"/>
          <w:lang w:val="en-US"/>
        </w:rPr>
      </w:pPr>
    </w:p>
    <w:p w14:paraId="072FE713" w14:textId="77777777" w:rsidR="00711801" w:rsidRPr="005203C6" w:rsidRDefault="009A5374">
      <w:pPr>
        <w:pStyle w:val="BodyText"/>
        <w:kinsoku w:val="0"/>
        <w:overflowPunct w:val="0"/>
        <w:ind w:left="459"/>
        <w:rPr>
          <w:b/>
          <w:bCs/>
          <w:color w:val="231F20"/>
          <w:sz w:val="20"/>
          <w:szCs w:val="20"/>
          <w:lang w:val="en-US"/>
        </w:rPr>
      </w:pPr>
      <w:r w:rsidRPr="005203C6">
        <w:rPr>
          <w:b/>
          <w:bCs/>
          <w:color w:val="231F20"/>
          <w:sz w:val="20"/>
          <w:szCs w:val="20"/>
          <w:lang w:val="en-US"/>
        </w:rPr>
        <w:t>Read the following text.</w:t>
      </w:r>
    </w:p>
    <w:p w14:paraId="53C087F0" w14:textId="77777777" w:rsidR="00711801" w:rsidRPr="005203C6" w:rsidRDefault="00711801">
      <w:pPr>
        <w:pStyle w:val="BodyText"/>
        <w:kinsoku w:val="0"/>
        <w:overflowPunct w:val="0"/>
        <w:rPr>
          <w:b/>
          <w:bCs/>
          <w:sz w:val="20"/>
          <w:szCs w:val="20"/>
          <w:lang w:val="en-US"/>
        </w:rPr>
      </w:pPr>
    </w:p>
    <w:p w14:paraId="1C2BD955" w14:textId="34979660" w:rsidR="00711801" w:rsidRPr="005203C6" w:rsidRDefault="00521E46">
      <w:pPr>
        <w:pStyle w:val="BodyText"/>
        <w:kinsoku w:val="0"/>
        <w:overflowPunct w:val="0"/>
        <w:rPr>
          <w:b/>
          <w:bCs/>
          <w:sz w:val="20"/>
          <w:szCs w:val="20"/>
          <w:lang w:val="en-US"/>
        </w:rPr>
      </w:pPr>
      <w:r>
        <w:rPr>
          <w:noProof/>
        </w:rPr>
        <mc:AlternateContent>
          <mc:Choice Requires="wpg">
            <w:drawing>
              <wp:anchor distT="0" distB="0" distL="114300" distR="114300" simplePos="0" relativeHeight="251613696" behindDoc="1" locked="0" layoutInCell="0" allowOverlap="1" wp14:anchorId="74F755C2" wp14:editId="1A2CFD00">
                <wp:simplePos x="0" y="0"/>
                <wp:positionH relativeFrom="page">
                  <wp:posOffset>0</wp:posOffset>
                </wp:positionH>
                <wp:positionV relativeFrom="page">
                  <wp:posOffset>1806430</wp:posOffset>
                </wp:positionV>
                <wp:extent cx="7560310" cy="8148955"/>
                <wp:effectExtent l="0" t="0" r="0" b="4445"/>
                <wp:wrapNone/>
                <wp:docPr id="24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148955"/>
                          <a:chOff x="0" y="2871"/>
                          <a:chExt cx="11906" cy="12833"/>
                        </a:xfrm>
                      </wpg:grpSpPr>
                      <wps:wsp>
                        <wps:cNvPr id="241" name="Freeform 70"/>
                        <wps:cNvSpPr>
                          <a:spLocks/>
                        </wps:cNvSpPr>
                        <wps:spPr bwMode="auto">
                          <a:xfrm>
                            <a:off x="0" y="2871"/>
                            <a:ext cx="11906" cy="12833"/>
                          </a:xfrm>
                          <a:custGeom>
                            <a:avLst/>
                            <a:gdLst>
                              <a:gd name="T0" fmla="*/ 11905 w 11906"/>
                              <a:gd name="T1" fmla="*/ 0 h 12833"/>
                              <a:gd name="T2" fmla="*/ 0 w 11906"/>
                              <a:gd name="T3" fmla="*/ 0 h 12833"/>
                              <a:gd name="T4" fmla="*/ 0 w 11906"/>
                              <a:gd name="T5" fmla="*/ 12832 h 12833"/>
                              <a:gd name="T6" fmla="*/ 11905 w 11906"/>
                              <a:gd name="T7" fmla="*/ 12832 h 12833"/>
                              <a:gd name="T8" fmla="*/ 11905 w 11906"/>
                              <a:gd name="T9" fmla="*/ 0 h 12833"/>
                            </a:gdLst>
                            <a:ahLst/>
                            <a:cxnLst>
                              <a:cxn ang="0">
                                <a:pos x="T0" y="T1"/>
                              </a:cxn>
                              <a:cxn ang="0">
                                <a:pos x="T2" y="T3"/>
                              </a:cxn>
                              <a:cxn ang="0">
                                <a:pos x="T4" y="T5"/>
                              </a:cxn>
                              <a:cxn ang="0">
                                <a:pos x="T6" y="T7"/>
                              </a:cxn>
                              <a:cxn ang="0">
                                <a:pos x="T8" y="T9"/>
                              </a:cxn>
                            </a:cxnLst>
                            <a:rect l="0" t="0" r="r" b="b"/>
                            <a:pathLst>
                              <a:path w="11906" h="12833">
                                <a:moveTo>
                                  <a:pt x="11905" y="0"/>
                                </a:moveTo>
                                <a:lnTo>
                                  <a:pt x="0" y="0"/>
                                </a:lnTo>
                                <a:lnTo>
                                  <a:pt x="0" y="12832"/>
                                </a:lnTo>
                                <a:lnTo>
                                  <a:pt x="11905" y="12832"/>
                                </a:lnTo>
                                <a:lnTo>
                                  <a:pt x="11905" y="0"/>
                                </a:lnTo>
                                <a:close/>
                              </a:path>
                            </a:pathLst>
                          </a:custGeom>
                          <a:solidFill>
                            <a:srgbClr val="FFE5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2" name="Picture 71"/>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6814" y="4007"/>
                            <a:ext cx="3960" cy="28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465691F" id="Group 69" o:spid="_x0000_s1026" style="position:absolute;margin-left:0;margin-top:142.25pt;width:595.3pt;height:641.65pt;z-index:-251702784;mso-position-horizontal-relative:page;mso-position-vertical-relative:page" coordorigin=",2871" coordsize="11906,128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" o:allowincell="f">
                <v:shape id="Freeform 70" o:spid="_x0000_s1027" style="position:absolute;top:2871;width:11906;height:12833;visibility:visible;mso-wrap-style:square;v-text-anchor:top" coordsize="11906,1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" path="m11905,l,,,12832r11905,l11905,xe" fillcolor="#ffe5a2" stroked="f">
                  <v:path arrowok="t" o:connecttype="custom" o:connectlocs="11905,0;0,0;0,12832;11905,12832;11905,0" o:connectangles="0,0,0,0,0"/>
                </v:shape>
                <v:shape id="Picture 71" o:spid="_x0000_s1028" type="#_x0000_t75" style="position:absolute;left:6814;top:4007;width:3960;height: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">
                  <v:imagedata r:id="rId20" o:title=""/>
                  <o:lock v:ext="edit" aspectratio="f"/>
                </v:shape>
                <w10:wrap anchorx="page" anchory="page"/>
              </v:group>
            </w:pict>
          </mc:Fallback>
        </mc:AlternateContent>
      </w:r>
    </w:p>
    <w:p w14:paraId="593D4EDF" w14:textId="77777777" w:rsidR="00711801" w:rsidRPr="005203C6" w:rsidRDefault="00711801">
      <w:pPr>
        <w:pStyle w:val="BodyText"/>
        <w:kinsoku w:val="0"/>
        <w:overflowPunct w:val="0"/>
        <w:rPr>
          <w:b/>
          <w:bCs/>
          <w:sz w:val="20"/>
          <w:szCs w:val="20"/>
          <w:lang w:val="en-US"/>
        </w:rPr>
      </w:pPr>
    </w:p>
    <w:p w14:paraId="2007954F" w14:textId="77777777" w:rsidR="00711801" w:rsidRPr="005203C6" w:rsidRDefault="009A5374">
      <w:pPr>
        <w:pStyle w:val="BodyText"/>
        <w:kinsoku w:val="0"/>
        <w:overflowPunct w:val="0"/>
        <w:spacing w:before="207"/>
        <w:ind w:left="445"/>
        <w:rPr>
          <w:rFonts w:ascii="Times New Roman" w:hAnsi="Times New Roman" w:cs="Times New Roman"/>
          <w:b/>
          <w:bCs/>
          <w:color w:val="231F20"/>
          <w:sz w:val="24"/>
          <w:szCs w:val="24"/>
          <w:lang w:val="en-US"/>
        </w:rPr>
      </w:pPr>
      <w:r w:rsidRPr="005203C6">
        <w:rPr>
          <w:rFonts w:ascii="Times New Roman" w:hAnsi="Times New Roman" w:cs="Times New Roman"/>
          <w:b/>
          <w:bCs/>
          <w:color w:val="231F20"/>
          <w:sz w:val="24"/>
          <w:szCs w:val="24"/>
          <w:lang w:val="en-US"/>
        </w:rPr>
        <w:t>Positive and Negative Technology Impacts on Teens</w:t>
      </w:r>
    </w:p>
    <w:p w14:paraId="5DF7B870" w14:textId="77777777" w:rsidR="00711801" w:rsidRPr="005203C6" w:rsidRDefault="00711801">
      <w:pPr>
        <w:pStyle w:val="BodyText"/>
        <w:kinsoku w:val="0"/>
        <w:overflowPunct w:val="0"/>
        <w:spacing w:before="2"/>
        <w:rPr>
          <w:rFonts w:ascii="Times New Roman" w:hAnsi="Times New Roman" w:cs="Times New Roman"/>
          <w:b/>
          <w:bCs/>
          <w:sz w:val="20"/>
          <w:szCs w:val="20"/>
          <w:lang w:val="en-US"/>
        </w:rPr>
      </w:pPr>
    </w:p>
    <w:p w14:paraId="036B7822" w14:textId="77777777" w:rsidR="00711801" w:rsidRPr="005203C6" w:rsidRDefault="009A5374">
      <w:pPr>
        <w:pStyle w:val="BodyText"/>
        <w:kinsoku w:val="0"/>
        <w:overflowPunct w:val="0"/>
        <w:spacing w:before="91" w:line="276" w:lineRule="auto"/>
        <w:ind w:left="445" w:right="4294"/>
        <w:jc w:val="both"/>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 xml:space="preserve">Technology is the knowledge, skills, methods and techniques required to produce tools and equipment </w:t>
      </w:r>
      <w:r w:rsidRPr="005203C6">
        <w:rPr>
          <w:rFonts w:ascii="Times New Roman" w:hAnsi="Times New Roman" w:cs="Times New Roman"/>
          <w:color w:val="231F20"/>
          <w:spacing w:val="-4"/>
          <w:sz w:val="22"/>
          <w:szCs w:val="22"/>
          <w:lang w:val="en-US"/>
        </w:rPr>
        <w:t xml:space="preserve">for </w:t>
      </w:r>
      <w:r w:rsidRPr="005203C6">
        <w:rPr>
          <w:rFonts w:ascii="Times New Roman" w:hAnsi="Times New Roman" w:cs="Times New Roman"/>
          <w:color w:val="231F20"/>
          <w:sz w:val="22"/>
          <w:szCs w:val="22"/>
          <w:lang w:val="en-US"/>
        </w:rPr>
        <w:t>people’s</w:t>
      </w:r>
      <w:r w:rsidRPr="005203C6">
        <w:rPr>
          <w:rFonts w:ascii="Times New Roman" w:hAnsi="Times New Roman" w:cs="Times New Roman"/>
          <w:color w:val="231F20"/>
          <w:spacing w:val="-6"/>
          <w:sz w:val="22"/>
          <w:szCs w:val="22"/>
          <w:lang w:val="en-US"/>
        </w:rPr>
        <w:t xml:space="preserve"> </w:t>
      </w:r>
      <w:r w:rsidRPr="005203C6">
        <w:rPr>
          <w:rFonts w:ascii="Times New Roman" w:hAnsi="Times New Roman" w:cs="Times New Roman"/>
          <w:color w:val="231F20"/>
          <w:sz w:val="22"/>
          <w:szCs w:val="22"/>
          <w:lang w:val="en-US"/>
        </w:rPr>
        <w:t>needs.</w:t>
      </w:r>
      <w:r w:rsidRPr="005203C6">
        <w:rPr>
          <w:rFonts w:ascii="Times New Roman" w:hAnsi="Times New Roman" w:cs="Times New Roman"/>
          <w:color w:val="231F20"/>
          <w:spacing w:val="-17"/>
          <w:sz w:val="22"/>
          <w:szCs w:val="22"/>
          <w:lang w:val="en-US"/>
        </w:rPr>
        <w:t xml:space="preserve"> </w:t>
      </w:r>
      <w:r w:rsidRPr="005203C6">
        <w:rPr>
          <w:rFonts w:ascii="Times New Roman" w:hAnsi="Times New Roman" w:cs="Times New Roman"/>
          <w:color w:val="231F20"/>
          <w:sz w:val="22"/>
          <w:szCs w:val="22"/>
          <w:lang w:val="en-US"/>
        </w:rPr>
        <w:t>Almost</w:t>
      </w:r>
      <w:r w:rsidRPr="005203C6">
        <w:rPr>
          <w:rFonts w:ascii="Times New Roman" w:hAnsi="Times New Roman" w:cs="Times New Roman"/>
          <w:color w:val="231F20"/>
          <w:spacing w:val="-6"/>
          <w:sz w:val="22"/>
          <w:szCs w:val="22"/>
          <w:lang w:val="en-US"/>
        </w:rPr>
        <w:t xml:space="preserve"> </w:t>
      </w:r>
      <w:r w:rsidRPr="005203C6">
        <w:rPr>
          <w:rFonts w:ascii="Times New Roman" w:hAnsi="Times New Roman" w:cs="Times New Roman"/>
          <w:color w:val="231F20"/>
          <w:sz w:val="22"/>
          <w:szCs w:val="22"/>
          <w:lang w:val="en-US"/>
        </w:rPr>
        <w:t>none</w:t>
      </w:r>
      <w:r w:rsidRPr="005203C6">
        <w:rPr>
          <w:rFonts w:ascii="Times New Roman" w:hAnsi="Times New Roman" w:cs="Times New Roman"/>
          <w:color w:val="231F20"/>
          <w:spacing w:val="-6"/>
          <w:sz w:val="22"/>
          <w:szCs w:val="22"/>
          <w:lang w:val="en-US"/>
        </w:rPr>
        <w:t xml:space="preserve"> </w:t>
      </w:r>
      <w:r w:rsidRPr="005203C6">
        <w:rPr>
          <w:rFonts w:ascii="Times New Roman" w:hAnsi="Times New Roman" w:cs="Times New Roman"/>
          <w:color w:val="231F20"/>
          <w:sz w:val="22"/>
          <w:szCs w:val="22"/>
          <w:lang w:val="en-US"/>
        </w:rPr>
        <w:t>of</w:t>
      </w:r>
      <w:r w:rsidRPr="005203C6">
        <w:rPr>
          <w:rFonts w:ascii="Times New Roman" w:hAnsi="Times New Roman" w:cs="Times New Roman"/>
          <w:color w:val="231F20"/>
          <w:spacing w:val="-5"/>
          <w:sz w:val="22"/>
          <w:szCs w:val="22"/>
          <w:lang w:val="en-US"/>
        </w:rPr>
        <w:t xml:space="preserve"> </w:t>
      </w:r>
      <w:r w:rsidRPr="005203C6">
        <w:rPr>
          <w:rFonts w:ascii="Times New Roman" w:hAnsi="Times New Roman" w:cs="Times New Roman"/>
          <w:color w:val="231F20"/>
          <w:sz w:val="22"/>
          <w:szCs w:val="22"/>
          <w:lang w:val="en-US"/>
        </w:rPr>
        <w:t>us</w:t>
      </w:r>
      <w:r w:rsidRPr="005203C6">
        <w:rPr>
          <w:rFonts w:ascii="Times New Roman" w:hAnsi="Times New Roman" w:cs="Times New Roman"/>
          <w:color w:val="231F20"/>
          <w:spacing w:val="-6"/>
          <w:sz w:val="22"/>
          <w:szCs w:val="22"/>
          <w:lang w:val="en-US"/>
        </w:rPr>
        <w:t xml:space="preserve"> </w:t>
      </w:r>
      <w:r w:rsidRPr="005203C6">
        <w:rPr>
          <w:rFonts w:ascii="Times New Roman" w:hAnsi="Times New Roman" w:cs="Times New Roman"/>
          <w:color w:val="231F20"/>
          <w:sz w:val="22"/>
          <w:szCs w:val="22"/>
          <w:lang w:val="en-US"/>
        </w:rPr>
        <w:t>can</w:t>
      </w:r>
      <w:r w:rsidRPr="005203C6">
        <w:rPr>
          <w:rFonts w:ascii="Times New Roman" w:hAnsi="Times New Roman" w:cs="Times New Roman"/>
          <w:color w:val="231F20"/>
          <w:spacing w:val="-6"/>
          <w:sz w:val="22"/>
          <w:szCs w:val="22"/>
          <w:lang w:val="en-US"/>
        </w:rPr>
        <w:t xml:space="preserve"> </w:t>
      </w:r>
      <w:r w:rsidRPr="005203C6">
        <w:rPr>
          <w:rFonts w:ascii="Times New Roman" w:hAnsi="Times New Roman" w:cs="Times New Roman"/>
          <w:color w:val="231F20"/>
          <w:sz w:val="22"/>
          <w:szCs w:val="22"/>
          <w:lang w:val="en-US"/>
        </w:rPr>
        <w:t>imagine</w:t>
      </w:r>
      <w:r w:rsidRPr="005203C6">
        <w:rPr>
          <w:rFonts w:ascii="Times New Roman" w:hAnsi="Times New Roman" w:cs="Times New Roman"/>
          <w:color w:val="231F20"/>
          <w:spacing w:val="-5"/>
          <w:sz w:val="22"/>
          <w:szCs w:val="22"/>
          <w:lang w:val="en-US"/>
        </w:rPr>
        <w:t xml:space="preserve"> </w:t>
      </w:r>
      <w:r w:rsidRPr="005203C6">
        <w:rPr>
          <w:rFonts w:ascii="Times New Roman" w:hAnsi="Times New Roman" w:cs="Times New Roman"/>
          <w:color w:val="231F20"/>
          <w:sz w:val="22"/>
          <w:szCs w:val="22"/>
          <w:lang w:val="en-US"/>
        </w:rPr>
        <w:t>life</w:t>
      </w:r>
      <w:r w:rsidRPr="005203C6">
        <w:rPr>
          <w:rFonts w:ascii="Times New Roman" w:hAnsi="Times New Roman" w:cs="Times New Roman"/>
          <w:color w:val="231F20"/>
          <w:spacing w:val="-6"/>
          <w:sz w:val="22"/>
          <w:szCs w:val="22"/>
          <w:lang w:val="en-US"/>
        </w:rPr>
        <w:t xml:space="preserve"> </w:t>
      </w:r>
      <w:r w:rsidRPr="005203C6">
        <w:rPr>
          <w:rFonts w:ascii="Times New Roman" w:hAnsi="Times New Roman" w:cs="Times New Roman"/>
          <w:color w:val="231F20"/>
          <w:sz w:val="22"/>
          <w:szCs w:val="22"/>
          <w:lang w:val="en-US"/>
        </w:rPr>
        <w:t>without it.</w:t>
      </w:r>
      <w:r w:rsidRPr="005203C6">
        <w:rPr>
          <w:rFonts w:ascii="Times New Roman" w:hAnsi="Times New Roman" w:cs="Times New Roman"/>
          <w:color w:val="231F20"/>
          <w:spacing w:val="19"/>
          <w:sz w:val="22"/>
          <w:szCs w:val="22"/>
          <w:lang w:val="en-US"/>
        </w:rPr>
        <w:t xml:space="preserve"> </w:t>
      </w:r>
      <w:r w:rsidRPr="005203C6">
        <w:rPr>
          <w:rFonts w:ascii="Times New Roman" w:hAnsi="Times New Roman" w:cs="Times New Roman"/>
          <w:color w:val="231F20"/>
          <w:sz w:val="22"/>
          <w:szCs w:val="22"/>
          <w:lang w:val="en-US"/>
        </w:rPr>
        <w:t>Based</w:t>
      </w:r>
      <w:r w:rsidRPr="005203C6">
        <w:rPr>
          <w:rFonts w:ascii="Times New Roman" w:hAnsi="Times New Roman" w:cs="Times New Roman"/>
          <w:color w:val="231F20"/>
          <w:spacing w:val="19"/>
          <w:sz w:val="22"/>
          <w:szCs w:val="22"/>
          <w:lang w:val="en-US"/>
        </w:rPr>
        <w:t xml:space="preserve"> </w:t>
      </w:r>
      <w:r w:rsidRPr="005203C6">
        <w:rPr>
          <w:rFonts w:ascii="Times New Roman" w:hAnsi="Times New Roman" w:cs="Times New Roman"/>
          <w:color w:val="231F20"/>
          <w:sz w:val="22"/>
          <w:szCs w:val="22"/>
          <w:lang w:val="en-US"/>
        </w:rPr>
        <w:t>on</w:t>
      </w:r>
      <w:r w:rsidRPr="005203C6">
        <w:rPr>
          <w:rFonts w:ascii="Times New Roman" w:hAnsi="Times New Roman" w:cs="Times New Roman"/>
          <w:color w:val="231F20"/>
          <w:spacing w:val="19"/>
          <w:sz w:val="22"/>
          <w:szCs w:val="22"/>
          <w:lang w:val="en-US"/>
        </w:rPr>
        <w:t xml:space="preserve"> </w:t>
      </w:r>
      <w:r w:rsidRPr="005203C6">
        <w:rPr>
          <w:rFonts w:ascii="Times New Roman" w:hAnsi="Times New Roman" w:cs="Times New Roman"/>
          <w:color w:val="231F20"/>
          <w:sz w:val="22"/>
          <w:szCs w:val="22"/>
          <w:lang w:val="en-US"/>
        </w:rPr>
        <w:t>this</w:t>
      </w:r>
      <w:r w:rsidRPr="005203C6">
        <w:rPr>
          <w:rFonts w:ascii="Times New Roman" w:hAnsi="Times New Roman" w:cs="Times New Roman"/>
          <w:color w:val="231F20"/>
          <w:spacing w:val="19"/>
          <w:sz w:val="22"/>
          <w:szCs w:val="22"/>
          <w:lang w:val="en-US"/>
        </w:rPr>
        <w:t xml:space="preserve"> </w:t>
      </w:r>
      <w:r w:rsidRPr="005203C6">
        <w:rPr>
          <w:rFonts w:ascii="Times New Roman" w:hAnsi="Times New Roman" w:cs="Times New Roman"/>
          <w:color w:val="231F20"/>
          <w:sz w:val="22"/>
          <w:szCs w:val="22"/>
          <w:lang w:val="en-US"/>
        </w:rPr>
        <w:t>definition,</w:t>
      </w:r>
      <w:r w:rsidRPr="005203C6">
        <w:rPr>
          <w:rFonts w:ascii="Times New Roman" w:hAnsi="Times New Roman" w:cs="Times New Roman"/>
          <w:color w:val="231F20"/>
          <w:spacing w:val="20"/>
          <w:sz w:val="22"/>
          <w:szCs w:val="22"/>
          <w:lang w:val="en-US"/>
        </w:rPr>
        <w:t xml:space="preserve"> </w:t>
      </w:r>
      <w:r w:rsidRPr="005203C6">
        <w:rPr>
          <w:rFonts w:ascii="Times New Roman" w:hAnsi="Times New Roman" w:cs="Times New Roman"/>
          <w:color w:val="231F20"/>
          <w:sz w:val="22"/>
          <w:szCs w:val="22"/>
          <w:lang w:val="en-US"/>
        </w:rPr>
        <w:t>we</w:t>
      </w:r>
      <w:r w:rsidRPr="005203C6">
        <w:rPr>
          <w:rFonts w:ascii="Times New Roman" w:hAnsi="Times New Roman" w:cs="Times New Roman"/>
          <w:color w:val="231F20"/>
          <w:spacing w:val="19"/>
          <w:sz w:val="22"/>
          <w:szCs w:val="22"/>
          <w:lang w:val="en-US"/>
        </w:rPr>
        <w:t xml:space="preserve"> </w:t>
      </w:r>
      <w:r w:rsidRPr="005203C6">
        <w:rPr>
          <w:rFonts w:ascii="Times New Roman" w:hAnsi="Times New Roman" w:cs="Times New Roman"/>
          <w:color w:val="231F20"/>
          <w:sz w:val="22"/>
          <w:szCs w:val="22"/>
          <w:lang w:val="en-US"/>
        </w:rPr>
        <w:t>may</w:t>
      </w:r>
      <w:r w:rsidRPr="005203C6">
        <w:rPr>
          <w:rFonts w:ascii="Times New Roman" w:hAnsi="Times New Roman" w:cs="Times New Roman"/>
          <w:color w:val="231F20"/>
          <w:spacing w:val="19"/>
          <w:sz w:val="22"/>
          <w:szCs w:val="22"/>
          <w:lang w:val="en-US"/>
        </w:rPr>
        <w:t xml:space="preserve"> </w:t>
      </w:r>
      <w:r w:rsidRPr="005203C6">
        <w:rPr>
          <w:rFonts w:ascii="Times New Roman" w:hAnsi="Times New Roman" w:cs="Times New Roman"/>
          <w:color w:val="231F20"/>
          <w:sz w:val="22"/>
          <w:szCs w:val="22"/>
          <w:lang w:val="en-US"/>
        </w:rPr>
        <w:t>think</w:t>
      </w:r>
      <w:r w:rsidRPr="005203C6">
        <w:rPr>
          <w:rFonts w:ascii="Times New Roman" w:hAnsi="Times New Roman" w:cs="Times New Roman"/>
          <w:color w:val="231F20"/>
          <w:spacing w:val="19"/>
          <w:sz w:val="22"/>
          <w:szCs w:val="22"/>
          <w:lang w:val="en-US"/>
        </w:rPr>
        <w:t xml:space="preserve"> </w:t>
      </w:r>
      <w:r w:rsidRPr="005203C6">
        <w:rPr>
          <w:rFonts w:ascii="Times New Roman" w:hAnsi="Times New Roman" w:cs="Times New Roman"/>
          <w:color w:val="231F20"/>
          <w:sz w:val="22"/>
          <w:szCs w:val="22"/>
          <w:lang w:val="en-US"/>
        </w:rPr>
        <w:t>that</w:t>
      </w:r>
      <w:r w:rsidRPr="005203C6">
        <w:rPr>
          <w:rFonts w:ascii="Times New Roman" w:hAnsi="Times New Roman" w:cs="Times New Roman"/>
          <w:color w:val="231F20"/>
          <w:spacing w:val="20"/>
          <w:sz w:val="22"/>
          <w:szCs w:val="22"/>
          <w:lang w:val="en-US"/>
        </w:rPr>
        <w:t xml:space="preserve"> </w:t>
      </w:r>
      <w:r w:rsidRPr="005203C6">
        <w:rPr>
          <w:rFonts w:ascii="Times New Roman" w:hAnsi="Times New Roman" w:cs="Times New Roman"/>
          <w:color w:val="231F20"/>
          <w:sz w:val="22"/>
          <w:szCs w:val="22"/>
          <w:lang w:val="en-US"/>
        </w:rPr>
        <w:t>we</w:t>
      </w:r>
      <w:r w:rsidRPr="005203C6">
        <w:rPr>
          <w:rFonts w:ascii="Times New Roman" w:hAnsi="Times New Roman" w:cs="Times New Roman"/>
          <w:color w:val="231F20"/>
          <w:spacing w:val="19"/>
          <w:sz w:val="22"/>
          <w:szCs w:val="22"/>
          <w:lang w:val="en-US"/>
        </w:rPr>
        <w:t xml:space="preserve"> </w:t>
      </w:r>
      <w:r w:rsidRPr="005203C6">
        <w:rPr>
          <w:rFonts w:ascii="Times New Roman" w:hAnsi="Times New Roman" w:cs="Times New Roman"/>
          <w:color w:val="231F20"/>
          <w:sz w:val="22"/>
          <w:szCs w:val="22"/>
          <w:lang w:val="en-US"/>
        </w:rPr>
        <w:t>should</w:t>
      </w:r>
    </w:p>
    <w:p w14:paraId="4CEC62DA" w14:textId="3D80C9C5" w:rsidR="00711801" w:rsidRPr="005203C6" w:rsidRDefault="009A5374">
      <w:pPr>
        <w:pStyle w:val="BodyText"/>
        <w:kinsoku w:val="0"/>
        <w:overflowPunct w:val="0"/>
        <w:spacing w:line="276" w:lineRule="auto"/>
        <w:ind w:left="445" w:right="4295" w:hanging="248"/>
        <w:jc w:val="both"/>
        <w:rPr>
          <w:rFonts w:ascii="Times New Roman" w:hAnsi="Times New Roman" w:cs="Times New Roman"/>
          <w:color w:val="231F20"/>
          <w:sz w:val="22"/>
          <w:szCs w:val="22"/>
          <w:lang w:val="en-US"/>
        </w:rPr>
      </w:pPr>
      <w:r w:rsidRPr="005203C6">
        <w:rPr>
          <w:b/>
          <w:bCs/>
          <w:color w:val="ED1A3A"/>
          <w:sz w:val="22"/>
          <w:szCs w:val="22"/>
          <w:vertAlign w:val="subscript"/>
          <w:lang w:val="en-US"/>
        </w:rPr>
        <w:t>5</w:t>
      </w:r>
      <w:r w:rsidR="00521E46">
        <w:rPr>
          <w:b/>
          <w:bCs/>
          <w:color w:val="ED1A3A"/>
          <w:sz w:val="22"/>
          <w:szCs w:val="22"/>
          <w:lang w:val="en-US"/>
        </w:rPr>
        <w:tab/>
      </w:r>
      <w:r w:rsidRPr="005203C6">
        <w:rPr>
          <w:rFonts w:ascii="Times New Roman" w:hAnsi="Times New Roman" w:cs="Times New Roman"/>
          <w:color w:val="231F20"/>
          <w:sz w:val="22"/>
          <w:szCs w:val="22"/>
          <w:lang w:val="en-US"/>
        </w:rPr>
        <w:t>only focus on the advantages of technology; however, in case of unconscious use, we can very well face its</w:t>
      </w:r>
      <w:r w:rsidRPr="005203C6">
        <w:rPr>
          <w:rFonts w:ascii="Times New Roman" w:hAnsi="Times New Roman" w:cs="Times New Roman"/>
          <w:color w:val="231F20"/>
          <w:spacing w:val="-34"/>
          <w:sz w:val="22"/>
          <w:szCs w:val="22"/>
          <w:lang w:val="en-US"/>
        </w:rPr>
        <w:t xml:space="preserve"> </w:t>
      </w:r>
      <w:r w:rsidRPr="005203C6">
        <w:rPr>
          <w:rFonts w:ascii="Times New Roman" w:hAnsi="Times New Roman" w:cs="Times New Roman"/>
          <w:color w:val="231F20"/>
          <w:sz w:val="22"/>
          <w:szCs w:val="22"/>
          <w:lang w:val="en-US"/>
        </w:rPr>
        <w:t>negative effects!</w:t>
      </w:r>
    </w:p>
    <w:p w14:paraId="23992F5F" w14:textId="77777777" w:rsidR="00711801" w:rsidRPr="005203C6" w:rsidRDefault="009A5374" w:rsidP="00521E46">
      <w:pPr>
        <w:pStyle w:val="BodyText"/>
        <w:kinsoku w:val="0"/>
        <w:overflowPunct w:val="0"/>
        <w:spacing w:line="276" w:lineRule="auto"/>
        <w:ind w:left="442" w:right="4292"/>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When</w:t>
      </w:r>
      <w:r w:rsidRPr="005203C6">
        <w:rPr>
          <w:rFonts w:ascii="Times New Roman" w:hAnsi="Times New Roman" w:cs="Times New Roman"/>
          <w:color w:val="231F20"/>
          <w:spacing w:val="27"/>
          <w:sz w:val="22"/>
          <w:szCs w:val="22"/>
          <w:lang w:val="en-US"/>
        </w:rPr>
        <w:t xml:space="preserve"> </w:t>
      </w:r>
      <w:r w:rsidRPr="005203C6">
        <w:rPr>
          <w:rFonts w:ascii="Times New Roman" w:hAnsi="Times New Roman" w:cs="Times New Roman"/>
          <w:color w:val="231F20"/>
          <w:sz w:val="22"/>
          <w:szCs w:val="22"/>
          <w:lang w:val="en-US"/>
        </w:rPr>
        <w:t>we</w:t>
      </w:r>
      <w:r w:rsidRPr="005203C6">
        <w:rPr>
          <w:rFonts w:ascii="Times New Roman" w:hAnsi="Times New Roman" w:cs="Times New Roman"/>
          <w:color w:val="231F20"/>
          <w:spacing w:val="28"/>
          <w:sz w:val="22"/>
          <w:szCs w:val="22"/>
          <w:lang w:val="en-US"/>
        </w:rPr>
        <w:t xml:space="preserve"> </w:t>
      </w:r>
      <w:r w:rsidRPr="005203C6">
        <w:rPr>
          <w:rFonts w:ascii="Times New Roman" w:hAnsi="Times New Roman" w:cs="Times New Roman"/>
          <w:color w:val="231F20"/>
          <w:sz w:val="22"/>
          <w:szCs w:val="22"/>
          <w:lang w:val="en-US"/>
        </w:rPr>
        <w:t>speak</w:t>
      </w:r>
      <w:r w:rsidRPr="005203C6">
        <w:rPr>
          <w:rFonts w:ascii="Times New Roman" w:hAnsi="Times New Roman" w:cs="Times New Roman"/>
          <w:color w:val="231F20"/>
          <w:spacing w:val="27"/>
          <w:sz w:val="22"/>
          <w:szCs w:val="22"/>
          <w:lang w:val="en-US"/>
        </w:rPr>
        <w:t xml:space="preserve"> </w:t>
      </w:r>
      <w:r w:rsidRPr="005203C6">
        <w:rPr>
          <w:rFonts w:ascii="Times New Roman" w:hAnsi="Times New Roman" w:cs="Times New Roman"/>
          <w:color w:val="231F20"/>
          <w:sz w:val="22"/>
          <w:szCs w:val="22"/>
          <w:lang w:val="en-US"/>
        </w:rPr>
        <w:t>of</w:t>
      </w:r>
      <w:r w:rsidRPr="005203C6">
        <w:rPr>
          <w:rFonts w:ascii="Times New Roman" w:hAnsi="Times New Roman" w:cs="Times New Roman"/>
          <w:color w:val="231F20"/>
          <w:spacing w:val="28"/>
          <w:sz w:val="22"/>
          <w:szCs w:val="22"/>
          <w:lang w:val="en-US"/>
        </w:rPr>
        <w:t xml:space="preserve"> </w:t>
      </w:r>
      <w:r w:rsidRPr="005203C6">
        <w:rPr>
          <w:rFonts w:ascii="Times New Roman" w:hAnsi="Times New Roman" w:cs="Times New Roman"/>
          <w:color w:val="231F20"/>
          <w:sz w:val="22"/>
          <w:szCs w:val="22"/>
          <w:lang w:val="en-US"/>
        </w:rPr>
        <w:t>unconscious</w:t>
      </w:r>
      <w:r w:rsidRPr="005203C6">
        <w:rPr>
          <w:rFonts w:ascii="Times New Roman" w:hAnsi="Times New Roman" w:cs="Times New Roman"/>
          <w:color w:val="231F20"/>
          <w:spacing w:val="27"/>
          <w:sz w:val="22"/>
          <w:szCs w:val="22"/>
          <w:lang w:val="en-US"/>
        </w:rPr>
        <w:t xml:space="preserve"> </w:t>
      </w:r>
      <w:r w:rsidRPr="005203C6">
        <w:rPr>
          <w:rFonts w:ascii="Times New Roman" w:hAnsi="Times New Roman" w:cs="Times New Roman"/>
          <w:color w:val="231F20"/>
          <w:sz w:val="22"/>
          <w:szCs w:val="22"/>
          <w:lang w:val="en-US"/>
        </w:rPr>
        <w:t>use</w:t>
      </w:r>
      <w:r w:rsidRPr="005203C6">
        <w:rPr>
          <w:rFonts w:ascii="Times New Roman" w:hAnsi="Times New Roman" w:cs="Times New Roman"/>
          <w:color w:val="231F20"/>
          <w:spacing w:val="28"/>
          <w:sz w:val="22"/>
          <w:szCs w:val="22"/>
          <w:lang w:val="en-US"/>
        </w:rPr>
        <w:t xml:space="preserve"> </w:t>
      </w:r>
      <w:r w:rsidRPr="005203C6">
        <w:rPr>
          <w:rFonts w:ascii="Times New Roman" w:hAnsi="Times New Roman" w:cs="Times New Roman"/>
          <w:color w:val="231F20"/>
          <w:sz w:val="22"/>
          <w:szCs w:val="22"/>
          <w:lang w:val="en-US"/>
        </w:rPr>
        <w:t>of</w:t>
      </w:r>
      <w:r w:rsidRPr="005203C6">
        <w:rPr>
          <w:rFonts w:ascii="Times New Roman" w:hAnsi="Times New Roman" w:cs="Times New Roman"/>
          <w:color w:val="231F20"/>
          <w:spacing w:val="27"/>
          <w:sz w:val="22"/>
          <w:szCs w:val="22"/>
          <w:lang w:val="en-US"/>
        </w:rPr>
        <w:t xml:space="preserve"> </w:t>
      </w:r>
      <w:r w:rsidRPr="005203C6">
        <w:rPr>
          <w:rFonts w:ascii="Times New Roman" w:hAnsi="Times New Roman" w:cs="Times New Roman"/>
          <w:color w:val="231F20"/>
          <w:sz w:val="22"/>
          <w:szCs w:val="22"/>
          <w:lang w:val="en-US"/>
        </w:rPr>
        <w:t>technology,</w:t>
      </w:r>
      <w:r w:rsidRPr="005203C6">
        <w:rPr>
          <w:rFonts w:ascii="Times New Roman" w:hAnsi="Times New Roman" w:cs="Times New Roman"/>
          <w:color w:val="231F20"/>
          <w:spacing w:val="28"/>
          <w:sz w:val="22"/>
          <w:szCs w:val="22"/>
          <w:lang w:val="en-US"/>
        </w:rPr>
        <w:t xml:space="preserve"> </w:t>
      </w:r>
      <w:r w:rsidRPr="005203C6">
        <w:rPr>
          <w:rFonts w:ascii="Times New Roman" w:hAnsi="Times New Roman" w:cs="Times New Roman"/>
          <w:color w:val="231F20"/>
          <w:sz w:val="22"/>
          <w:szCs w:val="22"/>
          <w:lang w:val="en-US"/>
        </w:rPr>
        <w:t>teens are the first ones that come to mind. If an adult uses</w:t>
      </w:r>
    </w:p>
    <w:p w14:paraId="46BB11C0" w14:textId="1ABE337A" w:rsidR="00711801" w:rsidRPr="005203C6" w:rsidRDefault="009A5374">
      <w:pPr>
        <w:pStyle w:val="BodyText"/>
        <w:kinsoku w:val="0"/>
        <w:overflowPunct w:val="0"/>
        <w:spacing w:line="268" w:lineRule="auto"/>
        <w:ind w:left="457" w:right="4294" w:hanging="347"/>
        <w:jc w:val="right"/>
        <w:rPr>
          <w:rFonts w:ascii="Times New Roman" w:hAnsi="Times New Roman" w:cs="Times New Roman"/>
          <w:color w:val="231F20"/>
          <w:spacing w:val="-3"/>
          <w:sz w:val="22"/>
          <w:szCs w:val="22"/>
          <w:lang w:val="en-US"/>
        </w:rPr>
      </w:pPr>
      <w:r w:rsidRPr="005203C6">
        <w:rPr>
          <w:b/>
          <w:bCs/>
          <w:color w:val="ED1A3A"/>
          <w:sz w:val="16"/>
          <w:szCs w:val="16"/>
          <w:lang w:val="en-US"/>
        </w:rPr>
        <w:t>10</w:t>
      </w:r>
      <w:r w:rsidR="00521E46">
        <w:rPr>
          <w:b/>
          <w:bCs/>
          <w:color w:val="ED1A3A"/>
          <w:spacing w:val="36"/>
          <w:sz w:val="16"/>
          <w:szCs w:val="16"/>
          <w:lang w:val="en-US"/>
        </w:rPr>
        <w:tab/>
      </w:r>
      <w:r w:rsidRPr="005203C6">
        <w:rPr>
          <w:rFonts w:ascii="Times New Roman" w:hAnsi="Times New Roman" w:cs="Times New Roman"/>
          <w:color w:val="231F20"/>
          <w:position w:val="2"/>
          <w:sz w:val="22"/>
          <w:szCs w:val="22"/>
          <w:lang w:val="en-US"/>
        </w:rPr>
        <w:t>technology</w:t>
      </w:r>
      <w:r w:rsidRPr="005203C6">
        <w:rPr>
          <w:rFonts w:ascii="Times New Roman" w:hAnsi="Times New Roman" w:cs="Times New Roman"/>
          <w:color w:val="231F20"/>
          <w:spacing w:val="40"/>
          <w:position w:val="2"/>
          <w:sz w:val="22"/>
          <w:szCs w:val="22"/>
          <w:lang w:val="en-US"/>
        </w:rPr>
        <w:t xml:space="preserve"> </w:t>
      </w:r>
      <w:r w:rsidRPr="005203C6">
        <w:rPr>
          <w:rFonts w:ascii="Times New Roman" w:hAnsi="Times New Roman" w:cs="Times New Roman"/>
          <w:color w:val="231F20"/>
          <w:position w:val="2"/>
          <w:sz w:val="22"/>
          <w:szCs w:val="22"/>
          <w:lang w:val="en-US"/>
        </w:rPr>
        <w:t>in</w:t>
      </w:r>
      <w:r w:rsidRPr="005203C6">
        <w:rPr>
          <w:rFonts w:ascii="Times New Roman" w:hAnsi="Times New Roman" w:cs="Times New Roman"/>
          <w:color w:val="231F20"/>
          <w:spacing w:val="40"/>
          <w:position w:val="2"/>
          <w:sz w:val="22"/>
          <w:szCs w:val="22"/>
          <w:lang w:val="en-US"/>
        </w:rPr>
        <w:t xml:space="preserve"> </w:t>
      </w:r>
      <w:r w:rsidRPr="005203C6">
        <w:rPr>
          <w:rFonts w:ascii="Times New Roman" w:hAnsi="Times New Roman" w:cs="Times New Roman"/>
          <w:color w:val="231F20"/>
          <w:position w:val="2"/>
          <w:sz w:val="22"/>
          <w:szCs w:val="22"/>
          <w:lang w:val="en-US"/>
        </w:rPr>
        <w:t>a</w:t>
      </w:r>
      <w:r w:rsidRPr="005203C6">
        <w:rPr>
          <w:rFonts w:ascii="Times New Roman" w:hAnsi="Times New Roman" w:cs="Times New Roman"/>
          <w:color w:val="231F20"/>
          <w:spacing w:val="40"/>
          <w:position w:val="2"/>
          <w:sz w:val="22"/>
          <w:szCs w:val="22"/>
          <w:lang w:val="en-US"/>
        </w:rPr>
        <w:t xml:space="preserve"> </w:t>
      </w:r>
      <w:r w:rsidRPr="005203C6">
        <w:rPr>
          <w:rFonts w:ascii="Times New Roman" w:hAnsi="Times New Roman" w:cs="Times New Roman"/>
          <w:color w:val="231F20"/>
          <w:position w:val="2"/>
          <w:sz w:val="22"/>
          <w:szCs w:val="22"/>
          <w:lang w:val="en-US"/>
        </w:rPr>
        <w:t>harmful</w:t>
      </w:r>
      <w:r w:rsidRPr="005203C6">
        <w:rPr>
          <w:rFonts w:ascii="Times New Roman" w:hAnsi="Times New Roman" w:cs="Times New Roman"/>
          <w:color w:val="231F20"/>
          <w:spacing w:val="40"/>
          <w:position w:val="2"/>
          <w:sz w:val="22"/>
          <w:szCs w:val="22"/>
          <w:lang w:val="en-US"/>
        </w:rPr>
        <w:t xml:space="preserve"> </w:t>
      </w:r>
      <w:r w:rsidRPr="005203C6">
        <w:rPr>
          <w:rFonts w:ascii="Times New Roman" w:hAnsi="Times New Roman" w:cs="Times New Roman"/>
          <w:color w:val="231F20"/>
          <w:spacing w:val="-5"/>
          <w:position w:val="2"/>
          <w:sz w:val="22"/>
          <w:szCs w:val="22"/>
          <w:lang w:val="en-US"/>
        </w:rPr>
        <w:t>way,</w:t>
      </w:r>
      <w:r w:rsidRPr="005203C6">
        <w:rPr>
          <w:rFonts w:ascii="Times New Roman" w:hAnsi="Times New Roman" w:cs="Times New Roman"/>
          <w:color w:val="231F20"/>
          <w:spacing w:val="40"/>
          <w:position w:val="2"/>
          <w:sz w:val="22"/>
          <w:szCs w:val="22"/>
          <w:lang w:val="en-US"/>
        </w:rPr>
        <w:t xml:space="preserve"> </w:t>
      </w:r>
      <w:r w:rsidRPr="005203C6">
        <w:rPr>
          <w:rFonts w:ascii="Times New Roman" w:hAnsi="Times New Roman" w:cs="Times New Roman"/>
          <w:color w:val="231F20"/>
          <w:position w:val="2"/>
          <w:sz w:val="22"/>
          <w:szCs w:val="22"/>
          <w:lang w:val="en-US"/>
        </w:rPr>
        <w:t>we</w:t>
      </w:r>
      <w:r w:rsidRPr="005203C6">
        <w:rPr>
          <w:rFonts w:ascii="Times New Roman" w:hAnsi="Times New Roman" w:cs="Times New Roman"/>
          <w:color w:val="231F20"/>
          <w:spacing w:val="39"/>
          <w:position w:val="2"/>
          <w:sz w:val="22"/>
          <w:szCs w:val="22"/>
          <w:lang w:val="en-US"/>
        </w:rPr>
        <w:t xml:space="preserve"> </w:t>
      </w:r>
      <w:r w:rsidRPr="005203C6">
        <w:rPr>
          <w:rFonts w:ascii="Times New Roman" w:hAnsi="Times New Roman" w:cs="Times New Roman"/>
          <w:color w:val="231F20"/>
          <w:position w:val="2"/>
          <w:sz w:val="22"/>
          <w:szCs w:val="22"/>
          <w:lang w:val="en-US"/>
        </w:rPr>
        <w:t>can</w:t>
      </w:r>
      <w:r w:rsidRPr="005203C6">
        <w:rPr>
          <w:rFonts w:ascii="Times New Roman" w:hAnsi="Times New Roman" w:cs="Times New Roman"/>
          <w:color w:val="231F20"/>
          <w:spacing w:val="40"/>
          <w:position w:val="2"/>
          <w:sz w:val="22"/>
          <w:szCs w:val="22"/>
          <w:lang w:val="en-US"/>
        </w:rPr>
        <w:t xml:space="preserve"> </w:t>
      </w:r>
      <w:r w:rsidRPr="005203C6">
        <w:rPr>
          <w:rFonts w:ascii="Times New Roman" w:hAnsi="Times New Roman" w:cs="Times New Roman"/>
          <w:color w:val="231F20"/>
          <w:position w:val="2"/>
          <w:sz w:val="22"/>
          <w:szCs w:val="22"/>
          <w:lang w:val="en-US"/>
        </w:rPr>
        <w:t>call</w:t>
      </w:r>
      <w:r w:rsidRPr="005203C6">
        <w:rPr>
          <w:rFonts w:ascii="Times New Roman" w:hAnsi="Times New Roman" w:cs="Times New Roman"/>
          <w:color w:val="231F20"/>
          <w:spacing w:val="40"/>
          <w:position w:val="2"/>
          <w:sz w:val="22"/>
          <w:szCs w:val="22"/>
          <w:lang w:val="en-US"/>
        </w:rPr>
        <w:t xml:space="preserve"> </w:t>
      </w:r>
      <w:r w:rsidRPr="005203C6">
        <w:rPr>
          <w:rFonts w:ascii="Times New Roman" w:hAnsi="Times New Roman" w:cs="Times New Roman"/>
          <w:color w:val="231F20"/>
          <w:position w:val="2"/>
          <w:sz w:val="22"/>
          <w:szCs w:val="22"/>
          <w:lang w:val="en-US"/>
        </w:rPr>
        <w:t>it</w:t>
      </w:r>
      <w:r w:rsidRPr="005203C6">
        <w:rPr>
          <w:rFonts w:ascii="Times New Roman" w:hAnsi="Times New Roman" w:cs="Times New Roman"/>
          <w:color w:val="231F20"/>
          <w:spacing w:val="40"/>
          <w:position w:val="2"/>
          <w:sz w:val="22"/>
          <w:szCs w:val="22"/>
          <w:lang w:val="en-US"/>
        </w:rPr>
        <w:t xml:space="preserve"> </w:t>
      </w:r>
      <w:r w:rsidRPr="005203C6">
        <w:rPr>
          <w:rFonts w:ascii="Times New Roman" w:hAnsi="Times New Roman" w:cs="Times New Roman"/>
          <w:color w:val="231F20"/>
          <w:position w:val="2"/>
          <w:sz w:val="22"/>
          <w:szCs w:val="22"/>
          <w:lang w:val="en-US"/>
        </w:rPr>
        <w:t>a</w:t>
      </w:r>
      <w:r w:rsidRPr="005203C6">
        <w:rPr>
          <w:rFonts w:ascii="Times New Roman" w:hAnsi="Times New Roman" w:cs="Times New Roman"/>
          <w:color w:val="231F20"/>
          <w:spacing w:val="40"/>
          <w:position w:val="2"/>
          <w:sz w:val="22"/>
          <w:szCs w:val="22"/>
          <w:lang w:val="en-US"/>
        </w:rPr>
        <w:t xml:space="preserve"> </w:t>
      </w:r>
      <w:r w:rsidRPr="005203C6">
        <w:rPr>
          <w:rFonts w:ascii="Times New Roman" w:hAnsi="Times New Roman" w:cs="Times New Roman"/>
          <w:color w:val="231F20"/>
          <w:position w:val="2"/>
          <w:sz w:val="22"/>
          <w:szCs w:val="22"/>
          <w:lang w:val="en-US"/>
        </w:rPr>
        <w:t xml:space="preserve">“choice” </w:t>
      </w:r>
      <w:r w:rsidRPr="005203C6">
        <w:rPr>
          <w:rFonts w:ascii="Times New Roman" w:hAnsi="Times New Roman" w:cs="Times New Roman"/>
          <w:color w:val="231F20"/>
          <w:sz w:val="22"/>
          <w:szCs w:val="22"/>
          <w:lang w:val="en-US"/>
        </w:rPr>
        <w:t>instead</w:t>
      </w:r>
      <w:r w:rsidRPr="005203C6">
        <w:rPr>
          <w:rFonts w:ascii="Times New Roman" w:hAnsi="Times New Roman" w:cs="Times New Roman"/>
          <w:color w:val="231F20"/>
          <w:spacing w:val="30"/>
          <w:sz w:val="22"/>
          <w:szCs w:val="22"/>
          <w:lang w:val="en-US"/>
        </w:rPr>
        <w:t xml:space="preserve"> </w:t>
      </w:r>
      <w:r w:rsidRPr="005203C6">
        <w:rPr>
          <w:rFonts w:ascii="Times New Roman" w:hAnsi="Times New Roman" w:cs="Times New Roman"/>
          <w:color w:val="231F20"/>
          <w:sz w:val="22"/>
          <w:szCs w:val="22"/>
          <w:lang w:val="en-US"/>
        </w:rPr>
        <w:t>of</w:t>
      </w:r>
      <w:r w:rsidRPr="005203C6">
        <w:rPr>
          <w:rFonts w:ascii="Times New Roman" w:hAnsi="Times New Roman" w:cs="Times New Roman"/>
          <w:color w:val="231F20"/>
          <w:spacing w:val="30"/>
          <w:sz w:val="22"/>
          <w:szCs w:val="22"/>
          <w:lang w:val="en-US"/>
        </w:rPr>
        <w:t xml:space="preserve"> </w:t>
      </w:r>
      <w:r w:rsidRPr="005203C6">
        <w:rPr>
          <w:rFonts w:ascii="Times New Roman" w:hAnsi="Times New Roman" w:cs="Times New Roman"/>
          <w:color w:val="231F20"/>
          <w:sz w:val="22"/>
          <w:szCs w:val="22"/>
          <w:lang w:val="en-US"/>
        </w:rPr>
        <w:t>“unconsciousness”.</w:t>
      </w:r>
      <w:r w:rsidRPr="005203C6">
        <w:rPr>
          <w:rFonts w:ascii="Times New Roman" w:hAnsi="Times New Roman" w:cs="Times New Roman"/>
          <w:color w:val="231F20"/>
          <w:spacing w:val="31"/>
          <w:sz w:val="22"/>
          <w:szCs w:val="22"/>
          <w:lang w:val="en-US"/>
        </w:rPr>
        <w:t xml:space="preserve"> </w:t>
      </w:r>
      <w:r w:rsidRPr="005203C6">
        <w:rPr>
          <w:rFonts w:ascii="Times New Roman" w:hAnsi="Times New Roman" w:cs="Times New Roman"/>
          <w:color w:val="231F20"/>
          <w:sz w:val="22"/>
          <w:szCs w:val="22"/>
          <w:lang w:val="en-US"/>
        </w:rPr>
        <w:t>But</w:t>
      </w:r>
      <w:r w:rsidRPr="005203C6">
        <w:rPr>
          <w:rFonts w:ascii="Times New Roman" w:hAnsi="Times New Roman" w:cs="Times New Roman"/>
          <w:color w:val="231F20"/>
          <w:spacing w:val="30"/>
          <w:sz w:val="22"/>
          <w:szCs w:val="22"/>
          <w:lang w:val="en-US"/>
        </w:rPr>
        <w:t xml:space="preserve"> </w:t>
      </w:r>
      <w:r w:rsidRPr="005203C6">
        <w:rPr>
          <w:rFonts w:ascii="Times New Roman" w:hAnsi="Times New Roman" w:cs="Times New Roman"/>
          <w:color w:val="231F20"/>
          <w:spacing w:val="-4"/>
          <w:sz w:val="22"/>
          <w:szCs w:val="22"/>
          <w:lang w:val="en-US"/>
        </w:rPr>
        <w:t>it’s</w:t>
      </w:r>
      <w:r w:rsidRPr="005203C6">
        <w:rPr>
          <w:rFonts w:ascii="Times New Roman" w:hAnsi="Times New Roman" w:cs="Times New Roman"/>
          <w:color w:val="231F20"/>
          <w:spacing w:val="30"/>
          <w:sz w:val="22"/>
          <w:szCs w:val="22"/>
          <w:lang w:val="en-US"/>
        </w:rPr>
        <w:t xml:space="preserve"> </w:t>
      </w:r>
      <w:r w:rsidRPr="005203C6">
        <w:rPr>
          <w:rFonts w:ascii="Times New Roman" w:hAnsi="Times New Roman" w:cs="Times New Roman"/>
          <w:color w:val="231F20"/>
          <w:sz w:val="22"/>
          <w:szCs w:val="22"/>
          <w:lang w:val="en-US"/>
        </w:rPr>
        <w:t>different</w:t>
      </w:r>
      <w:r w:rsidRPr="005203C6">
        <w:rPr>
          <w:rFonts w:ascii="Times New Roman" w:hAnsi="Times New Roman" w:cs="Times New Roman"/>
          <w:color w:val="231F20"/>
          <w:spacing w:val="31"/>
          <w:sz w:val="22"/>
          <w:szCs w:val="22"/>
          <w:lang w:val="en-US"/>
        </w:rPr>
        <w:t xml:space="preserve"> </w:t>
      </w:r>
      <w:r w:rsidRPr="005203C6">
        <w:rPr>
          <w:rFonts w:ascii="Times New Roman" w:hAnsi="Times New Roman" w:cs="Times New Roman"/>
          <w:color w:val="231F20"/>
          <w:sz w:val="22"/>
          <w:szCs w:val="22"/>
          <w:lang w:val="en-US"/>
        </w:rPr>
        <w:t>for</w:t>
      </w:r>
      <w:r w:rsidRPr="005203C6">
        <w:rPr>
          <w:rFonts w:ascii="Times New Roman" w:hAnsi="Times New Roman" w:cs="Times New Roman"/>
          <w:color w:val="231F20"/>
          <w:spacing w:val="30"/>
          <w:sz w:val="22"/>
          <w:szCs w:val="22"/>
          <w:lang w:val="en-US"/>
        </w:rPr>
        <w:t xml:space="preserve"> </w:t>
      </w:r>
      <w:r w:rsidRPr="005203C6">
        <w:rPr>
          <w:rFonts w:ascii="Times New Roman" w:hAnsi="Times New Roman" w:cs="Times New Roman"/>
          <w:color w:val="231F20"/>
          <w:spacing w:val="-3"/>
          <w:sz w:val="22"/>
          <w:szCs w:val="22"/>
          <w:lang w:val="en-US"/>
        </w:rPr>
        <w:t>teens</w:t>
      </w:r>
    </w:p>
    <w:p w14:paraId="11A4BC1C" w14:textId="77777777" w:rsidR="00711801" w:rsidRPr="005203C6" w:rsidRDefault="009A5374">
      <w:pPr>
        <w:pStyle w:val="BodyText"/>
        <w:kinsoku w:val="0"/>
        <w:overflowPunct w:val="0"/>
        <w:spacing w:line="276" w:lineRule="auto"/>
        <w:ind w:left="445" w:right="113"/>
        <w:jc w:val="both"/>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because they are generally not aware of the possible negative impacts of technology, which are caused by its improper use.</w:t>
      </w:r>
    </w:p>
    <w:p w14:paraId="77D12AFA" w14:textId="77777777" w:rsidR="00711801" w:rsidRPr="005203C6" w:rsidRDefault="009A5374">
      <w:pPr>
        <w:pStyle w:val="BodyText"/>
        <w:kinsoku w:val="0"/>
        <w:overflowPunct w:val="0"/>
        <w:spacing w:line="251" w:lineRule="exact"/>
        <w:ind w:left="445"/>
        <w:jc w:val="both"/>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Here</w:t>
      </w:r>
      <w:r w:rsidRPr="005203C6">
        <w:rPr>
          <w:rFonts w:ascii="Times New Roman" w:hAnsi="Times New Roman" w:cs="Times New Roman"/>
          <w:color w:val="231F20"/>
          <w:spacing w:val="-11"/>
          <w:sz w:val="22"/>
          <w:szCs w:val="22"/>
          <w:lang w:val="en-US"/>
        </w:rPr>
        <w:t xml:space="preserve"> </w:t>
      </w:r>
      <w:r w:rsidRPr="005203C6">
        <w:rPr>
          <w:rFonts w:ascii="Times New Roman" w:hAnsi="Times New Roman" w:cs="Times New Roman"/>
          <w:color w:val="231F20"/>
          <w:sz w:val="22"/>
          <w:szCs w:val="22"/>
          <w:lang w:val="en-US"/>
        </w:rPr>
        <w:t>are</w:t>
      </w:r>
      <w:r w:rsidRPr="005203C6">
        <w:rPr>
          <w:rFonts w:ascii="Times New Roman" w:hAnsi="Times New Roman" w:cs="Times New Roman"/>
          <w:color w:val="231F20"/>
          <w:spacing w:val="-11"/>
          <w:sz w:val="22"/>
          <w:szCs w:val="22"/>
          <w:lang w:val="en-US"/>
        </w:rPr>
        <w:t xml:space="preserve"> </w:t>
      </w:r>
      <w:r w:rsidRPr="005203C6">
        <w:rPr>
          <w:rFonts w:ascii="Times New Roman" w:hAnsi="Times New Roman" w:cs="Times New Roman"/>
          <w:color w:val="231F20"/>
          <w:sz w:val="22"/>
          <w:szCs w:val="22"/>
          <w:lang w:val="en-US"/>
        </w:rPr>
        <w:t>some</w:t>
      </w:r>
      <w:r w:rsidRPr="005203C6">
        <w:rPr>
          <w:rFonts w:ascii="Times New Roman" w:hAnsi="Times New Roman" w:cs="Times New Roman"/>
          <w:color w:val="231F20"/>
          <w:spacing w:val="-10"/>
          <w:sz w:val="22"/>
          <w:szCs w:val="22"/>
          <w:lang w:val="en-US"/>
        </w:rPr>
        <w:t xml:space="preserve"> </w:t>
      </w:r>
      <w:r w:rsidRPr="005203C6">
        <w:rPr>
          <w:rFonts w:ascii="Times New Roman" w:hAnsi="Times New Roman" w:cs="Times New Roman"/>
          <w:color w:val="231F20"/>
          <w:sz w:val="22"/>
          <w:szCs w:val="22"/>
          <w:lang w:val="en-US"/>
        </w:rPr>
        <w:t>questions</w:t>
      </w:r>
      <w:r w:rsidRPr="005203C6">
        <w:rPr>
          <w:rFonts w:ascii="Times New Roman" w:hAnsi="Times New Roman" w:cs="Times New Roman"/>
          <w:color w:val="231F20"/>
          <w:spacing w:val="-11"/>
          <w:sz w:val="22"/>
          <w:szCs w:val="22"/>
          <w:lang w:val="en-US"/>
        </w:rPr>
        <w:t xml:space="preserve"> </w:t>
      </w:r>
      <w:r w:rsidRPr="005203C6">
        <w:rPr>
          <w:rFonts w:ascii="Times New Roman" w:hAnsi="Times New Roman" w:cs="Times New Roman"/>
          <w:color w:val="231F20"/>
          <w:sz w:val="22"/>
          <w:szCs w:val="22"/>
          <w:lang w:val="en-US"/>
        </w:rPr>
        <w:t>that</w:t>
      </w:r>
      <w:r w:rsidRPr="005203C6">
        <w:rPr>
          <w:rFonts w:ascii="Times New Roman" w:hAnsi="Times New Roman" w:cs="Times New Roman"/>
          <w:color w:val="231F20"/>
          <w:spacing w:val="-11"/>
          <w:sz w:val="22"/>
          <w:szCs w:val="22"/>
          <w:lang w:val="en-US"/>
        </w:rPr>
        <w:t xml:space="preserve"> </w:t>
      </w:r>
      <w:r w:rsidRPr="005203C6">
        <w:rPr>
          <w:rFonts w:ascii="Times New Roman" w:hAnsi="Times New Roman" w:cs="Times New Roman"/>
          <w:color w:val="231F20"/>
          <w:sz w:val="22"/>
          <w:szCs w:val="22"/>
          <w:lang w:val="en-US"/>
        </w:rPr>
        <w:t>preoccupy</w:t>
      </w:r>
      <w:r w:rsidRPr="005203C6">
        <w:rPr>
          <w:rFonts w:ascii="Times New Roman" w:hAnsi="Times New Roman" w:cs="Times New Roman"/>
          <w:color w:val="231F20"/>
          <w:spacing w:val="-10"/>
          <w:sz w:val="22"/>
          <w:szCs w:val="22"/>
          <w:lang w:val="en-US"/>
        </w:rPr>
        <w:t xml:space="preserve"> </w:t>
      </w:r>
      <w:r w:rsidRPr="005203C6">
        <w:rPr>
          <w:rFonts w:ascii="Times New Roman" w:hAnsi="Times New Roman" w:cs="Times New Roman"/>
          <w:color w:val="231F20"/>
          <w:sz w:val="22"/>
          <w:szCs w:val="22"/>
          <w:lang w:val="en-US"/>
        </w:rPr>
        <w:t>parents’</w:t>
      </w:r>
      <w:r w:rsidRPr="005203C6">
        <w:rPr>
          <w:rFonts w:ascii="Times New Roman" w:hAnsi="Times New Roman" w:cs="Times New Roman"/>
          <w:color w:val="231F20"/>
          <w:spacing w:val="-27"/>
          <w:sz w:val="22"/>
          <w:szCs w:val="22"/>
          <w:lang w:val="en-US"/>
        </w:rPr>
        <w:t xml:space="preserve"> </w:t>
      </w:r>
      <w:r w:rsidRPr="005203C6">
        <w:rPr>
          <w:rFonts w:ascii="Times New Roman" w:hAnsi="Times New Roman" w:cs="Times New Roman"/>
          <w:color w:val="231F20"/>
          <w:sz w:val="22"/>
          <w:szCs w:val="22"/>
          <w:lang w:val="en-US"/>
        </w:rPr>
        <w:t>minds:</w:t>
      </w:r>
      <w:r w:rsidRPr="005203C6">
        <w:rPr>
          <w:rFonts w:ascii="Times New Roman" w:hAnsi="Times New Roman" w:cs="Times New Roman"/>
          <w:color w:val="231F20"/>
          <w:spacing w:val="-10"/>
          <w:sz w:val="22"/>
          <w:szCs w:val="22"/>
          <w:lang w:val="en-US"/>
        </w:rPr>
        <w:t xml:space="preserve"> </w:t>
      </w:r>
      <w:r w:rsidRPr="005203C6">
        <w:rPr>
          <w:rFonts w:ascii="Times New Roman" w:hAnsi="Times New Roman" w:cs="Times New Roman"/>
          <w:color w:val="231F20"/>
          <w:sz w:val="22"/>
          <w:szCs w:val="22"/>
          <w:lang w:val="en-US"/>
        </w:rPr>
        <w:t>How</w:t>
      </w:r>
      <w:r w:rsidRPr="005203C6">
        <w:rPr>
          <w:rFonts w:ascii="Times New Roman" w:hAnsi="Times New Roman" w:cs="Times New Roman"/>
          <w:color w:val="231F20"/>
          <w:spacing w:val="-11"/>
          <w:sz w:val="22"/>
          <w:szCs w:val="22"/>
          <w:lang w:val="en-US"/>
        </w:rPr>
        <w:t xml:space="preserve"> </w:t>
      </w:r>
      <w:r w:rsidRPr="005203C6">
        <w:rPr>
          <w:rFonts w:ascii="Times New Roman" w:hAnsi="Times New Roman" w:cs="Times New Roman"/>
          <w:color w:val="231F20"/>
          <w:sz w:val="22"/>
          <w:szCs w:val="22"/>
          <w:lang w:val="en-US"/>
        </w:rPr>
        <w:t>does</w:t>
      </w:r>
      <w:r w:rsidRPr="005203C6">
        <w:rPr>
          <w:rFonts w:ascii="Times New Roman" w:hAnsi="Times New Roman" w:cs="Times New Roman"/>
          <w:color w:val="231F20"/>
          <w:spacing w:val="-10"/>
          <w:sz w:val="22"/>
          <w:szCs w:val="22"/>
          <w:lang w:val="en-US"/>
        </w:rPr>
        <w:t xml:space="preserve"> </w:t>
      </w:r>
      <w:r w:rsidRPr="005203C6">
        <w:rPr>
          <w:rFonts w:ascii="Times New Roman" w:hAnsi="Times New Roman" w:cs="Times New Roman"/>
          <w:color w:val="231F20"/>
          <w:sz w:val="22"/>
          <w:szCs w:val="22"/>
          <w:lang w:val="en-US"/>
        </w:rPr>
        <w:t>technology</w:t>
      </w:r>
      <w:r w:rsidRPr="005203C6">
        <w:rPr>
          <w:rFonts w:ascii="Times New Roman" w:hAnsi="Times New Roman" w:cs="Times New Roman"/>
          <w:color w:val="231F20"/>
          <w:spacing w:val="-11"/>
          <w:sz w:val="22"/>
          <w:szCs w:val="22"/>
          <w:lang w:val="en-US"/>
        </w:rPr>
        <w:t xml:space="preserve"> </w:t>
      </w:r>
      <w:r w:rsidRPr="005203C6">
        <w:rPr>
          <w:rFonts w:ascii="Times New Roman" w:hAnsi="Times New Roman" w:cs="Times New Roman"/>
          <w:color w:val="231F20"/>
          <w:sz w:val="22"/>
          <w:szCs w:val="22"/>
          <w:lang w:val="en-US"/>
        </w:rPr>
        <w:t>work</w:t>
      </w:r>
      <w:r w:rsidRPr="005203C6">
        <w:rPr>
          <w:rFonts w:ascii="Times New Roman" w:hAnsi="Times New Roman" w:cs="Times New Roman"/>
          <w:color w:val="231F20"/>
          <w:spacing w:val="-11"/>
          <w:sz w:val="22"/>
          <w:szCs w:val="22"/>
          <w:lang w:val="en-US"/>
        </w:rPr>
        <w:t xml:space="preserve"> </w:t>
      </w:r>
      <w:r w:rsidRPr="005203C6">
        <w:rPr>
          <w:rFonts w:ascii="Times New Roman" w:hAnsi="Times New Roman" w:cs="Times New Roman"/>
          <w:color w:val="231F20"/>
          <w:sz w:val="22"/>
          <w:szCs w:val="22"/>
          <w:lang w:val="en-US"/>
        </w:rPr>
        <w:t>for</w:t>
      </w:r>
      <w:r w:rsidRPr="005203C6">
        <w:rPr>
          <w:rFonts w:ascii="Times New Roman" w:hAnsi="Times New Roman" w:cs="Times New Roman"/>
          <w:color w:val="231F20"/>
          <w:spacing w:val="-10"/>
          <w:sz w:val="22"/>
          <w:szCs w:val="22"/>
          <w:lang w:val="en-US"/>
        </w:rPr>
        <w:t xml:space="preserve"> </w:t>
      </w:r>
      <w:r w:rsidRPr="005203C6">
        <w:rPr>
          <w:rFonts w:ascii="Times New Roman" w:hAnsi="Times New Roman" w:cs="Times New Roman"/>
          <w:color w:val="231F20"/>
          <w:sz w:val="22"/>
          <w:szCs w:val="22"/>
          <w:lang w:val="en-US"/>
        </w:rPr>
        <w:t>teens,</w:t>
      </w:r>
      <w:r w:rsidRPr="005203C6">
        <w:rPr>
          <w:rFonts w:ascii="Times New Roman" w:hAnsi="Times New Roman" w:cs="Times New Roman"/>
          <w:color w:val="231F20"/>
          <w:spacing w:val="-11"/>
          <w:sz w:val="22"/>
          <w:szCs w:val="22"/>
          <w:lang w:val="en-US"/>
        </w:rPr>
        <w:t xml:space="preserve"> </w:t>
      </w:r>
      <w:r w:rsidRPr="005203C6">
        <w:rPr>
          <w:rFonts w:ascii="Times New Roman" w:hAnsi="Times New Roman" w:cs="Times New Roman"/>
          <w:color w:val="231F20"/>
          <w:sz w:val="22"/>
          <w:szCs w:val="22"/>
          <w:lang w:val="en-US"/>
        </w:rPr>
        <w:t>is</w:t>
      </w:r>
      <w:r w:rsidRPr="005203C6">
        <w:rPr>
          <w:rFonts w:ascii="Times New Roman" w:hAnsi="Times New Roman" w:cs="Times New Roman"/>
          <w:color w:val="231F20"/>
          <w:spacing w:val="-11"/>
          <w:sz w:val="22"/>
          <w:szCs w:val="22"/>
          <w:lang w:val="en-US"/>
        </w:rPr>
        <w:t xml:space="preserve"> </w:t>
      </w:r>
      <w:r w:rsidRPr="005203C6">
        <w:rPr>
          <w:rFonts w:ascii="Times New Roman" w:hAnsi="Times New Roman" w:cs="Times New Roman"/>
          <w:color w:val="231F20"/>
          <w:sz w:val="22"/>
          <w:szCs w:val="22"/>
          <w:lang w:val="en-US"/>
        </w:rPr>
        <w:t>technology</w:t>
      </w:r>
    </w:p>
    <w:p w14:paraId="2E6AAA7D" w14:textId="0AB0AF7C" w:rsidR="00711801" w:rsidRPr="005203C6" w:rsidRDefault="009A5374" w:rsidP="00521E46">
      <w:pPr>
        <w:pStyle w:val="BodyText"/>
        <w:tabs>
          <w:tab w:val="left" w:pos="426"/>
        </w:tabs>
        <w:kinsoku w:val="0"/>
        <w:overflowPunct w:val="0"/>
        <w:spacing w:before="29"/>
        <w:ind w:left="110"/>
        <w:jc w:val="both"/>
        <w:rPr>
          <w:rFonts w:ascii="Times New Roman" w:hAnsi="Times New Roman" w:cs="Times New Roman"/>
          <w:color w:val="231F20"/>
          <w:position w:val="2"/>
          <w:sz w:val="22"/>
          <w:szCs w:val="22"/>
          <w:lang w:val="en-US"/>
        </w:rPr>
      </w:pPr>
      <w:r w:rsidRPr="005203C6">
        <w:rPr>
          <w:b/>
          <w:bCs/>
          <w:color w:val="ED1A3A"/>
          <w:sz w:val="16"/>
          <w:szCs w:val="16"/>
          <w:lang w:val="en-US"/>
        </w:rPr>
        <w:t>15</w:t>
      </w:r>
      <w:r w:rsidR="00521E46">
        <w:rPr>
          <w:b/>
          <w:bCs/>
          <w:color w:val="ED1A3A"/>
          <w:sz w:val="16"/>
          <w:szCs w:val="16"/>
          <w:lang w:val="en-US"/>
        </w:rPr>
        <w:tab/>
      </w:r>
      <w:r w:rsidRPr="005203C6">
        <w:rPr>
          <w:rFonts w:ascii="Times New Roman" w:hAnsi="Times New Roman" w:cs="Times New Roman"/>
          <w:color w:val="231F20"/>
          <w:position w:val="2"/>
          <w:sz w:val="22"/>
          <w:szCs w:val="22"/>
          <w:lang w:val="en-US"/>
        </w:rPr>
        <w:t>good or bad for kids, how to stay safe on the internet for kids?</w:t>
      </w:r>
    </w:p>
    <w:p w14:paraId="4D1B4604" w14:textId="77777777" w:rsidR="00711801" w:rsidRPr="005203C6" w:rsidRDefault="009A5374">
      <w:pPr>
        <w:pStyle w:val="BodyText"/>
        <w:kinsoku w:val="0"/>
        <w:overflowPunct w:val="0"/>
        <w:spacing w:before="35" w:line="276" w:lineRule="auto"/>
        <w:ind w:left="445" w:right="112" w:firstLine="11"/>
        <w:jc w:val="both"/>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The answers are pretty simple. Until a certain age, technology is all about cell phones, tablets, and computers.</w:t>
      </w:r>
      <w:r w:rsidRPr="005203C6">
        <w:rPr>
          <w:rFonts w:ascii="Times New Roman" w:hAnsi="Times New Roman" w:cs="Times New Roman"/>
          <w:color w:val="231F20"/>
          <w:spacing w:val="-15"/>
          <w:sz w:val="22"/>
          <w:szCs w:val="22"/>
          <w:lang w:val="en-US"/>
        </w:rPr>
        <w:t xml:space="preserve"> </w:t>
      </w:r>
      <w:r w:rsidRPr="005203C6">
        <w:rPr>
          <w:rFonts w:ascii="Times New Roman" w:hAnsi="Times New Roman" w:cs="Times New Roman"/>
          <w:color w:val="231F20"/>
          <w:sz w:val="22"/>
          <w:szCs w:val="22"/>
          <w:lang w:val="en-US"/>
        </w:rPr>
        <w:t>So,</w:t>
      </w:r>
      <w:r w:rsidRPr="005203C6">
        <w:rPr>
          <w:rFonts w:ascii="Times New Roman" w:hAnsi="Times New Roman" w:cs="Times New Roman"/>
          <w:color w:val="231F20"/>
          <w:spacing w:val="-15"/>
          <w:sz w:val="22"/>
          <w:szCs w:val="22"/>
          <w:lang w:val="en-US"/>
        </w:rPr>
        <w:t xml:space="preserve"> </w:t>
      </w:r>
      <w:r w:rsidRPr="005203C6">
        <w:rPr>
          <w:rFonts w:ascii="Times New Roman" w:hAnsi="Times New Roman" w:cs="Times New Roman"/>
          <w:color w:val="231F20"/>
          <w:sz w:val="22"/>
          <w:szCs w:val="22"/>
          <w:lang w:val="en-US"/>
        </w:rPr>
        <w:t>by</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applying</w:t>
      </w:r>
      <w:r w:rsidRPr="005203C6">
        <w:rPr>
          <w:rFonts w:ascii="Times New Roman" w:hAnsi="Times New Roman" w:cs="Times New Roman"/>
          <w:color w:val="231F20"/>
          <w:spacing w:val="-15"/>
          <w:sz w:val="22"/>
          <w:szCs w:val="22"/>
          <w:lang w:val="en-US"/>
        </w:rPr>
        <w:t xml:space="preserve"> </w:t>
      </w:r>
      <w:r w:rsidRPr="005203C6">
        <w:rPr>
          <w:rFonts w:ascii="Times New Roman" w:hAnsi="Times New Roman" w:cs="Times New Roman"/>
          <w:color w:val="231F20"/>
          <w:sz w:val="22"/>
          <w:szCs w:val="22"/>
          <w:lang w:val="en-US"/>
        </w:rPr>
        <w:t>the</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internet</w:t>
      </w:r>
      <w:r w:rsidRPr="005203C6">
        <w:rPr>
          <w:rFonts w:ascii="Times New Roman" w:hAnsi="Times New Roman" w:cs="Times New Roman"/>
          <w:color w:val="231F20"/>
          <w:spacing w:val="-15"/>
          <w:sz w:val="22"/>
          <w:szCs w:val="22"/>
          <w:lang w:val="en-US"/>
        </w:rPr>
        <w:t xml:space="preserve"> </w:t>
      </w:r>
      <w:r w:rsidRPr="005203C6">
        <w:rPr>
          <w:rFonts w:ascii="Times New Roman" w:hAnsi="Times New Roman" w:cs="Times New Roman"/>
          <w:color w:val="231F20"/>
          <w:sz w:val="22"/>
          <w:szCs w:val="22"/>
          <w:lang w:val="en-US"/>
        </w:rPr>
        <w:t>safety</w:t>
      </w:r>
      <w:r w:rsidRPr="005203C6">
        <w:rPr>
          <w:rFonts w:ascii="Times New Roman" w:hAnsi="Times New Roman" w:cs="Times New Roman"/>
          <w:color w:val="231F20"/>
          <w:spacing w:val="-15"/>
          <w:sz w:val="22"/>
          <w:szCs w:val="22"/>
          <w:lang w:val="en-US"/>
        </w:rPr>
        <w:t xml:space="preserve"> </w:t>
      </w:r>
      <w:r w:rsidRPr="005203C6">
        <w:rPr>
          <w:rFonts w:ascii="Times New Roman" w:hAnsi="Times New Roman" w:cs="Times New Roman"/>
          <w:color w:val="231F20"/>
          <w:sz w:val="22"/>
          <w:szCs w:val="22"/>
          <w:lang w:val="en-US"/>
        </w:rPr>
        <w:t>tips</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for</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kids</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that</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we’ll</w:t>
      </w:r>
      <w:r w:rsidRPr="005203C6">
        <w:rPr>
          <w:rFonts w:ascii="Times New Roman" w:hAnsi="Times New Roman" w:cs="Times New Roman"/>
          <w:color w:val="231F20"/>
          <w:spacing w:val="-15"/>
          <w:sz w:val="22"/>
          <w:szCs w:val="22"/>
          <w:lang w:val="en-US"/>
        </w:rPr>
        <w:t xml:space="preserve"> </w:t>
      </w:r>
      <w:r w:rsidRPr="005203C6">
        <w:rPr>
          <w:rFonts w:ascii="Times New Roman" w:hAnsi="Times New Roman" w:cs="Times New Roman"/>
          <w:color w:val="231F20"/>
          <w:sz w:val="22"/>
          <w:szCs w:val="22"/>
          <w:lang w:val="en-US"/>
        </w:rPr>
        <w:t>share</w:t>
      </w:r>
      <w:r w:rsidRPr="005203C6">
        <w:rPr>
          <w:rFonts w:ascii="Times New Roman" w:hAnsi="Times New Roman" w:cs="Times New Roman"/>
          <w:color w:val="231F20"/>
          <w:spacing w:val="-15"/>
          <w:sz w:val="22"/>
          <w:szCs w:val="22"/>
          <w:lang w:val="en-US"/>
        </w:rPr>
        <w:t xml:space="preserve"> </w:t>
      </w:r>
      <w:r w:rsidRPr="005203C6">
        <w:rPr>
          <w:rFonts w:ascii="Times New Roman" w:hAnsi="Times New Roman" w:cs="Times New Roman"/>
          <w:color w:val="231F20"/>
          <w:sz w:val="22"/>
          <w:szCs w:val="22"/>
          <w:lang w:val="en-US"/>
        </w:rPr>
        <w:t>with</w:t>
      </w:r>
      <w:r w:rsidRPr="005203C6">
        <w:rPr>
          <w:rFonts w:ascii="Times New Roman" w:hAnsi="Times New Roman" w:cs="Times New Roman"/>
          <w:color w:val="231F20"/>
          <w:spacing w:val="-15"/>
          <w:sz w:val="22"/>
          <w:szCs w:val="22"/>
          <w:lang w:val="en-US"/>
        </w:rPr>
        <w:t xml:space="preserve"> </w:t>
      </w:r>
      <w:r w:rsidRPr="005203C6">
        <w:rPr>
          <w:rFonts w:ascii="Times New Roman" w:hAnsi="Times New Roman" w:cs="Times New Roman"/>
          <w:color w:val="231F20"/>
          <w:sz w:val="22"/>
          <w:szCs w:val="22"/>
          <w:lang w:val="en-US"/>
        </w:rPr>
        <w:t>you</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later</w:t>
      </w:r>
      <w:r w:rsidRPr="005203C6">
        <w:rPr>
          <w:rFonts w:ascii="Times New Roman" w:hAnsi="Times New Roman" w:cs="Times New Roman"/>
          <w:color w:val="231F20"/>
          <w:spacing w:val="-15"/>
          <w:sz w:val="22"/>
          <w:szCs w:val="22"/>
          <w:lang w:val="en-US"/>
        </w:rPr>
        <w:t xml:space="preserve"> </w:t>
      </w:r>
      <w:r w:rsidRPr="005203C6">
        <w:rPr>
          <w:rFonts w:ascii="Times New Roman" w:hAnsi="Times New Roman" w:cs="Times New Roman"/>
          <w:color w:val="231F20"/>
          <w:sz w:val="22"/>
          <w:szCs w:val="22"/>
          <w:lang w:val="en-US"/>
        </w:rPr>
        <w:t>on</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and</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by</w:t>
      </w:r>
      <w:r w:rsidRPr="005203C6">
        <w:rPr>
          <w:rFonts w:ascii="Times New Roman" w:hAnsi="Times New Roman" w:cs="Times New Roman"/>
          <w:color w:val="231F20"/>
          <w:spacing w:val="-14"/>
          <w:sz w:val="22"/>
          <w:szCs w:val="22"/>
          <w:lang w:val="en-US"/>
        </w:rPr>
        <w:t xml:space="preserve"> </w:t>
      </w:r>
      <w:r w:rsidRPr="005203C6">
        <w:rPr>
          <w:rFonts w:ascii="Times New Roman" w:hAnsi="Times New Roman" w:cs="Times New Roman"/>
          <w:color w:val="231F20"/>
          <w:sz w:val="22"/>
          <w:szCs w:val="22"/>
          <w:lang w:val="en-US"/>
        </w:rPr>
        <w:t>choosing the right applications and websites, you will be able to provide internet safety for</w:t>
      </w:r>
      <w:r w:rsidRPr="005203C6">
        <w:rPr>
          <w:rFonts w:ascii="Times New Roman" w:hAnsi="Times New Roman" w:cs="Times New Roman"/>
          <w:color w:val="231F20"/>
          <w:spacing w:val="-8"/>
          <w:sz w:val="22"/>
          <w:szCs w:val="22"/>
          <w:lang w:val="en-US"/>
        </w:rPr>
        <w:t xml:space="preserve"> </w:t>
      </w:r>
      <w:r w:rsidRPr="005203C6">
        <w:rPr>
          <w:rFonts w:ascii="Times New Roman" w:hAnsi="Times New Roman" w:cs="Times New Roman"/>
          <w:color w:val="231F20"/>
          <w:sz w:val="22"/>
          <w:szCs w:val="22"/>
          <w:lang w:val="en-US"/>
        </w:rPr>
        <w:t>them.</w:t>
      </w:r>
    </w:p>
    <w:p w14:paraId="2A59E1AB" w14:textId="77777777" w:rsidR="00711801" w:rsidRPr="005203C6" w:rsidRDefault="009A5374">
      <w:pPr>
        <w:pStyle w:val="BodyText"/>
        <w:kinsoku w:val="0"/>
        <w:overflowPunct w:val="0"/>
        <w:spacing w:line="250" w:lineRule="exact"/>
        <w:ind w:left="445"/>
        <w:jc w:val="both"/>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But first, let’s look into the positive effects of technology on teens that you can benefit from and the</w:t>
      </w:r>
    </w:p>
    <w:p w14:paraId="55332B45" w14:textId="0428522E" w:rsidR="00711801" w:rsidRPr="005203C6" w:rsidRDefault="009A5374" w:rsidP="00521E46">
      <w:pPr>
        <w:pStyle w:val="BodyText"/>
        <w:tabs>
          <w:tab w:val="left" w:pos="426"/>
        </w:tabs>
        <w:kinsoku w:val="0"/>
        <w:overflowPunct w:val="0"/>
        <w:spacing w:before="37"/>
        <w:ind w:left="110"/>
        <w:jc w:val="both"/>
        <w:rPr>
          <w:rFonts w:ascii="Times New Roman" w:hAnsi="Times New Roman" w:cs="Times New Roman"/>
          <w:color w:val="231F20"/>
          <w:sz w:val="22"/>
          <w:szCs w:val="22"/>
          <w:lang w:val="en-US"/>
        </w:rPr>
      </w:pPr>
      <w:r w:rsidRPr="005203C6">
        <w:rPr>
          <w:b/>
          <w:bCs/>
          <w:color w:val="ED1A3A"/>
          <w:sz w:val="22"/>
          <w:szCs w:val="22"/>
          <w:vertAlign w:val="subscript"/>
          <w:lang w:val="en-US"/>
        </w:rPr>
        <w:t>20</w:t>
      </w:r>
      <w:r w:rsidR="00521E46">
        <w:rPr>
          <w:b/>
          <w:bCs/>
          <w:color w:val="ED1A3A"/>
          <w:sz w:val="22"/>
          <w:szCs w:val="22"/>
          <w:lang w:val="en-US"/>
        </w:rPr>
        <w:tab/>
      </w:r>
      <w:r w:rsidRPr="005203C6">
        <w:rPr>
          <w:rFonts w:ascii="Times New Roman" w:hAnsi="Times New Roman" w:cs="Times New Roman"/>
          <w:color w:val="231F20"/>
          <w:sz w:val="22"/>
          <w:szCs w:val="22"/>
          <w:lang w:val="en-US"/>
        </w:rPr>
        <w:t>negative effects of technology on teens’ health and development that you should avoid.</w:t>
      </w:r>
    </w:p>
    <w:p w14:paraId="270FE137" w14:textId="77777777" w:rsidR="00711801" w:rsidRPr="005203C6" w:rsidRDefault="009A5374">
      <w:pPr>
        <w:pStyle w:val="BodyText"/>
        <w:kinsoku w:val="0"/>
        <w:overflowPunct w:val="0"/>
        <w:spacing w:before="36"/>
        <w:ind w:left="457"/>
        <w:jc w:val="both"/>
        <w:rPr>
          <w:rFonts w:ascii="Times New Roman" w:hAnsi="Times New Roman" w:cs="Times New Roman"/>
          <w:b/>
          <w:bCs/>
          <w:color w:val="231F20"/>
          <w:sz w:val="22"/>
          <w:szCs w:val="22"/>
          <w:lang w:val="en-US"/>
        </w:rPr>
      </w:pPr>
      <w:r w:rsidRPr="005203C6">
        <w:rPr>
          <w:rFonts w:ascii="Times New Roman" w:hAnsi="Times New Roman" w:cs="Times New Roman"/>
          <w:b/>
          <w:bCs/>
          <w:color w:val="231F20"/>
          <w:sz w:val="22"/>
          <w:szCs w:val="22"/>
          <w:lang w:val="en-US"/>
        </w:rPr>
        <w:t>Positive effects</w:t>
      </w:r>
    </w:p>
    <w:p w14:paraId="273FCB15" w14:textId="77777777" w:rsidR="00711801" w:rsidRPr="005203C6" w:rsidRDefault="009A5374" w:rsidP="009A5374">
      <w:pPr>
        <w:pStyle w:val="ListParagraph"/>
        <w:tabs>
          <w:tab w:val="left" w:pos="1386"/>
        </w:tabs>
        <w:kinsoku w:val="0"/>
        <w:overflowPunct w:val="0"/>
        <w:spacing w:before="37"/>
        <w:ind w:left="1385" w:hanging="221"/>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1.</w:t>
      </w:r>
      <w:r w:rsidRPr="005203C6">
        <w:rPr>
          <w:rFonts w:ascii="Times New Roman" w:hAnsi="Times New Roman" w:cs="Times New Roman"/>
          <w:color w:val="231F20"/>
          <w:sz w:val="22"/>
          <w:szCs w:val="22"/>
          <w:lang w:val="en-US"/>
        </w:rPr>
        <w:tab/>
        <w:t>Increase in IQ;</w:t>
      </w:r>
    </w:p>
    <w:p w14:paraId="555E9EC6" w14:textId="77777777" w:rsidR="00711801" w:rsidRPr="005203C6" w:rsidRDefault="009A5374" w:rsidP="009A5374">
      <w:pPr>
        <w:pStyle w:val="ListParagraph"/>
        <w:tabs>
          <w:tab w:val="left" w:pos="1386"/>
        </w:tabs>
        <w:kinsoku w:val="0"/>
        <w:overflowPunct w:val="0"/>
        <w:spacing w:before="37"/>
        <w:ind w:left="1385" w:hanging="221"/>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2.</w:t>
      </w:r>
      <w:r w:rsidRPr="005203C6">
        <w:rPr>
          <w:rFonts w:ascii="Times New Roman" w:hAnsi="Times New Roman" w:cs="Times New Roman"/>
          <w:color w:val="231F20"/>
          <w:sz w:val="22"/>
          <w:szCs w:val="22"/>
          <w:lang w:val="en-US"/>
        </w:rPr>
        <w:tab/>
        <w:t>Mental skill development with educational</w:t>
      </w:r>
      <w:r w:rsidRPr="005203C6">
        <w:rPr>
          <w:rFonts w:ascii="Times New Roman" w:hAnsi="Times New Roman" w:cs="Times New Roman"/>
          <w:color w:val="231F20"/>
          <w:spacing w:val="-4"/>
          <w:sz w:val="22"/>
          <w:szCs w:val="22"/>
          <w:lang w:val="en-US"/>
        </w:rPr>
        <w:t xml:space="preserve"> </w:t>
      </w:r>
      <w:r w:rsidRPr="005203C6">
        <w:rPr>
          <w:rFonts w:ascii="Times New Roman" w:hAnsi="Times New Roman" w:cs="Times New Roman"/>
          <w:color w:val="231F20"/>
          <w:sz w:val="22"/>
          <w:szCs w:val="22"/>
          <w:lang w:val="en-US"/>
        </w:rPr>
        <w:t>contents;</w:t>
      </w:r>
    </w:p>
    <w:p w14:paraId="29FDE9F9" w14:textId="77777777" w:rsidR="00711801" w:rsidRPr="005203C6" w:rsidRDefault="009A5374" w:rsidP="009A5374">
      <w:pPr>
        <w:pStyle w:val="ListParagraph"/>
        <w:tabs>
          <w:tab w:val="left" w:pos="1386"/>
        </w:tabs>
        <w:kinsoku w:val="0"/>
        <w:overflowPunct w:val="0"/>
        <w:spacing w:before="37"/>
        <w:ind w:left="1385" w:hanging="221"/>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3.</w:t>
      </w:r>
      <w:r w:rsidRPr="005203C6">
        <w:rPr>
          <w:rFonts w:ascii="Times New Roman" w:hAnsi="Times New Roman" w:cs="Times New Roman"/>
          <w:color w:val="231F20"/>
          <w:sz w:val="22"/>
          <w:szCs w:val="22"/>
          <w:lang w:val="en-US"/>
        </w:rPr>
        <w:tab/>
        <w:t>Learning enhancement;</w:t>
      </w:r>
    </w:p>
    <w:p w14:paraId="0D05B958" w14:textId="77777777" w:rsidR="00711801" w:rsidRPr="005203C6" w:rsidRDefault="009A5374" w:rsidP="009A5374">
      <w:pPr>
        <w:pStyle w:val="ListParagraph"/>
        <w:tabs>
          <w:tab w:val="left" w:pos="1386"/>
        </w:tabs>
        <w:kinsoku w:val="0"/>
        <w:overflowPunct w:val="0"/>
        <w:spacing w:before="37"/>
        <w:ind w:left="1385" w:hanging="221"/>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4.</w:t>
      </w:r>
      <w:r w:rsidRPr="005203C6">
        <w:rPr>
          <w:rFonts w:ascii="Times New Roman" w:hAnsi="Times New Roman" w:cs="Times New Roman"/>
          <w:color w:val="231F20"/>
          <w:sz w:val="22"/>
          <w:szCs w:val="22"/>
          <w:lang w:val="en-US"/>
        </w:rPr>
        <w:tab/>
        <w:t>Problem solving</w:t>
      </w:r>
      <w:r w:rsidRPr="005203C6">
        <w:rPr>
          <w:rFonts w:ascii="Times New Roman" w:hAnsi="Times New Roman" w:cs="Times New Roman"/>
          <w:color w:val="231F20"/>
          <w:spacing w:val="-3"/>
          <w:sz w:val="22"/>
          <w:szCs w:val="22"/>
          <w:lang w:val="en-US"/>
        </w:rPr>
        <w:t xml:space="preserve"> </w:t>
      </w:r>
      <w:r w:rsidRPr="005203C6">
        <w:rPr>
          <w:rFonts w:ascii="Times New Roman" w:hAnsi="Times New Roman" w:cs="Times New Roman"/>
          <w:color w:val="231F20"/>
          <w:sz w:val="22"/>
          <w:szCs w:val="22"/>
          <w:lang w:val="en-US"/>
        </w:rPr>
        <w:t>skills;</w:t>
      </w:r>
    </w:p>
    <w:p w14:paraId="2FA42E2D" w14:textId="77777777" w:rsidR="00711801" w:rsidRPr="005203C6" w:rsidRDefault="009A5374">
      <w:pPr>
        <w:pStyle w:val="BodyText"/>
        <w:tabs>
          <w:tab w:val="left" w:pos="1165"/>
        </w:tabs>
        <w:kinsoku w:val="0"/>
        <w:overflowPunct w:val="0"/>
        <w:spacing w:before="36"/>
        <w:ind w:left="110"/>
        <w:rPr>
          <w:rFonts w:ascii="Times New Roman" w:hAnsi="Times New Roman" w:cs="Times New Roman"/>
          <w:color w:val="231F20"/>
          <w:sz w:val="22"/>
          <w:szCs w:val="22"/>
          <w:lang w:val="en-US"/>
        </w:rPr>
      </w:pPr>
      <w:r w:rsidRPr="005203C6">
        <w:rPr>
          <w:b/>
          <w:bCs/>
          <w:color w:val="ED1A3A"/>
          <w:sz w:val="22"/>
          <w:szCs w:val="22"/>
          <w:vertAlign w:val="subscript"/>
          <w:lang w:val="en-US"/>
        </w:rPr>
        <w:t>25</w:t>
      </w:r>
      <w:r w:rsidRPr="005203C6">
        <w:rPr>
          <w:b/>
          <w:bCs/>
          <w:color w:val="ED1A3A"/>
          <w:sz w:val="22"/>
          <w:szCs w:val="22"/>
          <w:lang w:val="en-US"/>
        </w:rPr>
        <w:tab/>
      </w:r>
      <w:r w:rsidRPr="005203C6">
        <w:rPr>
          <w:rFonts w:ascii="Times New Roman" w:hAnsi="Times New Roman" w:cs="Times New Roman"/>
          <w:color w:val="231F20"/>
          <w:sz w:val="22"/>
          <w:szCs w:val="22"/>
          <w:lang w:val="en-US"/>
        </w:rPr>
        <w:t>5. Parental control in emergency</w:t>
      </w:r>
      <w:r w:rsidRPr="005203C6">
        <w:rPr>
          <w:rFonts w:ascii="Times New Roman" w:hAnsi="Times New Roman" w:cs="Times New Roman"/>
          <w:color w:val="231F20"/>
          <w:spacing w:val="-3"/>
          <w:sz w:val="22"/>
          <w:szCs w:val="22"/>
          <w:lang w:val="en-US"/>
        </w:rPr>
        <w:t xml:space="preserve"> </w:t>
      </w:r>
      <w:r w:rsidRPr="005203C6">
        <w:rPr>
          <w:rFonts w:ascii="Times New Roman" w:hAnsi="Times New Roman" w:cs="Times New Roman"/>
          <w:color w:val="231F20"/>
          <w:sz w:val="22"/>
          <w:szCs w:val="22"/>
          <w:lang w:val="en-US"/>
        </w:rPr>
        <w:t>situations.</w:t>
      </w:r>
    </w:p>
    <w:p w14:paraId="488C3995" w14:textId="77777777" w:rsidR="00711801" w:rsidRPr="005203C6" w:rsidRDefault="009A5374">
      <w:pPr>
        <w:pStyle w:val="Heading3"/>
        <w:kinsoku w:val="0"/>
        <w:overflowPunct w:val="0"/>
        <w:spacing w:before="37"/>
        <w:jc w:val="both"/>
        <w:rPr>
          <w:rFonts w:ascii="Times New Roman" w:hAnsi="Times New Roman" w:cs="Times New Roman"/>
          <w:color w:val="231F20"/>
          <w:lang w:val="en-US"/>
        </w:rPr>
      </w:pPr>
      <w:r w:rsidRPr="005203C6">
        <w:rPr>
          <w:rFonts w:ascii="Times New Roman" w:hAnsi="Times New Roman" w:cs="Times New Roman"/>
          <w:color w:val="231F20"/>
          <w:lang w:val="en-US"/>
        </w:rPr>
        <w:t>Negative effects</w:t>
      </w:r>
    </w:p>
    <w:p w14:paraId="4689DCAD" w14:textId="77777777" w:rsidR="00711801" w:rsidRPr="005203C6" w:rsidRDefault="009A5374">
      <w:pPr>
        <w:pStyle w:val="BodyText"/>
        <w:kinsoku w:val="0"/>
        <w:overflowPunct w:val="0"/>
        <w:spacing w:before="37" w:line="276" w:lineRule="auto"/>
        <w:ind w:left="445" w:right="110"/>
        <w:jc w:val="both"/>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We’ve talked about the wonders technology can provide, so now it’s time to discuss the negative effects caused by misuse. The overuse of technology and unsupervised access to the internet may cause many negative effects on teens’ social skills, as well as their mental and physical development.</w:t>
      </w:r>
    </w:p>
    <w:p w14:paraId="31E3A0A1" w14:textId="77777777" w:rsidR="00711801" w:rsidRPr="005203C6" w:rsidRDefault="009A5374" w:rsidP="009A5374">
      <w:pPr>
        <w:pStyle w:val="ListParagraph"/>
        <w:tabs>
          <w:tab w:val="left" w:pos="1386"/>
        </w:tabs>
        <w:kinsoku w:val="0"/>
        <w:overflowPunct w:val="0"/>
        <w:spacing w:before="0" w:line="250" w:lineRule="exact"/>
        <w:ind w:left="1385" w:hanging="221"/>
        <w:jc w:val="both"/>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1.</w:t>
      </w:r>
      <w:r w:rsidRPr="005203C6">
        <w:rPr>
          <w:rFonts w:ascii="Times New Roman" w:hAnsi="Times New Roman" w:cs="Times New Roman"/>
          <w:color w:val="231F20"/>
          <w:sz w:val="22"/>
          <w:szCs w:val="22"/>
          <w:lang w:val="en-US"/>
        </w:rPr>
        <w:tab/>
        <w:t>Lower attention</w:t>
      </w:r>
      <w:r w:rsidRPr="005203C6">
        <w:rPr>
          <w:rFonts w:ascii="Times New Roman" w:hAnsi="Times New Roman" w:cs="Times New Roman"/>
          <w:color w:val="231F20"/>
          <w:spacing w:val="-1"/>
          <w:sz w:val="22"/>
          <w:szCs w:val="22"/>
          <w:lang w:val="en-US"/>
        </w:rPr>
        <w:t xml:space="preserve"> </w:t>
      </w:r>
      <w:r w:rsidRPr="005203C6">
        <w:rPr>
          <w:rFonts w:ascii="Times New Roman" w:hAnsi="Times New Roman" w:cs="Times New Roman"/>
          <w:color w:val="231F20"/>
          <w:sz w:val="22"/>
          <w:szCs w:val="22"/>
          <w:lang w:val="en-US"/>
        </w:rPr>
        <w:t>span;</w:t>
      </w:r>
    </w:p>
    <w:p w14:paraId="04961AC8" w14:textId="77777777" w:rsidR="00711801" w:rsidRPr="005203C6" w:rsidRDefault="009A5374">
      <w:pPr>
        <w:pStyle w:val="BodyText"/>
        <w:tabs>
          <w:tab w:val="left" w:pos="1165"/>
        </w:tabs>
        <w:kinsoku w:val="0"/>
        <w:overflowPunct w:val="0"/>
        <w:spacing w:before="36"/>
        <w:ind w:left="110"/>
        <w:jc w:val="both"/>
        <w:rPr>
          <w:rFonts w:ascii="Times New Roman" w:hAnsi="Times New Roman" w:cs="Times New Roman"/>
          <w:color w:val="231F20"/>
          <w:sz w:val="22"/>
          <w:szCs w:val="22"/>
          <w:lang w:val="en-US"/>
        </w:rPr>
      </w:pPr>
      <w:r w:rsidRPr="005203C6">
        <w:rPr>
          <w:b/>
          <w:bCs/>
          <w:color w:val="ED1A3A"/>
          <w:sz w:val="22"/>
          <w:szCs w:val="22"/>
          <w:vertAlign w:val="subscript"/>
          <w:lang w:val="en-US"/>
        </w:rPr>
        <w:t>30</w:t>
      </w:r>
      <w:r w:rsidRPr="005203C6">
        <w:rPr>
          <w:b/>
          <w:bCs/>
          <w:color w:val="ED1A3A"/>
          <w:sz w:val="22"/>
          <w:szCs w:val="22"/>
          <w:lang w:val="en-US"/>
        </w:rPr>
        <w:tab/>
      </w:r>
      <w:r w:rsidRPr="005203C6">
        <w:rPr>
          <w:rFonts w:ascii="Times New Roman" w:hAnsi="Times New Roman" w:cs="Times New Roman"/>
          <w:color w:val="231F20"/>
          <w:sz w:val="22"/>
          <w:szCs w:val="22"/>
          <w:lang w:val="en-US"/>
        </w:rPr>
        <w:t>2. Minimised social</w:t>
      </w:r>
      <w:r w:rsidRPr="005203C6">
        <w:rPr>
          <w:rFonts w:ascii="Times New Roman" w:hAnsi="Times New Roman" w:cs="Times New Roman"/>
          <w:color w:val="231F20"/>
          <w:spacing w:val="-3"/>
          <w:sz w:val="22"/>
          <w:szCs w:val="22"/>
          <w:lang w:val="en-US"/>
        </w:rPr>
        <w:t xml:space="preserve"> </w:t>
      </w:r>
      <w:r w:rsidRPr="005203C6">
        <w:rPr>
          <w:rFonts w:ascii="Times New Roman" w:hAnsi="Times New Roman" w:cs="Times New Roman"/>
          <w:color w:val="231F20"/>
          <w:sz w:val="22"/>
          <w:szCs w:val="22"/>
          <w:lang w:val="en-US"/>
        </w:rPr>
        <w:t>interaction;</w:t>
      </w:r>
    </w:p>
    <w:p w14:paraId="0D8E196A" w14:textId="77777777" w:rsidR="00711801" w:rsidRPr="005203C6" w:rsidRDefault="009A5374" w:rsidP="009A5374">
      <w:pPr>
        <w:pStyle w:val="ListParagraph"/>
        <w:tabs>
          <w:tab w:val="left" w:pos="1386"/>
        </w:tabs>
        <w:kinsoku w:val="0"/>
        <w:overflowPunct w:val="0"/>
        <w:spacing w:before="37"/>
        <w:ind w:left="1385" w:hanging="221"/>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3.</w:t>
      </w:r>
      <w:r w:rsidRPr="005203C6">
        <w:rPr>
          <w:rFonts w:ascii="Times New Roman" w:hAnsi="Times New Roman" w:cs="Times New Roman"/>
          <w:color w:val="231F20"/>
          <w:sz w:val="22"/>
          <w:szCs w:val="22"/>
          <w:lang w:val="en-US"/>
        </w:rPr>
        <w:tab/>
        <w:t>Increased aggression;</w:t>
      </w:r>
    </w:p>
    <w:p w14:paraId="1F71B82C" w14:textId="77777777" w:rsidR="00711801" w:rsidRPr="005203C6" w:rsidRDefault="009A5374" w:rsidP="009A5374">
      <w:pPr>
        <w:pStyle w:val="ListParagraph"/>
        <w:tabs>
          <w:tab w:val="left" w:pos="1386"/>
        </w:tabs>
        <w:kinsoku w:val="0"/>
        <w:overflowPunct w:val="0"/>
        <w:spacing w:before="37" w:line="276" w:lineRule="auto"/>
        <w:ind w:left="1385" w:right="116" w:hanging="220"/>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4.</w:t>
      </w:r>
      <w:r w:rsidRPr="005203C6">
        <w:rPr>
          <w:rFonts w:ascii="Times New Roman" w:hAnsi="Times New Roman" w:cs="Times New Roman"/>
          <w:color w:val="231F20"/>
          <w:sz w:val="22"/>
          <w:szCs w:val="22"/>
          <w:lang w:val="en-US"/>
        </w:rPr>
        <w:tab/>
        <w:t>Health problems: vision problems; neck pain; distortion of the skeletal structure of the body; arm, hand, finger numbness; overstrain;</w:t>
      </w:r>
    </w:p>
    <w:p w14:paraId="68B34075" w14:textId="77777777" w:rsidR="00711801" w:rsidRPr="005203C6" w:rsidRDefault="009A5374" w:rsidP="009A5374">
      <w:pPr>
        <w:pStyle w:val="ListParagraph"/>
        <w:tabs>
          <w:tab w:val="left" w:pos="1386"/>
        </w:tabs>
        <w:kinsoku w:val="0"/>
        <w:overflowPunct w:val="0"/>
        <w:spacing w:before="0" w:line="251" w:lineRule="exact"/>
        <w:ind w:left="1385" w:hanging="221"/>
        <w:rPr>
          <w:rFonts w:ascii="Times New Roman" w:hAnsi="Times New Roman" w:cs="Times New Roman"/>
          <w:color w:val="231F20"/>
          <w:sz w:val="22"/>
          <w:szCs w:val="22"/>
          <w:lang w:val="en-US"/>
        </w:rPr>
      </w:pPr>
      <w:r w:rsidRPr="005203C6">
        <w:rPr>
          <w:rFonts w:ascii="Times New Roman" w:hAnsi="Times New Roman" w:cs="Times New Roman"/>
          <w:color w:val="231F20"/>
          <w:sz w:val="22"/>
          <w:szCs w:val="22"/>
          <w:lang w:val="en-US"/>
        </w:rPr>
        <w:t>5.</w:t>
      </w:r>
      <w:r w:rsidRPr="005203C6">
        <w:rPr>
          <w:rFonts w:ascii="Times New Roman" w:hAnsi="Times New Roman" w:cs="Times New Roman"/>
          <w:color w:val="231F20"/>
          <w:sz w:val="22"/>
          <w:szCs w:val="22"/>
          <w:lang w:val="en-US"/>
        </w:rPr>
        <w:tab/>
        <w:t>Reduced sleep</w:t>
      </w:r>
      <w:r w:rsidRPr="005203C6">
        <w:rPr>
          <w:rFonts w:ascii="Times New Roman" w:hAnsi="Times New Roman" w:cs="Times New Roman"/>
          <w:color w:val="231F20"/>
          <w:spacing w:val="-2"/>
          <w:sz w:val="22"/>
          <w:szCs w:val="22"/>
          <w:lang w:val="en-US"/>
        </w:rPr>
        <w:t xml:space="preserve"> </w:t>
      </w:r>
      <w:r w:rsidRPr="005203C6">
        <w:rPr>
          <w:rFonts w:ascii="Times New Roman" w:hAnsi="Times New Roman" w:cs="Times New Roman"/>
          <w:color w:val="231F20"/>
          <w:sz w:val="22"/>
          <w:szCs w:val="22"/>
          <w:lang w:val="en-US"/>
        </w:rPr>
        <w:t>quality;</w:t>
      </w:r>
    </w:p>
    <w:p w14:paraId="3FBCA57E" w14:textId="77777777" w:rsidR="00711801" w:rsidRPr="005203C6" w:rsidRDefault="005203C6">
      <w:pPr>
        <w:pStyle w:val="BodyText"/>
        <w:tabs>
          <w:tab w:val="left" w:pos="1165"/>
        </w:tabs>
        <w:kinsoku w:val="0"/>
        <w:overflowPunct w:val="0"/>
        <w:spacing w:before="37"/>
        <w:ind w:left="110"/>
        <w:rPr>
          <w:rFonts w:ascii="Times New Roman" w:hAnsi="Times New Roman" w:cs="Times New Roman"/>
          <w:color w:val="231F20"/>
          <w:sz w:val="22"/>
          <w:szCs w:val="22"/>
          <w:lang w:val="en-US"/>
        </w:rPr>
      </w:pPr>
      <w:r>
        <w:rPr>
          <w:noProof/>
        </w:rPr>
        <mc:AlternateContent>
          <mc:Choice Requires="wps">
            <w:drawing>
              <wp:anchor distT="0" distB="0" distL="114300" distR="114300" simplePos="0" relativeHeight="251614720" behindDoc="1" locked="0" layoutInCell="0" allowOverlap="1" wp14:anchorId="1256343D" wp14:editId="225A59F1">
                <wp:simplePos x="0" y="0"/>
                <wp:positionH relativeFrom="page">
                  <wp:posOffset>576664</wp:posOffset>
                </wp:positionH>
                <wp:positionV relativeFrom="paragraph">
                  <wp:posOffset>128270</wp:posOffset>
                </wp:positionV>
                <wp:extent cx="95885" cy="756920"/>
                <wp:effectExtent l="0" t="0" r="0" b="0"/>
                <wp:wrapNone/>
                <wp:docPr id="23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36474"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6343D" id="Text Box 72" o:spid="_x0000_s1046" type="#_x0000_t202" style="position:absolute;left:0;text-align:left;margin-left:45.4pt;margin-top:10.1pt;width:7.55pt;height:59.6pt;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" o:allowincell="f" filled="f" stroked="f">
                <v:path arrowok="t"/>
                <v:textbox style="layout-flow:vertical;mso-layout-flow-alt:bottom-to-top" inset="0,0,0,0">
                  <w:txbxContent>
                    <w:p w14:paraId="70636474"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009A5374" w:rsidRPr="005203C6">
        <w:rPr>
          <w:b/>
          <w:bCs/>
          <w:color w:val="ED1A3A"/>
          <w:position w:val="-6"/>
          <w:sz w:val="16"/>
          <w:szCs w:val="16"/>
          <w:lang w:val="en-US"/>
        </w:rPr>
        <w:t>35</w:t>
      </w:r>
      <w:r w:rsidR="009A5374" w:rsidRPr="005203C6">
        <w:rPr>
          <w:b/>
          <w:bCs/>
          <w:color w:val="ED1A3A"/>
          <w:position w:val="-6"/>
          <w:sz w:val="16"/>
          <w:szCs w:val="16"/>
          <w:lang w:val="en-US"/>
        </w:rPr>
        <w:tab/>
      </w:r>
      <w:r w:rsidR="009A5374" w:rsidRPr="005203C6">
        <w:rPr>
          <w:rFonts w:ascii="Times New Roman" w:hAnsi="Times New Roman" w:cs="Times New Roman"/>
          <w:color w:val="231F20"/>
          <w:sz w:val="22"/>
          <w:szCs w:val="22"/>
          <w:lang w:val="en-US"/>
        </w:rPr>
        <w:t>6. Cyberbullying, abuse and security</w:t>
      </w:r>
      <w:r w:rsidR="009A5374" w:rsidRPr="005203C6">
        <w:rPr>
          <w:rFonts w:ascii="Times New Roman" w:hAnsi="Times New Roman" w:cs="Times New Roman"/>
          <w:color w:val="231F20"/>
          <w:spacing w:val="-2"/>
          <w:sz w:val="22"/>
          <w:szCs w:val="22"/>
          <w:lang w:val="en-US"/>
        </w:rPr>
        <w:t xml:space="preserve"> </w:t>
      </w:r>
      <w:r w:rsidR="009A5374" w:rsidRPr="005203C6">
        <w:rPr>
          <w:rFonts w:ascii="Times New Roman" w:hAnsi="Times New Roman" w:cs="Times New Roman"/>
          <w:color w:val="231F20"/>
          <w:sz w:val="22"/>
          <w:szCs w:val="22"/>
          <w:lang w:val="en-US"/>
        </w:rPr>
        <w:t>risks.</w:t>
      </w:r>
    </w:p>
    <w:p w14:paraId="43259636" w14:textId="77777777" w:rsidR="00711801" w:rsidRPr="005203C6" w:rsidRDefault="00ED44D5">
      <w:pPr>
        <w:pStyle w:val="BodyText"/>
        <w:kinsoku w:val="0"/>
        <w:overflowPunct w:val="0"/>
        <w:spacing w:before="92"/>
        <w:ind w:left="2963"/>
        <w:rPr>
          <w:rFonts w:ascii="Times New Roman" w:hAnsi="Times New Roman" w:cs="Times New Roman"/>
          <w:color w:val="231F20"/>
          <w:spacing w:val="-3"/>
          <w:sz w:val="16"/>
          <w:szCs w:val="16"/>
          <w:lang w:val="en-US"/>
        </w:rPr>
      </w:pPr>
      <w:hyperlink r:id="rId21" w:history="1">
        <w:r w:rsidR="009A5374" w:rsidRPr="005203C6">
          <w:rPr>
            <w:rFonts w:ascii="Times New Roman" w:hAnsi="Times New Roman" w:cs="Times New Roman"/>
            <w:color w:val="231F20"/>
            <w:spacing w:val="-4"/>
            <w:sz w:val="16"/>
            <w:szCs w:val="16"/>
            <w:lang w:val="en-US"/>
          </w:rPr>
          <w:t xml:space="preserve">https://www.mentalup.co/blog/positive-and-negative-effects-of-technology-on-children </w:t>
        </w:r>
      </w:hyperlink>
      <w:r w:rsidR="009A5374" w:rsidRPr="005203C6">
        <w:rPr>
          <w:rFonts w:ascii="Times New Roman" w:hAnsi="Times New Roman" w:cs="Times New Roman"/>
          <w:color w:val="231F20"/>
          <w:spacing w:val="-3"/>
          <w:sz w:val="16"/>
          <w:szCs w:val="16"/>
          <w:lang w:val="en-US"/>
        </w:rPr>
        <w:t xml:space="preserve">(adapted </w:t>
      </w:r>
      <w:r w:rsidR="009A5374" w:rsidRPr="005203C6">
        <w:rPr>
          <w:rFonts w:ascii="Times New Roman" w:hAnsi="Times New Roman" w:cs="Times New Roman"/>
          <w:color w:val="231F20"/>
          <w:sz w:val="16"/>
          <w:szCs w:val="16"/>
          <w:lang w:val="en-US"/>
        </w:rPr>
        <w:t xml:space="preserve">and </w:t>
      </w:r>
      <w:r w:rsidR="009A5374" w:rsidRPr="005203C6">
        <w:rPr>
          <w:rFonts w:ascii="Times New Roman" w:hAnsi="Times New Roman" w:cs="Times New Roman"/>
          <w:color w:val="231F20"/>
          <w:spacing w:val="-3"/>
          <w:sz w:val="16"/>
          <w:szCs w:val="16"/>
          <w:lang w:val="en-US"/>
        </w:rPr>
        <w:t>abridged)</w:t>
      </w:r>
    </w:p>
    <w:p w14:paraId="14005B61" w14:textId="77777777" w:rsidR="00711801" w:rsidRPr="005203C6" w:rsidRDefault="00711801">
      <w:pPr>
        <w:pStyle w:val="BodyText"/>
        <w:kinsoku w:val="0"/>
        <w:overflowPunct w:val="0"/>
        <w:spacing w:before="92"/>
        <w:ind w:left="2963"/>
        <w:rPr>
          <w:rFonts w:ascii="Times New Roman" w:hAnsi="Times New Roman" w:cs="Times New Roman"/>
          <w:color w:val="231F20"/>
          <w:spacing w:val="-3"/>
          <w:sz w:val="16"/>
          <w:szCs w:val="16"/>
          <w:lang w:val="en-US"/>
        </w:rPr>
        <w:sectPr w:rsidR="00711801" w:rsidRPr="005203C6">
          <w:headerReference w:type="even" r:id="rId22"/>
          <w:headerReference w:type="default" r:id="rId23"/>
          <w:pgSz w:w="11910" w:h="16840"/>
          <w:pgMar w:top="1260" w:right="1020" w:bottom="900" w:left="960" w:header="0" w:footer="719" w:gutter="0"/>
          <w:cols w:space="720"/>
          <w:noEndnote/>
        </w:sectPr>
      </w:pPr>
    </w:p>
    <w:p w14:paraId="6CBE4FD5" w14:textId="77777777" w:rsidR="00711801" w:rsidRPr="005203C6" w:rsidRDefault="005203C6">
      <w:pPr>
        <w:pStyle w:val="BodyText"/>
        <w:kinsoku w:val="0"/>
        <w:overflowPunct w:val="0"/>
        <w:spacing w:before="93"/>
        <w:ind w:left="627"/>
        <w:rPr>
          <w:b/>
          <w:bCs/>
          <w:color w:val="231F20"/>
          <w:sz w:val="20"/>
          <w:szCs w:val="20"/>
          <w:lang w:val="en-US"/>
        </w:rPr>
      </w:pPr>
      <w:r>
        <w:rPr>
          <w:noProof/>
        </w:rPr>
        <w:lastRenderedPageBreak/>
        <mc:AlternateContent>
          <mc:Choice Requires="wpg">
            <w:drawing>
              <wp:anchor distT="0" distB="0" distL="114300" distR="114300" simplePos="0" relativeHeight="251615744" behindDoc="0" locked="0" layoutInCell="0" allowOverlap="1" wp14:anchorId="06534AEB" wp14:editId="596F5A39">
                <wp:simplePos x="0" y="0"/>
                <wp:positionH relativeFrom="page">
                  <wp:posOffset>719455</wp:posOffset>
                </wp:positionH>
                <wp:positionV relativeFrom="paragraph">
                  <wp:posOffset>12065</wp:posOffset>
                </wp:positionV>
                <wp:extent cx="216535" cy="217805"/>
                <wp:effectExtent l="0" t="0" r="0" b="0"/>
                <wp:wrapNone/>
                <wp:docPr id="23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133" y="19"/>
                          <a:chExt cx="341" cy="343"/>
                        </a:xfrm>
                      </wpg:grpSpPr>
                      <pic:pic xmlns:pic="http://schemas.openxmlformats.org/drawingml/2006/picture">
                        <pic:nvPicPr>
                          <pic:cNvPr id="237" name="Picture 76"/>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1134" y="19"/>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38" name="Text Box 77"/>
                        <wps:cNvSpPr txBox="1">
                          <a:spLocks/>
                        </wps:cNvSpPr>
                        <wps:spPr bwMode="auto">
                          <a:xfrm>
                            <a:off x="1134" y="19"/>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93CB0" w14:textId="77777777" w:rsidR="00711801" w:rsidRDefault="009A5374">
                              <w:pPr>
                                <w:pStyle w:val="BodyText"/>
                                <w:kinsoku w:val="0"/>
                                <w:overflowPunct w:val="0"/>
                                <w:spacing w:before="57"/>
                                <w:ind w:left="101"/>
                                <w:rPr>
                                  <w:b/>
                                  <w:bCs/>
                                  <w:color w:val="231F20"/>
                                  <w:sz w:val="20"/>
                                  <w:szCs w:val="20"/>
                                </w:rPr>
                              </w:pPr>
                              <w:r>
                                <w:rPr>
                                  <w:b/>
                                  <w:bCs/>
                                  <w:color w:val="231F20"/>
                                  <w:sz w:val="20"/>
                                  <w:szCs w:val="20"/>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534AEB" id="Group 75" o:spid="_x0000_s1047" style="position:absolute;left:0;text-align:left;margin-left:56.65pt;margin-top:.95pt;width:17.05pt;height:17.15pt;z-index:251615744;mso-position-horizontal-relative:page;mso-position-vertical-relative:text" coordorigin="1133,19"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" o:allowincell="f">
                <v:shape id="Picture 76" o:spid="_x0000_s1048" type="#_x0000_t75" style="position:absolute;left:1134;top:19;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">
                  <v:imagedata r:id="rId25" o:title=""/>
                  <o:lock v:ext="edit" aspectratio="f"/>
                </v:shape>
                <v:shape id="Text Box 77" o:spid="_x0000_s1049" type="#_x0000_t202" style="position:absolute;left:1134;top:19;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" filled="f" stroked="f">
                  <v:path arrowok="t"/>
                  <v:textbox inset="0,0,0,0">
                    <w:txbxContent>
                      <w:p w14:paraId="30093CB0" w14:textId="77777777" w:rsidR="00711801" w:rsidRDefault="009A5374">
                        <w:pPr>
                          <w:pStyle w:val="BodyText"/>
                          <w:kinsoku w:val="0"/>
                          <w:overflowPunct w:val="0"/>
                          <w:spacing w:before="57"/>
                          <w:ind w:left="101"/>
                          <w:rPr>
                            <w:b/>
                            <w:bCs/>
                            <w:color w:val="231F20"/>
                            <w:sz w:val="20"/>
                            <w:szCs w:val="20"/>
                          </w:rPr>
                        </w:pPr>
                        <w:r>
                          <w:rPr>
                            <w:b/>
                            <w:bCs/>
                            <w:color w:val="231F20"/>
                            <w:sz w:val="20"/>
                            <w:szCs w:val="20"/>
                          </w:rPr>
                          <w:t>A</w:t>
                        </w:r>
                      </w:p>
                    </w:txbxContent>
                  </v:textbox>
                </v:shape>
                <w10:wrap anchorx="page"/>
              </v:group>
            </w:pict>
          </mc:Fallback>
        </mc:AlternateContent>
      </w:r>
      <w:r>
        <w:rPr>
          <w:noProof/>
        </w:rPr>
        <mc:AlternateContent>
          <mc:Choice Requires="wpg">
            <w:drawing>
              <wp:anchor distT="0" distB="0" distL="114300" distR="114300" simplePos="0" relativeHeight="251616768" behindDoc="0" locked="0" layoutInCell="0" allowOverlap="1" wp14:anchorId="40927273" wp14:editId="1FE51EB7">
                <wp:simplePos x="0" y="0"/>
                <wp:positionH relativeFrom="page">
                  <wp:posOffset>6160770</wp:posOffset>
                </wp:positionH>
                <wp:positionV relativeFrom="paragraph">
                  <wp:posOffset>71755</wp:posOffset>
                </wp:positionV>
                <wp:extent cx="499110" cy="140970"/>
                <wp:effectExtent l="0" t="0" r="0" b="0"/>
                <wp:wrapNone/>
                <wp:docPr id="233"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113"/>
                          <a:chExt cx="786" cy="222"/>
                        </a:xfrm>
                      </wpg:grpSpPr>
                      <wps:wsp>
                        <wps:cNvPr id="234" name="Freeform 79"/>
                        <wps:cNvSpPr>
                          <a:spLocks/>
                        </wps:cNvSpPr>
                        <wps:spPr bwMode="auto">
                          <a:xfrm>
                            <a:off x="9702" y="113"/>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Text Box 80"/>
                        <wps:cNvSpPr txBox="1">
                          <a:spLocks/>
                        </wps:cNvSpPr>
                        <wps:spPr bwMode="auto">
                          <a:xfrm>
                            <a:off x="9703" y="113"/>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2C7CB"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6×3=18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27273" id="Group 78" o:spid="_x0000_s1050" style="position:absolute;left:0;text-align:left;margin-left:485.1pt;margin-top:5.65pt;width:39.3pt;height:11.1pt;z-index:251616768;mso-position-horizontal-relative:page;mso-position-vertical-relative:text" coordorigin="9702,113"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" o:allowincell="f">
                <v:shape id="Freeform 79" o:spid="_x0000_s1051" style="position:absolute;left:9702;top:113;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80" o:spid="_x0000_s1052" type="#_x0000_t202" style="position:absolute;left:9703;top:113;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" filled="f" stroked="f">
                  <v:path arrowok="t"/>
                  <v:textbox inset="0,0,0,0">
                    <w:txbxContent>
                      <w:p w14:paraId="1302C7CB"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6×3=18</w:t>
                        </w:r>
                      </w:p>
                    </w:txbxContent>
                  </v:textbox>
                </v:shape>
                <w10:wrap anchorx="page"/>
              </v:group>
            </w:pict>
          </mc:Fallback>
        </mc:AlternateContent>
      </w:r>
      <w:r>
        <w:rPr>
          <w:noProof/>
        </w:rPr>
        <mc:AlternateContent>
          <mc:Choice Requires="wps">
            <w:drawing>
              <wp:anchor distT="0" distB="0" distL="114300" distR="114300" simplePos="0" relativeHeight="251617792" behindDoc="0" locked="0" layoutInCell="0" allowOverlap="1" wp14:anchorId="489561C1" wp14:editId="33D81C70">
                <wp:simplePos x="0" y="0"/>
                <wp:positionH relativeFrom="page">
                  <wp:posOffset>6697345</wp:posOffset>
                </wp:positionH>
                <wp:positionV relativeFrom="paragraph">
                  <wp:posOffset>-635</wp:posOffset>
                </wp:positionV>
                <wp:extent cx="95885" cy="756920"/>
                <wp:effectExtent l="0" t="0" r="0" b="0"/>
                <wp:wrapNone/>
                <wp:docPr id="23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390AB"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561C1" id="Text Box 81" o:spid="_x0000_s1053" type="#_x0000_t202" style="position:absolute;left:0;text-align:left;margin-left:527.35pt;margin-top:-.05pt;width:7.55pt;height:59.6pt;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" o:allowincell="f" filled="f" stroked="f">
                <v:path arrowok="t"/>
                <v:textbox style="layout-flow:vertical" inset="0,0,0,0">
                  <w:txbxContent>
                    <w:p w14:paraId="54A390AB" w14:textId="77777777" w:rsidR="00711801" w:rsidRDefault="009A537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009A5374" w:rsidRPr="005203C6">
        <w:rPr>
          <w:b/>
          <w:bCs/>
          <w:color w:val="231F20"/>
          <w:sz w:val="20"/>
          <w:szCs w:val="20"/>
          <w:lang w:val="en-US"/>
        </w:rPr>
        <w:t>Find evidence in the text for the following statements.</w:t>
      </w:r>
    </w:p>
    <w:p w14:paraId="5C09960A" w14:textId="77777777" w:rsidR="00711801" w:rsidRPr="005203C6" w:rsidRDefault="009A5374" w:rsidP="009A5374">
      <w:pPr>
        <w:pStyle w:val="ListParagraph"/>
        <w:tabs>
          <w:tab w:val="left" w:pos="968"/>
        </w:tabs>
        <w:kinsoku w:val="0"/>
        <w:overflowPunct w:val="0"/>
        <w:spacing w:before="127"/>
        <w:rPr>
          <w:color w:val="231F20"/>
          <w:spacing w:val="-5"/>
          <w:sz w:val="20"/>
          <w:szCs w:val="20"/>
          <w:lang w:val="en-US"/>
        </w:rPr>
      </w:pPr>
      <w:r w:rsidRPr="005203C6">
        <w:rPr>
          <w:b/>
          <w:bCs/>
          <w:color w:val="231F20"/>
          <w:spacing w:val="-5"/>
          <w:sz w:val="20"/>
          <w:szCs w:val="20"/>
          <w:lang w:val="en-US"/>
        </w:rPr>
        <w:t>1.</w:t>
      </w:r>
      <w:r w:rsidRPr="005203C6">
        <w:rPr>
          <w:b/>
          <w:bCs/>
          <w:color w:val="231F20"/>
          <w:spacing w:val="-5"/>
          <w:sz w:val="20"/>
          <w:szCs w:val="20"/>
          <w:lang w:val="en-US"/>
        </w:rPr>
        <w:tab/>
      </w:r>
      <w:r w:rsidRPr="005203C6">
        <w:rPr>
          <w:color w:val="231F20"/>
          <w:spacing w:val="-4"/>
          <w:sz w:val="20"/>
          <w:szCs w:val="20"/>
          <w:lang w:val="en-US"/>
        </w:rPr>
        <w:t xml:space="preserve">We can’t </w:t>
      </w:r>
      <w:r w:rsidRPr="005203C6">
        <w:rPr>
          <w:color w:val="231F20"/>
          <w:spacing w:val="-5"/>
          <w:sz w:val="20"/>
          <w:szCs w:val="20"/>
          <w:lang w:val="en-US"/>
        </w:rPr>
        <w:t xml:space="preserve">imagine </w:t>
      </w:r>
      <w:r w:rsidRPr="005203C6">
        <w:rPr>
          <w:color w:val="231F20"/>
          <w:spacing w:val="-4"/>
          <w:sz w:val="20"/>
          <w:szCs w:val="20"/>
          <w:lang w:val="en-US"/>
        </w:rPr>
        <w:t xml:space="preserve">life </w:t>
      </w:r>
      <w:r w:rsidRPr="005203C6">
        <w:rPr>
          <w:color w:val="231F20"/>
          <w:spacing w:val="-5"/>
          <w:sz w:val="20"/>
          <w:szCs w:val="20"/>
          <w:lang w:val="en-US"/>
        </w:rPr>
        <w:t>without</w:t>
      </w:r>
      <w:r w:rsidRPr="005203C6">
        <w:rPr>
          <w:color w:val="231F20"/>
          <w:spacing w:val="-27"/>
          <w:sz w:val="20"/>
          <w:szCs w:val="20"/>
          <w:lang w:val="en-US"/>
        </w:rPr>
        <w:t xml:space="preserve"> </w:t>
      </w:r>
      <w:r w:rsidRPr="005203C6">
        <w:rPr>
          <w:color w:val="231F20"/>
          <w:spacing w:val="-5"/>
          <w:sz w:val="20"/>
          <w:szCs w:val="20"/>
          <w:lang w:val="en-US"/>
        </w:rPr>
        <w:t>technology.</w:t>
      </w:r>
    </w:p>
    <w:p w14:paraId="76CDDA9E" w14:textId="77777777" w:rsidR="00711801" w:rsidRPr="005203C6" w:rsidRDefault="005203C6">
      <w:pPr>
        <w:pStyle w:val="BodyText"/>
        <w:kinsoku w:val="0"/>
        <w:overflowPunct w:val="0"/>
        <w:rPr>
          <w:sz w:val="23"/>
          <w:szCs w:val="23"/>
          <w:lang w:val="en-US"/>
        </w:rPr>
      </w:pPr>
      <w:r>
        <w:rPr>
          <w:noProof/>
        </w:rPr>
        <mc:AlternateContent>
          <mc:Choice Requires="wps">
            <w:drawing>
              <wp:anchor distT="0" distB="0" distL="0" distR="0" simplePos="0" relativeHeight="251618816" behindDoc="0" locked="0" layoutInCell="0" allowOverlap="1" wp14:anchorId="53456802" wp14:editId="04C7B2E2">
                <wp:simplePos x="0" y="0"/>
                <wp:positionH relativeFrom="page">
                  <wp:posOffset>1226820</wp:posOffset>
                </wp:positionH>
                <wp:positionV relativeFrom="paragraph">
                  <wp:posOffset>196215</wp:posOffset>
                </wp:positionV>
                <wp:extent cx="5429885" cy="12700"/>
                <wp:effectExtent l="0" t="0" r="5715" b="0"/>
                <wp:wrapTopAndBottom/>
                <wp:docPr id="231"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FE591E" id="Freeform 82" o:spid="_x0000_s1026" style="position:absolute;z-index:251618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" o:allowincell="f" filled="f" strokecolor="#231f20" strokeweight=".5pt">
                <v:path arrowok="t" o:connecttype="custom" o:connectlocs="0,0;5429250,0" o:connectangles="0,0"/>
                <w10:wrap type="topAndBottom" anchorx="page"/>
              </v:polyline>
            </w:pict>
          </mc:Fallback>
        </mc:AlternateContent>
      </w:r>
    </w:p>
    <w:p w14:paraId="5248C932" w14:textId="77777777" w:rsidR="00711801" w:rsidRPr="005203C6" w:rsidRDefault="009A5374" w:rsidP="009A5374">
      <w:pPr>
        <w:pStyle w:val="ListParagraph"/>
        <w:tabs>
          <w:tab w:val="left" w:pos="968"/>
        </w:tabs>
        <w:kinsoku w:val="0"/>
        <w:overflowPunct w:val="0"/>
        <w:spacing w:before="140"/>
        <w:rPr>
          <w:color w:val="231F20"/>
          <w:spacing w:val="-5"/>
          <w:sz w:val="20"/>
          <w:szCs w:val="20"/>
          <w:lang w:val="en-US"/>
        </w:rPr>
      </w:pPr>
      <w:r w:rsidRPr="005203C6">
        <w:rPr>
          <w:b/>
          <w:bCs/>
          <w:color w:val="231F20"/>
          <w:spacing w:val="-5"/>
          <w:sz w:val="20"/>
          <w:szCs w:val="20"/>
          <w:lang w:val="en-US"/>
        </w:rPr>
        <w:t>2.</w:t>
      </w:r>
      <w:r w:rsidRPr="005203C6">
        <w:rPr>
          <w:b/>
          <w:bCs/>
          <w:color w:val="231F20"/>
          <w:spacing w:val="-5"/>
          <w:sz w:val="20"/>
          <w:szCs w:val="20"/>
          <w:lang w:val="en-US"/>
        </w:rPr>
        <w:tab/>
      </w:r>
      <w:r w:rsidRPr="005203C6">
        <w:rPr>
          <w:color w:val="231F20"/>
          <w:spacing w:val="-4"/>
          <w:sz w:val="20"/>
          <w:szCs w:val="20"/>
          <w:lang w:val="en-US"/>
        </w:rPr>
        <w:t xml:space="preserve">There are </w:t>
      </w:r>
      <w:r w:rsidRPr="005203C6">
        <w:rPr>
          <w:color w:val="231F20"/>
          <w:spacing w:val="-5"/>
          <w:sz w:val="20"/>
          <w:szCs w:val="20"/>
          <w:lang w:val="en-US"/>
        </w:rPr>
        <w:t xml:space="preserve">positive </w:t>
      </w:r>
      <w:r w:rsidRPr="005203C6">
        <w:rPr>
          <w:color w:val="231F20"/>
          <w:spacing w:val="-4"/>
          <w:sz w:val="20"/>
          <w:szCs w:val="20"/>
          <w:lang w:val="en-US"/>
        </w:rPr>
        <w:t xml:space="preserve">and </w:t>
      </w:r>
      <w:r w:rsidRPr="005203C6">
        <w:rPr>
          <w:color w:val="231F20"/>
          <w:spacing w:val="-5"/>
          <w:sz w:val="20"/>
          <w:szCs w:val="20"/>
          <w:lang w:val="en-US"/>
        </w:rPr>
        <w:t xml:space="preserve">negative aspects </w:t>
      </w:r>
      <w:r w:rsidRPr="005203C6">
        <w:rPr>
          <w:color w:val="231F20"/>
          <w:spacing w:val="-3"/>
          <w:sz w:val="20"/>
          <w:szCs w:val="20"/>
          <w:lang w:val="en-US"/>
        </w:rPr>
        <w:t>in</w:t>
      </w:r>
      <w:r w:rsidRPr="005203C6">
        <w:rPr>
          <w:color w:val="231F20"/>
          <w:spacing w:val="-34"/>
          <w:sz w:val="20"/>
          <w:szCs w:val="20"/>
          <w:lang w:val="en-US"/>
        </w:rPr>
        <w:t xml:space="preserve"> </w:t>
      </w:r>
      <w:r w:rsidRPr="005203C6">
        <w:rPr>
          <w:color w:val="231F20"/>
          <w:spacing w:val="-5"/>
          <w:sz w:val="20"/>
          <w:szCs w:val="20"/>
          <w:lang w:val="en-US"/>
        </w:rPr>
        <w:t>technology.</w:t>
      </w:r>
    </w:p>
    <w:p w14:paraId="4D5B6F49" w14:textId="77777777" w:rsidR="00711801" w:rsidRPr="005203C6" w:rsidRDefault="005203C6">
      <w:pPr>
        <w:pStyle w:val="BodyText"/>
        <w:kinsoku w:val="0"/>
        <w:overflowPunct w:val="0"/>
        <w:rPr>
          <w:sz w:val="23"/>
          <w:szCs w:val="23"/>
          <w:lang w:val="en-US"/>
        </w:rPr>
      </w:pPr>
      <w:r>
        <w:rPr>
          <w:noProof/>
        </w:rPr>
        <mc:AlternateContent>
          <mc:Choice Requires="wps">
            <w:drawing>
              <wp:anchor distT="0" distB="0" distL="0" distR="0" simplePos="0" relativeHeight="251619840" behindDoc="0" locked="0" layoutInCell="0" allowOverlap="1" wp14:anchorId="1A891A34" wp14:editId="7C26326F">
                <wp:simplePos x="0" y="0"/>
                <wp:positionH relativeFrom="page">
                  <wp:posOffset>1226820</wp:posOffset>
                </wp:positionH>
                <wp:positionV relativeFrom="paragraph">
                  <wp:posOffset>196215</wp:posOffset>
                </wp:positionV>
                <wp:extent cx="5429885" cy="12700"/>
                <wp:effectExtent l="0" t="0" r="5715" b="0"/>
                <wp:wrapTopAndBottom/>
                <wp:docPr id="230"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DD135CA" id="Freeform 83" o:spid="_x0000_s1026" style="position:absolute;z-index:251619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" o:allowincell="f" filled="f" strokecolor="#231f20" strokeweight=".5pt">
                <v:path arrowok="t" o:connecttype="custom" o:connectlocs="0,0;5429250,0" o:connectangles="0,0"/>
                <w10:wrap type="topAndBottom" anchorx="page"/>
              </v:polyline>
            </w:pict>
          </mc:Fallback>
        </mc:AlternateContent>
      </w:r>
    </w:p>
    <w:p w14:paraId="47C9217B" w14:textId="77777777" w:rsidR="00711801" w:rsidRPr="005203C6" w:rsidRDefault="009A5374" w:rsidP="009A5374">
      <w:pPr>
        <w:pStyle w:val="ListParagraph"/>
        <w:tabs>
          <w:tab w:val="left" w:pos="968"/>
        </w:tabs>
        <w:kinsoku w:val="0"/>
        <w:overflowPunct w:val="0"/>
        <w:spacing w:before="140"/>
        <w:rPr>
          <w:color w:val="231F20"/>
          <w:spacing w:val="-5"/>
          <w:sz w:val="20"/>
          <w:szCs w:val="20"/>
          <w:lang w:val="en-US"/>
        </w:rPr>
      </w:pPr>
      <w:r w:rsidRPr="005203C6">
        <w:rPr>
          <w:b/>
          <w:bCs/>
          <w:color w:val="231F20"/>
          <w:spacing w:val="-5"/>
          <w:sz w:val="20"/>
          <w:szCs w:val="20"/>
          <w:lang w:val="en-US"/>
        </w:rPr>
        <w:t>3.</w:t>
      </w:r>
      <w:r w:rsidRPr="005203C6">
        <w:rPr>
          <w:b/>
          <w:bCs/>
          <w:color w:val="231F20"/>
          <w:spacing w:val="-5"/>
          <w:sz w:val="20"/>
          <w:szCs w:val="20"/>
          <w:lang w:val="en-US"/>
        </w:rPr>
        <w:tab/>
      </w:r>
      <w:r w:rsidRPr="005203C6">
        <w:rPr>
          <w:color w:val="231F20"/>
          <w:spacing w:val="-3"/>
          <w:sz w:val="20"/>
          <w:szCs w:val="20"/>
          <w:lang w:val="en-US"/>
        </w:rPr>
        <w:t>When</w:t>
      </w:r>
      <w:r w:rsidRPr="005203C6">
        <w:rPr>
          <w:color w:val="231F20"/>
          <w:spacing w:val="-8"/>
          <w:sz w:val="20"/>
          <w:szCs w:val="20"/>
          <w:lang w:val="en-US"/>
        </w:rPr>
        <w:t xml:space="preserve"> </w:t>
      </w:r>
      <w:r w:rsidRPr="005203C6">
        <w:rPr>
          <w:color w:val="231F20"/>
          <w:spacing w:val="-3"/>
          <w:sz w:val="20"/>
          <w:szCs w:val="20"/>
          <w:lang w:val="en-US"/>
        </w:rPr>
        <w:t>an</w:t>
      </w:r>
      <w:r w:rsidRPr="005203C6">
        <w:rPr>
          <w:color w:val="231F20"/>
          <w:spacing w:val="-9"/>
          <w:sz w:val="20"/>
          <w:szCs w:val="20"/>
          <w:lang w:val="en-US"/>
        </w:rPr>
        <w:t xml:space="preserve"> </w:t>
      </w:r>
      <w:r w:rsidRPr="005203C6">
        <w:rPr>
          <w:color w:val="231F20"/>
          <w:spacing w:val="-4"/>
          <w:sz w:val="20"/>
          <w:szCs w:val="20"/>
          <w:lang w:val="en-US"/>
        </w:rPr>
        <w:t>adult</w:t>
      </w:r>
      <w:r w:rsidRPr="005203C6">
        <w:rPr>
          <w:color w:val="231F20"/>
          <w:spacing w:val="-9"/>
          <w:sz w:val="20"/>
          <w:szCs w:val="20"/>
          <w:lang w:val="en-US"/>
        </w:rPr>
        <w:t xml:space="preserve"> </w:t>
      </w:r>
      <w:r w:rsidRPr="005203C6">
        <w:rPr>
          <w:color w:val="231F20"/>
          <w:spacing w:val="-4"/>
          <w:sz w:val="20"/>
          <w:szCs w:val="20"/>
          <w:lang w:val="en-US"/>
        </w:rPr>
        <w:t>uses</w:t>
      </w:r>
      <w:r w:rsidRPr="005203C6">
        <w:rPr>
          <w:color w:val="231F20"/>
          <w:spacing w:val="-9"/>
          <w:sz w:val="20"/>
          <w:szCs w:val="20"/>
          <w:lang w:val="en-US"/>
        </w:rPr>
        <w:t xml:space="preserve"> </w:t>
      </w:r>
      <w:r w:rsidRPr="005203C6">
        <w:rPr>
          <w:color w:val="231F20"/>
          <w:spacing w:val="-5"/>
          <w:sz w:val="20"/>
          <w:szCs w:val="20"/>
          <w:lang w:val="en-US"/>
        </w:rPr>
        <w:t>technology,</w:t>
      </w:r>
      <w:r w:rsidRPr="005203C6">
        <w:rPr>
          <w:color w:val="231F20"/>
          <w:spacing w:val="-8"/>
          <w:sz w:val="20"/>
          <w:szCs w:val="20"/>
          <w:lang w:val="en-US"/>
        </w:rPr>
        <w:t xml:space="preserve"> </w:t>
      </w:r>
      <w:r w:rsidRPr="005203C6">
        <w:rPr>
          <w:color w:val="231F20"/>
          <w:spacing w:val="-3"/>
          <w:sz w:val="20"/>
          <w:szCs w:val="20"/>
          <w:lang w:val="en-US"/>
        </w:rPr>
        <w:t>he</w:t>
      </w:r>
      <w:r w:rsidRPr="005203C6">
        <w:rPr>
          <w:color w:val="231F20"/>
          <w:spacing w:val="-9"/>
          <w:sz w:val="20"/>
          <w:szCs w:val="20"/>
          <w:lang w:val="en-US"/>
        </w:rPr>
        <w:t xml:space="preserve"> </w:t>
      </w:r>
      <w:r w:rsidRPr="005203C6">
        <w:rPr>
          <w:color w:val="231F20"/>
          <w:sz w:val="20"/>
          <w:szCs w:val="20"/>
          <w:lang w:val="en-US"/>
        </w:rPr>
        <w:t>/</w:t>
      </w:r>
      <w:r w:rsidRPr="005203C6">
        <w:rPr>
          <w:color w:val="231F20"/>
          <w:spacing w:val="-8"/>
          <w:sz w:val="20"/>
          <w:szCs w:val="20"/>
          <w:lang w:val="en-US"/>
        </w:rPr>
        <w:t xml:space="preserve"> </w:t>
      </w:r>
      <w:r w:rsidRPr="005203C6">
        <w:rPr>
          <w:color w:val="231F20"/>
          <w:spacing w:val="-3"/>
          <w:sz w:val="20"/>
          <w:szCs w:val="20"/>
          <w:lang w:val="en-US"/>
        </w:rPr>
        <w:t>she</w:t>
      </w:r>
      <w:r w:rsidRPr="005203C6">
        <w:rPr>
          <w:color w:val="231F20"/>
          <w:spacing w:val="-7"/>
          <w:sz w:val="20"/>
          <w:szCs w:val="20"/>
          <w:lang w:val="en-US"/>
        </w:rPr>
        <w:t xml:space="preserve"> </w:t>
      </w:r>
      <w:r w:rsidRPr="005203C6">
        <w:rPr>
          <w:color w:val="231F20"/>
          <w:spacing w:val="-3"/>
          <w:sz w:val="20"/>
          <w:szCs w:val="20"/>
          <w:lang w:val="en-US"/>
        </w:rPr>
        <w:t>is</w:t>
      </w:r>
      <w:r w:rsidRPr="005203C6">
        <w:rPr>
          <w:color w:val="231F20"/>
          <w:spacing w:val="-9"/>
          <w:sz w:val="20"/>
          <w:szCs w:val="20"/>
          <w:lang w:val="en-US"/>
        </w:rPr>
        <w:t xml:space="preserve"> </w:t>
      </w:r>
      <w:r w:rsidRPr="005203C6">
        <w:rPr>
          <w:color w:val="231F20"/>
          <w:spacing w:val="-4"/>
          <w:sz w:val="20"/>
          <w:szCs w:val="20"/>
          <w:lang w:val="en-US"/>
        </w:rPr>
        <w:t>being</w:t>
      </w:r>
      <w:r w:rsidRPr="005203C6">
        <w:rPr>
          <w:color w:val="231F20"/>
          <w:spacing w:val="-9"/>
          <w:sz w:val="20"/>
          <w:szCs w:val="20"/>
          <w:lang w:val="en-US"/>
        </w:rPr>
        <w:t xml:space="preserve"> </w:t>
      </w:r>
      <w:r w:rsidRPr="005203C6">
        <w:rPr>
          <w:color w:val="231F20"/>
          <w:spacing w:val="-4"/>
          <w:sz w:val="20"/>
          <w:szCs w:val="20"/>
          <w:lang w:val="en-US"/>
        </w:rPr>
        <w:t>conscious</w:t>
      </w:r>
      <w:r w:rsidRPr="005203C6">
        <w:rPr>
          <w:color w:val="231F20"/>
          <w:spacing w:val="-8"/>
          <w:sz w:val="20"/>
          <w:szCs w:val="20"/>
          <w:lang w:val="en-US"/>
        </w:rPr>
        <w:t xml:space="preserve"> </w:t>
      </w:r>
      <w:r w:rsidRPr="005203C6">
        <w:rPr>
          <w:color w:val="231F20"/>
          <w:spacing w:val="-3"/>
          <w:sz w:val="20"/>
          <w:szCs w:val="20"/>
          <w:lang w:val="en-US"/>
        </w:rPr>
        <w:t>of</w:t>
      </w:r>
      <w:r w:rsidRPr="005203C6">
        <w:rPr>
          <w:color w:val="231F20"/>
          <w:spacing w:val="-9"/>
          <w:sz w:val="20"/>
          <w:szCs w:val="20"/>
          <w:lang w:val="en-US"/>
        </w:rPr>
        <w:t xml:space="preserve"> </w:t>
      </w:r>
      <w:r w:rsidRPr="005203C6">
        <w:rPr>
          <w:color w:val="231F20"/>
          <w:spacing w:val="-3"/>
          <w:sz w:val="20"/>
          <w:szCs w:val="20"/>
          <w:lang w:val="en-US"/>
        </w:rPr>
        <w:t>that</w:t>
      </w:r>
      <w:r w:rsidRPr="005203C6">
        <w:rPr>
          <w:color w:val="231F20"/>
          <w:spacing w:val="-8"/>
          <w:sz w:val="20"/>
          <w:szCs w:val="20"/>
          <w:lang w:val="en-US"/>
        </w:rPr>
        <w:t xml:space="preserve"> </w:t>
      </w:r>
      <w:r w:rsidRPr="005203C6">
        <w:rPr>
          <w:color w:val="231F20"/>
          <w:spacing w:val="-5"/>
          <w:sz w:val="20"/>
          <w:szCs w:val="20"/>
          <w:lang w:val="en-US"/>
        </w:rPr>
        <w:t>action.</w:t>
      </w:r>
    </w:p>
    <w:p w14:paraId="0A163CFC" w14:textId="77777777" w:rsidR="00711801" w:rsidRPr="005203C6" w:rsidRDefault="005203C6">
      <w:pPr>
        <w:pStyle w:val="BodyText"/>
        <w:kinsoku w:val="0"/>
        <w:overflowPunct w:val="0"/>
        <w:rPr>
          <w:sz w:val="23"/>
          <w:szCs w:val="23"/>
          <w:lang w:val="en-US"/>
        </w:rPr>
      </w:pPr>
      <w:r>
        <w:rPr>
          <w:noProof/>
        </w:rPr>
        <mc:AlternateContent>
          <mc:Choice Requires="wps">
            <w:drawing>
              <wp:anchor distT="0" distB="0" distL="0" distR="0" simplePos="0" relativeHeight="251620864" behindDoc="0" locked="0" layoutInCell="0" allowOverlap="1" wp14:anchorId="715CE934" wp14:editId="6069BE37">
                <wp:simplePos x="0" y="0"/>
                <wp:positionH relativeFrom="page">
                  <wp:posOffset>1226820</wp:posOffset>
                </wp:positionH>
                <wp:positionV relativeFrom="paragraph">
                  <wp:posOffset>196215</wp:posOffset>
                </wp:positionV>
                <wp:extent cx="5429885" cy="12700"/>
                <wp:effectExtent l="0" t="0" r="5715" b="0"/>
                <wp:wrapTopAndBottom/>
                <wp:docPr id="229"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47A6C3" id="Freeform 84" o:spid="_x0000_s1026" style="position:absolute;z-index:251620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" o:allowincell="f" filled="f" strokecolor="#231f20" strokeweight=".5pt">
                <v:path arrowok="t" o:connecttype="custom" o:connectlocs="0,0;5429250,0" o:connectangles="0,0"/>
                <w10:wrap type="topAndBottom" anchorx="page"/>
              </v:polyline>
            </w:pict>
          </mc:Fallback>
        </mc:AlternateContent>
      </w:r>
    </w:p>
    <w:p w14:paraId="122E4619" w14:textId="77777777" w:rsidR="00711801" w:rsidRPr="005203C6" w:rsidRDefault="009A5374" w:rsidP="009A5374">
      <w:pPr>
        <w:pStyle w:val="ListParagraph"/>
        <w:tabs>
          <w:tab w:val="left" w:pos="968"/>
        </w:tabs>
        <w:kinsoku w:val="0"/>
        <w:overflowPunct w:val="0"/>
        <w:spacing w:before="140"/>
        <w:rPr>
          <w:color w:val="231F20"/>
          <w:spacing w:val="-5"/>
          <w:sz w:val="20"/>
          <w:szCs w:val="20"/>
          <w:lang w:val="en-US"/>
        </w:rPr>
      </w:pPr>
      <w:r w:rsidRPr="005203C6">
        <w:rPr>
          <w:b/>
          <w:bCs/>
          <w:color w:val="231F20"/>
          <w:spacing w:val="-5"/>
          <w:sz w:val="20"/>
          <w:szCs w:val="20"/>
          <w:lang w:val="en-US"/>
        </w:rPr>
        <w:t>4.</w:t>
      </w:r>
      <w:r w:rsidRPr="005203C6">
        <w:rPr>
          <w:b/>
          <w:bCs/>
          <w:color w:val="231F20"/>
          <w:spacing w:val="-5"/>
          <w:sz w:val="20"/>
          <w:szCs w:val="20"/>
          <w:lang w:val="en-US"/>
        </w:rPr>
        <w:tab/>
      </w:r>
      <w:r w:rsidRPr="005203C6">
        <w:rPr>
          <w:color w:val="231F20"/>
          <w:spacing w:val="-4"/>
          <w:sz w:val="20"/>
          <w:szCs w:val="20"/>
          <w:lang w:val="en-US"/>
        </w:rPr>
        <w:t>Parents</w:t>
      </w:r>
      <w:r w:rsidRPr="005203C6">
        <w:rPr>
          <w:color w:val="231F20"/>
          <w:spacing w:val="-8"/>
          <w:sz w:val="20"/>
          <w:szCs w:val="20"/>
          <w:lang w:val="en-US"/>
        </w:rPr>
        <w:t xml:space="preserve"> </w:t>
      </w:r>
      <w:r w:rsidRPr="005203C6">
        <w:rPr>
          <w:color w:val="231F20"/>
          <w:spacing w:val="-4"/>
          <w:sz w:val="20"/>
          <w:szCs w:val="20"/>
          <w:lang w:val="en-US"/>
        </w:rPr>
        <w:t>worry</w:t>
      </w:r>
      <w:r w:rsidRPr="005203C6">
        <w:rPr>
          <w:color w:val="231F20"/>
          <w:spacing w:val="-9"/>
          <w:sz w:val="20"/>
          <w:szCs w:val="20"/>
          <w:lang w:val="en-US"/>
        </w:rPr>
        <w:t xml:space="preserve"> </w:t>
      </w:r>
      <w:r w:rsidRPr="005203C6">
        <w:rPr>
          <w:color w:val="231F20"/>
          <w:spacing w:val="-5"/>
          <w:sz w:val="20"/>
          <w:szCs w:val="20"/>
          <w:lang w:val="en-US"/>
        </w:rPr>
        <w:t>whether</w:t>
      </w:r>
      <w:r w:rsidRPr="005203C6">
        <w:rPr>
          <w:color w:val="231F20"/>
          <w:spacing w:val="-9"/>
          <w:sz w:val="20"/>
          <w:szCs w:val="20"/>
          <w:lang w:val="en-US"/>
        </w:rPr>
        <w:t xml:space="preserve"> </w:t>
      </w:r>
      <w:r w:rsidRPr="005203C6">
        <w:rPr>
          <w:color w:val="231F20"/>
          <w:spacing w:val="-4"/>
          <w:sz w:val="20"/>
          <w:szCs w:val="20"/>
          <w:lang w:val="en-US"/>
        </w:rPr>
        <w:t>technology</w:t>
      </w:r>
      <w:r w:rsidRPr="005203C6">
        <w:rPr>
          <w:color w:val="231F20"/>
          <w:spacing w:val="-7"/>
          <w:sz w:val="20"/>
          <w:szCs w:val="20"/>
          <w:lang w:val="en-US"/>
        </w:rPr>
        <w:t xml:space="preserve"> </w:t>
      </w:r>
      <w:r w:rsidRPr="005203C6">
        <w:rPr>
          <w:color w:val="231F20"/>
          <w:spacing w:val="-3"/>
          <w:sz w:val="20"/>
          <w:szCs w:val="20"/>
          <w:lang w:val="en-US"/>
        </w:rPr>
        <w:t>is</w:t>
      </w:r>
      <w:r w:rsidRPr="005203C6">
        <w:rPr>
          <w:color w:val="231F20"/>
          <w:spacing w:val="-9"/>
          <w:sz w:val="20"/>
          <w:szCs w:val="20"/>
          <w:lang w:val="en-US"/>
        </w:rPr>
        <w:t xml:space="preserve"> </w:t>
      </w:r>
      <w:r w:rsidRPr="005203C6">
        <w:rPr>
          <w:color w:val="231F20"/>
          <w:sz w:val="20"/>
          <w:szCs w:val="20"/>
          <w:lang w:val="en-US"/>
        </w:rPr>
        <w:t>a</w:t>
      </w:r>
      <w:r w:rsidRPr="005203C6">
        <w:rPr>
          <w:color w:val="231F20"/>
          <w:spacing w:val="-9"/>
          <w:sz w:val="20"/>
          <w:szCs w:val="20"/>
          <w:lang w:val="en-US"/>
        </w:rPr>
        <w:t xml:space="preserve"> </w:t>
      </w:r>
      <w:r w:rsidRPr="005203C6">
        <w:rPr>
          <w:color w:val="231F20"/>
          <w:spacing w:val="-4"/>
          <w:sz w:val="20"/>
          <w:szCs w:val="20"/>
          <w:lang w:val="en-US"/>
        </w:rPr>
        <w:t>good</w:t>
      </w:r>
      <w:r w:rsidRPr="005203C6">
        <w:rPr>
          <w:color w:val="231F20"/>
          <w:spacing w:val="-9"/>
          <w:sz w:val="20"/>
          <w:szCs w:val="20"/>
          <w:lang w:val="en-US"/>
        </w:rPr>
        <w:t xml:space="preserve"> </w:t>
      </w:r>
      <w:r w:rsidRPr="005203C6">
        <w:rPr>
          <w:color w:val="231F20"/>
          <w:spacing w:val="-3"/>
          <w:sz w:val="20"/>
          <w:szCs w:val="20"/>
          <w:lang w:val="en-US"/>
        </w:rPr>
        <w:t>tool</w:t>
      </w:r>
      <w:r w:rsidRPr="005203C6">
        <w:rPr>
          <w:color w:val="231F20"/>
          <w:spacing w:val="-7"/>
          <w:sz w:val="20"/>
          <w:szCs w:val="20"/>
          <w:lang w:val="en-US"/>
        </w:rPr>
        <w:t xml:space="preserve"> </w:t>
      </w:r>
      <w:r w:rsidRPr="005203C6">
        <w:rPr>
          <w:color w:val="231F20"/>
          <w:spacing w:val="-3"/>
          <w:sz w:val="20"/>
          <w:szCs w:val="20"/>
          <w:lang w:val="en-US"/>
        </w:rPr>
        <w:t>for</w:t>
      </w:r>
      <w:r w:rsidRPr="005203C6">
        <w:rPr>
          <w:color w:val="231F20"/>
          <w:spacing w:val="-8"/>
          <w:sz w:val="20"/>
          <w:szCs w:val="20"/>
          <w:lang w:val="en-US"/>
        </w:rPr>
        <w:t xml:space="preserve"> </w:t>
      </w:r>
      <w:r w:rsidRPr="005203C6">
        <w:rPr>
          <w:color w:val="231F20"/>
          <w:spacing w:val="-4"/>
          <w:sz w:val="20"/>
          <w:szCs w:val="20"/>
          <w:lang w:val="en-US"/>
        </w:rPr>
        <w:t>their</w:t>
      </w:r>
      <w:r w:rsidRPr="005203C6">
        <w:rPr>
          <w:color w:val="231F20"/>
          <w:spacing w:val="-8"/>
          <w:sz w:val="20"/>
          <w:szCs w:val="20"/>
          <w:lang w:val="en-US"/>
        </w:rPr>
        <w:t xml:space="preserve"> </w:t>
      </w:r>
      <w:r w:rsidRPr="005203C6">
        <w:rPr>
          <w:color w:val="231F20"/>
          <w:spacing w:val="-3"/>
          <w:sz w:val="20"/>
          <w:szCs w:val="20"/>
          <w:lang w:val="en-US"/>
        </w:rPr>
        <w:t>kids</w:t>
      </w:r>
      <w:r w:rsidRPr="005203C6">
        <w:rPr>
          <w:color w:val="231F20"/>
          <w:spacing w:val="-8"/>
          <w:sz w:val="20"/>
          <w:szCs w:val="20"/>
          <w:lang w:val="en-US"/>
        </w:rPr>
        <w:t xml:space="preserve"> </w:t>
      </w:r>
      <w:r w:rsidRPr="005203C6">
        <w:rPr>
          <w:color w:val="231F20"/>
          <w:spacing w:val="-3"/>
          <w:sz w:val="20"/>
          <w:szCs w:val="20"/>
          <w:lang w:val="en-US"/>
        </w:rPr>
        <w:t>or</w:t>
      </w:r>
      <w:r w:rsidRPr="005203C6">
        <w:rPr>
          <w:color w:val="231F20"/>
          <w:spacing w:val="-8"/>
          <w:sz w:val="20"/>
          <w:szCs w:val="20"/>
          <w:lang w:val="en-US"/>
        </w:rPr>
        <w:t xml:space="preserve"> </w:t>
      </w:r>
      <w:r w:rsidRPr="005203C6">
        <w:rPr>
          <w:color w:val="231F20"/>
          <w:spacing w:val="-5"/>
          <w:sz w:val="20"/>
          <w:szCs w:val="20"/>
          <w:lang w:val="en-US"/>
        </w:rPr>
        <w:t>not.</w:t>
      </w:r>
    </w:p>
    <w:p w14:paraId="1443E98D" w14:textId="77777777" w:rsidR="00711801" w:rsidRPr="005203C6" w:rsidRDefault="005203C6">
      <w:pPr>
        <w:pStyle w:val="BodyText"/>
        <w:kinsoku w:val="0"/>
        <w:overflowPunct w:val="0"/>
        <w:rPr>
          <w:sz w:val="23"/>
          <w:szCs w:val="23"/>
          <w:lang w:val="en-US"/>
        </w:rPr>
      </w:pPr>
      <w:r>
        <w:rPr>
          <w:noProof/>
        </w:rPr>
        <mc:AlternateContent>
          <mc:Choice Requires="wps">
            <w:drawing>
              <wp:anchor distT="0" distB="0" distL="0" distR="0" simplePos="0" relativeHeight="251621888" behindDoc="0" locked="0" layoutInCell="0" allowOverlap="1" wp14:anchorId="77DAC47F" wp14:editId="53B3216A">
                <wp:simplePos x="0" y="0"/>
                <wp:positionH relativeFrom="page">
                  <wp:posOffset>1226820</wp:posOffset>
                </wp:positionH>
                <wp:positionV relativeFrom="paragraph">
                  <wp:posOffset>196215</wp:posOffset>
                </wp:positionV>
                <wp:extent cx="5429885" cy="12700"/>
                <wp:effectExtent l="0" t="0" r="5715" b="0"/>
                <wp:wrapTopAndBottom/>
                <wp:docPr id="228"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AE245BB" id="Freeform 85" o:spid="_x0000_s1026" style="position:absolute;z-index:25162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" o:allowincell="f" filled="f" strokecolor="#231f20" strokeweight=".5pt">
                <v:path arrowok="t" o:connecttype="custom" o:connectlocs="0,0;5429250,0" o:connectangles="0,0"/>
                <w10:wrap type="topAndBottom" anchorx="page"/>
              </v:polyline>
            </w:pict>
          </mc:Fallback>
        </mc:AlternateContent>
      </w:r>
    </w:p>
    <w:p w14:paraId="0C63901B" w14:textId="77777777" w:rsidR="00711801" w:rsidRPr="005203C6" w:rsidRDefault="009A5374" w:rsidP="009A5374">
      <w:pPr>
        <w:pStyle w:val="ListParagraph"/>
        <w:tabs>
          <w:tab w:val="left" w:pos="968"/>
        </w:tabs>
        <w:kinsoku w:val="0"/>
        <w:overflowPunct w:val="0"/>
        <w:spacing w:before="140"/>
        <w:rPr>
          <w:color w:val="231F20"/>
          <w:spacing w:val="-5"/>
          <w:sz w:val="20"/>
          <w:szCs w:val="20"/>
          <w:lang w:val="en-US"/>
        </w:rPr>
      </w:pPr>
      <w:r w:rsidRPr="005203C6">
        <w:rPr>
          <w:b/>
          <w:bCs/>
          <w:color w:val="231F20"/>
          <w:spacing w:val="-5"/>
          <w:sz w:val="20"/>
          <w:szCs w:val="20"/>
          <w:lang w:val="en-US"/>
        </w:rPr>
        <w:t>5.</w:t>
      </w:r>
      <w:r w:rsidRPr="005203C6">
        <w:rPr>
          <w:b/>
          <w:bCs/>
          <w:color w:val="231F20"/>
          <w:spacing w:val="-5"/>
          <w:sz w:val="20"/>
          <w:szCs w:val="20"/>
          <w:lang w:val="en-US"/>
        </w:rPr>
        <w:tab/>
      </w:r>
      <w:r w:rsidRPr="005203C6">
        <w:rPr>
          <w:color w:val="231F20"/>
          <w:spacing w:val="-4"/>
          <w:sz w:val="20"/>
          <w:szCs w:val="20"/>
          <w:lang w:val="en-US"/>
        </w:rPr>
        <w:t>Problem</w:t>
      </w:r>
      <w:r w:rsidRPr="005203C6">
        <w:rPr>
          <w:color w:val="231F20"/>
          <w:spacing w:val="-8"/>
          <w:sz w:val="20"/>
          <w:szCs w:val="20"/>
          <w:lang w:val="en-US"/>
        </w:rPr>
        <w:t xml:space="preserve"> </w:t>
      </w:r>
      <w:r w:rsidRPr="005203C6">
        <w:rPr>
          <w:color w:val="231F20"/>
          <w:spacing w:val="-4"/>
          <w:sz w:val="20"/>
          <w:szCs w:val="20"/>
          <w:lang w:val="en-US"/>
        </w:rPr>
        <w:t>solving</w:t>
      </w:r>
      <w:r w:rsidRPr="005203C6">
        <w:rPr>
          <w:color w:val="231F20"/>
          <w:spacing w:val="-8"/>
          <w:sz w:val="20"/>
          <w:szCs w:val="20"/>
          <w:lang w:val="en-US"/>
        </w:rPr>
        <w:t xml:space="preserve"> </w:t>
      </w:r>
      <w:r w:rsidRPr="005203C6">
        <w:rPr>
          <w:color w:val="231F20"/>
          <w:spacing w:val="-4"/>
          <w:sz w:val="20"/>
          <w:szCs w:val="20"/>
          <w:lang w:val="en-US"/>
        </w:rPr>
        <w:t>skills</w:t>
      </w:r>
      <w:r w:rsidRPr="005203C6">
        <w:rPr>
          <w:color w:val="231F20"/>
          <w:spacing w:val="-8"/>
          <w:sz w:val="20"/>
          <w:szCs w:val="20"/>
          <w:lang w:val="en-US"/>
        </w:rPr>
        <w:t xml:space="preserve"> </w:t>
      </w:r>
      <w:r w:rsidRPr="005203C6">
        <w:rPr>
          <w:color w:val="231F20"/>
          <w:spacing w:val="-3"/>
          <w:sz w:val="20"/>
          <w:szCs w:val="20"/>
          <w:lang w:val="en-US"/>
        </w:rPr>
        <w:t>is</w:t>
      </w:r>
      <w:r w:rsidRPr="005203C6">
        <w:rPr>
          <w:color w:val="231F20"/>
          <w:spacing w:val="-8"/>
          <w:sz w:val="20"/>
          <w:szCs w:val="20"/>
          <w:lang w:val="en-US"/>
        </w:rPr>
        <w:t xml:space="preserve"> </w:t>
      </w:r>
      <w:r w:rsidRPr="005203C6">
        <w:rPr>
          <w:color w:val="231F20"/>
          <w:spacing w:val="-4"/>
          <w:sz w:val="20"/>
          <w:szCs w:val="20"/>
          <w:lang w:val="en-US"/>
        </w:rPr>
        <w:t>one</w:t>
      </w:r>
      <w:r w:rsidRPr="005203C6">
        <w:rPr>
          <w:color w:val="231F20"/>
          <w:spacing w:val="-9"/>
          <w:sz w:val="20"/>
          <w:szCs w:val="20"/>
          <w:lang w:val="en-US"/>
        </w:rPr>
        <w:t xml:space="preserve"> </w:t>
      </w:r>
      <w:r w:rsidRPr="005203C6">
        <w:rPr>
          <w:color w:val="231F20"/>
          <w:spacing w:val="-3"/>
          <w:sz w:val="20"/>
          <w:szCs w:val="20"/>
          <w:lang w:val="en-US"/>
        </w:rPr>
        <w:t>of</w:t>
      </w:r>
      <w:r w:rsidRPr="005203C6">
        <w:rPr>
          <w:color w:val="231F20"/>
          <w:spacing w:val="-9"/>
          <w:sz w:val="20"/>
          <w:szCs w:val="20"/>
          <w:lang w:val="en-US"/>
        </w:rPr>
        <w:t xml:space="preserve"> </w:t>
      </w:r>
      <w:r w:rsidRPr="005203C6">
        <w:rPr>
          <w:color w:val="231F20"/>
          <w:spacing w:val="-3"/>
          <w:sz w:val="20"/>
          <w:szCs w:val="20"/>
          <w:lang w:val="en-US"/>
        </w:rPr>
        <w:t>the</w:t>
      </w:r>
      <w:r w:rsidRPr="005203C6">
        <w:rPr>
          <w:color w:val="231F20"/>
          <w:spacing w:val="-7"/>
          <w:sz w:val="20"/>
          <w:szCs w:val="20"/>
          <w:lang w:val="en-US"/>
        </w:rPr>
        <w:t xml:space="preserve"> </w:t>
      </w:r>
      <w:r w:rsidRPr="005203C6">
        <w:rPr>
          <w:color w:val="231F20"/>
          <w:spacing w:val="-5"/>
          <w:sz w:val="20"/>
          <w:szCs w:val="20"/>
          <w:lang w:val="en-US"/>
        </w:rPr>
        <w:t>benefits</w:t>
      </w:r>
      <w:r w:rsidRPr="005203C6">
        <w:rPr>
          <w:color w:val="231F20"/>
          <w:spacing w:val="-9"/>
          <w:sz w:val="20"/>
          <w:szCs w:val="20"/>
          <w:lang w:val="en-US"/>
        </w:rPr>
        <w:t xml:space="preserve"> </w:t>
      </w:r>
      <w:r w:rsidRPr="005203C6">
        <w:rPr>
          <w:color w:val="231F20"/>
          <w:spacing w:val="-3"/>
          <w:sz w:val="20"/>
          <w:szCs w:val="20"/>
          <w:lang w:val="en-US"/>
        </w:rPr>
        <w:t>of</w:t>
      </w:r>
      <w:r w:rsidRPr="005203C6">
        <w:rPr>
          <w:color w:val="231F20"/>
          <w:spacing w:val="-9"/>
          <w:sz w:val="20"/>
          <w:szCs w:val="20"/>
          <w:lang w:val="en-US"/>
        </w:rPr>
        <w:t xml:space="preserve"> </w:t>
      </w:r>
      <w:r w:rsidRPr="005203C6">
        <w:rPr>
          <w:color w:val="231F20"/>
          <w:spacing w:val="-4"/>
          <w:sz w:val="20"/>
          <w:szCs w:val="20"/>
          <w:lang w:val="en-US"/>
        </w:rPr>
        <w:t>technology</w:t>
      </w:r>
      <w:r w:rsidRPr="005203C6">
        <w:rPr>
          <w:color w:val="231F20"/>
          <w:spacing w:val="-7"/>
          <w:sz w:val="20"/>
          <w:szCs w:val="20"/>
          <w:lang w:val="en-US"/>
        </w:rPr>
        <w:t xml:space="preserve"> </w:t>
      </w:r>
      <w:r w:rsidRPr="005203C6">
        <w:rPr>
          <w:color w:val="231F20"/>
          <w:spacing w:val="-5"/>
          <w:sz w:val="20"/>
          <w:szCs w:val="20"/>
          <w:lang w:val="en-US"/>
        </w:rPr>
        <w:t>use.</w:t>
      </w:r>
    </w:p>
    <w:p w14:paraId="629C1307" w14:textId="77777777" w:rsidR="00711801" w:rsidRPr="005203C6" w:rsidRDefault="005203C6">
      <w:pPr>
        <w:pStyle w:val="BodyText"/>
        <w:kinsoku w:val="0"/>
        <w:overflowPunct w:val="0"/>
        <w:rPr>
          <w:sz w:val="23"/>
          <w:szCs w:val="23"/>
          <w:lang w:val="en-US"/>
        </w:rPr>
      </w:pPr>
      <w:r>
        <w:rPr>
          <w:noProof/>
        </w:rPr>
        <mc:AlternateContent>
          <mc:Choice Requires="wps">
            <w:drawing>
              <wp:anchor distT="0" distB="0" distL="0" distR="0" simplePos="0" relativeHeight="251622912" behindDoc="0" locked="0" layoutInCell="0" allowOverlap="1" wp14:anchorId="0E39E064" wp14:editId="1A15CCC2">
                <wp:simplePos x="0" y="0"/>
                <wp:positionH relativeFrom="page">
                  <wp:posOffset>1226820</wp:posOffset>
                </wp:positionH>
                <wp:positionV relativeFrom="paragraph">
                  <wp:posOffset>196215</wp:posOffset>
                </wp:positionV>
                <wp:extent cx="5429885" cy="12700"/>
                <wp:effectExtent l="0" t="0" r="5715" b="0"/>
                <wp:wrapTopAndBottom/>
                <wp:docPr id="227"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42255C7" id="Freeform 86" o:spid="_x0000_s1026" style="position:absolute;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" o:allowincell="f" filled="f" strokecolor="#231f20" strokeweight=".5pt">
                <v:path arrowok="t" o:connecttype="custom" o:connectlocs="0,0;5429250,0" o:connectangles="0,0"/>
                <w10:wrap type="topAndBottom" anchorx="page"/>
              </v:polyline>
            </w:pict>
          </mc:Fallback>
        </mc:AlternateContent>
      </w:r>
    </w:p>
    <w:p w14:paraId="1892EEBA" w14:textId="77777777" w:rsidR="00711801" w:rsidRPr="005203C6" w:rsidRDefault="009A5374" w:rsidP="009A5374">
      <w:pPr>
        <w:pStyle w:val="ListParagraph"/>
        <w:tabs>
          <w:tab w:val="left" w:pos="968"/>
        </w:tabs>
        <w:kinsoku w:val="0"/>
        <w:overflowPunct w:val="0"/>
        <w:spacing w:before="140"/>
        <w:rPr>
          <w:color w:val="231F20"/>
          <w:spacing w:val="-5"/>
          <w:sz w:val="20"/>
          <w:szCs w:val="20"/>
          <w:lang w:val="en-US"/>
        </w:rPr>
      </w:pPr>
      <w:r w:rsidRPr="005203C6">
        <w:rPr>
          <w:b/>
          <w:bCs/>
          <w:color w:val="231F20"/>
          <w:spacing w:val="-5"/>
          <w:sz w:val="20"/>
          <w:szCs w:val="20"/>
          <w:lang w:val="en-US"/>
        </w:rPr>
        <w:t>6.</w:t>
      </w:r>
      <w:r w:rsidRPr="005203C6">
        <w:rPr>
          <w:b/>
          <w:bCs/>
          <w:color w:val="231F20"/>
          <w:spacing w:val="-5"/>
          <w:sz w:val="20"/>
          <w:szCs w:val="20"/>
          <w:lang w:val="en-US"/>
        </w:rPr>
        <w:tab/>
      </w:r>
      <w:r w:rsidRPr="005203C6">
        <w:rPr>
          <w:color w:val="231F20"/>
          <w:spacing w:val="-8"/>
          <w:sz w:val="20"/>
          <w:szCs w:val="20"/>
          <w:lang w:val="en-US"/>
        </w:rPr>
        <w:t>Teensʼ</w:t>
      </w:r>
      <w:r w:rsidRPr="005203C6">
        <w:rPr>
          <w:color w:val="231F20"/>
          <w:spacing w:val="-9"/>
          <w:sz w:val="20"/>
          <w:szCs w:val="20"/>
          <w:lang w:val="en-US"/>
        </w:rPr>
        <w:t xml:space="preserve"> </w:t>
      </w:r>
      <w:r w:rsidRPr="005203C6">
        <w:rPr>
          <w:color w:val="231F20"/>
          <w:spacing w:val="-4"/>
          <w:sz w:val="20"/>
          <w:szCs w:val="20"/>
          <w:lang w:val="en-US"/>
        </w:rPr>
        <w:t>mental</w:t>
      </w:r>
      <w:r w:rsidRPr="005203C6">
        <w:rPr>
          <w:color w:val="231F20"/>
          <w:spacing w:val="-7"/>
          <w:sz w:val="20"/>
          <w:szCs w:val="20"/>
          <w:lang w:val="en-US"/>
        </w:rPr>
        <w:t xml:space="preserve"> </w:t>
      </w:r>
      <w:r w:rsidRPr="005203C6">
        <w:rPr>
          <w:color w:val="231F20"/>
          <w:spacing w:val="-4"/>
          <w:sz w:val="20"/>
          <w:szCs w:val="20"/>
          <w:lang w:val="en-US"/>
        </w:rPr>
        <w:t>and</w:t>
      </w:r>
      <w:r w:rsidRPr="005203C6">
        <w:rPr>
          <w:color w:val="231F20"/>
          <w:spacing w:val="-8"/>
          <w:sz w:val="20"/>
          <w:szCs w:val="20"/>
          <w:lang w:val="en-US"/>
        </w:rPr>
        <w:t xml:space="preserve"> </w:t>
      </w:r>
      <w:r w:rsidRPr="005203C6">
        <w:rPr>
          <w:color w:val="231F20"/>
          <w:spacing w:val="-5"/>
          <w:sz w:val="20"/>
          <w:szCs w:val="20"/>
          <w:lang w:val="en-US"/>
        </w:rPr>
        <w:t>physical</w:t>
      </w:r>
      <w:r w:rsidRPr="005203C6">
        <w:rPr>
          <w:color w:val="231F20"/>
          <w:spacing w:val="-9"/>
          <w:sz w:val="20"/>
          <w:szCs w:val="20"/>
          <w:lang w:val="en-US"/>
        </w:rPr>
        <w:t xml:space="preserve"> </w:t>
      </w:r>
      <w:r w:rsidRPr="005203C6">
        <w:rPr>
          <w:color w:val="231F20"/>
          <w:spacing w:val="-5"/>
          <w:sz w:val="20"/>
          <w:szCs w:val="20"/>
          <w:lang w:val="en-US"/>
        </w:rPr>
        <w:t>development</w:t>
      </w:r>
      <w:r w:rsidRPr="005203C6">
        <w:rPr>
          <w:color w:val="231F20"/>
          <w:spacing w:val="-8"/>
          <w:sz w:val="20"/>
          <w:szCs w:val="20"/>
          <w:lang w:val="en-US"/>
        </w:rPr>
        <w:t xml:space="preserve"> </w:t>
      </w:r>
      <w:r w:rsidRPr="005203C6">
        <w:rPr>
          <w:color w:val="231F20"/>
          <w:spacing w:val="-3"/>
          <w:sz w:val="20"/>
          <w:szCs w:val="20"/>
          <w:lang w:val="en-US"/>
        </w:rPr>
        <w:t>can</w:t>
      </w:r>
      <w:r w:rsidRPr="005203C6">
        <w:rPr>
          <w:color w:val="231F20"/>
          <w:spacing w:val="-7"/>
          <w:sz w:val="20"/>
          <w:szCs w:val="20"/>
          <w:lang w:val="en-US"/>
        </w:rPr>
        <w:t xml:space="preserve"> </w:t>
      </w:r>
      <w:r w:rsidRPr="005203C6">
        <w:rPr>
          <w:color w:val="231F20"/>
          <w:spacing w:val="-3"/>
          <w:sz w:val="20"/>
          <w:szCs w:val="20"/>
          <w:lang w:val="en-US"/>
        </w:rPr>
        <w:t>be</w:t>
      </w:r>
      <w:r w:rsidRPr="005203C6">
        <w:rPr>
          <w:color w:val="231F20"/>
          <w:spacing w:val="-8"/>
          <w:sz w:val="20"/>
          <w:szCs w:val="20"/>
          <w:lang w:val="en-US"/>
        </w:rPr>
        <w:t xml:space="preserve"> </w:t>
      </w:r>
      <w:r w:rsidRPr="005203C6">
        <w:rPr>
          <w:color w:val="231F20"/>
          <w:spacing w:val="-5"/>
          <w:sz w:val="20"/>
          <w:szCs w:val="20"/>
          <w:lang w:val="en-US"/>
        </w:rPr>
        <w:t>affected</w:t>
      </w:r>
      <w:r w:rsidRPr="005203C6">
        <w:rPr>
          <w:color w:val="231F20"/>
          <w:spacing w:val="-8"/>
          <w:sz w:val="20"/>
          <w:szCs w:val="20"/>
          <w:lang w:val="en-US"/>
        </w:rPr>
        <w:t xml:space="preserve"> </w:t>
      </w:r>
      <w:r w:rsidRPr="005203C6">
        <w:rPr>
          <w:color w:val="231F20"/>
          <w:spacing w:val="-3"/>
          <w:sz w:val="20"/>
          <w:szCs w:val="20"/>
          <w:lang w:val="en-US"/>
        </w:rPr>
        <w:t>by</w:t>
      </w:r>
      <w:r w:rsidRPr="005203C6">
        <w:rPr>
          <w:color w:val="231F20"/>
          <w:spacing w:val="-8"/>
          <w:sz w:val="20"/>
          <w:szCs w:val="20"/>
          <w:lang w:val="en-US"/>
        </w:rPr>
        <w:t xml:space="preserve"> </w:t>
      </w:r>
      <w:r w:rsidRPr="005203C6">
        <w:rPr>
          <w:color w:val="231F20"/>
          <w:spacing w:val="-3"/>
          <w:sz w:val="20"/>
          <w:szCs w:val="20"/>
          <w:lang w:val="en-US"/>
        </w:rPr>
        <w:t>the</w:t>
      </w:r>
      <w:r w:rsidRPr="005203C6">
        <w:rPr>
          <w:color w:val="231F20"/>
          <w:spacing w:val="-7"/>
          <w:sz w:val="20"/>
          <w:szCs w:val="20"/>
          <w:lang w:val="en-US"/>
        </w:rPr>
        <w:t xml:space="preserve"> </w:t>
      </w:r>
      <w:r w:rsidRPr="005203C6">
        <w:rPr>
          <w:color w:val="231F20"/>
          <w:spacing w:val="-5"/>
          <w:sz w:val="20"/>
          <w:szCs w:val="20"/>
          <w:lang w:val="en-US"/>
        </w:rPr>
        <w:t>overuse</w:t>
      </w:r>
      <w:r w:rsidRPr="005203C6">
        <w:rPr>
          <w:color w:val="231F20"/>
          <w:spacing w:val="-9"/>
          <w:sz w:val="20"/>
          <w:szCs w:val="20"/>
          <w:lang w:val="en-US"/>
        </w:rPr>
        <w:t xml:space="preserve"> </w:t>
      </w:r>
      <w:r w:rsidRPr="005203C6">
        <w:rPr>
          <w:color w:val="231F20"/>
          <w:spacing w:val="-3"/>
          <w:sz w:val="20"/>
          <w:szCs w:val="20"/>
          <w:lang w:val="en-US"/>
        </w:rPr>
        <w:t>of</w:t>
      </w:r>
      <w:r w:rsidRPr="005203C6">
        <w:rPr>
          <w:color w:val="231F20"/>
          <w:spacing w:val="-8"/>
          <w:sz w:val="20"/>
          <w:szCs w:val="20"/>
          <w:lang w:val="en-US"/>
        </w:rPr>
        <w:t xml:space="preserve"> </w:t>
      </w:r>
      <w:r w:rsidRPr="005203C6">
        <w:rPr>
          <w:color w:val="231F20"/>
          <w:spacing w:val="-5"/>
          <w:sz w:val="20"/>
          <w:szCs w:val="20"/>
          <w:lang w:val="en-US"/>
        </w:rPr>
        <w:t>technology.</w:t>
      </w:r>
    </w:p>
    <w:p w14:paraId="57DD20B9" w14:textId="77777777" w:rsidR="00711801" w:rsidRPr="005203C6" w:rsidRDefault="005203C6">
      <w:pPr>
        <w:pStyle w:val="BodyText"/>
        <w:kinsoku w:val="0"/>
        <w:overflowPunct w:val="0"/>
        <w:rPr>
          <w:sz w:val="23"/>
          <w:szCs w:val="23"/>
          <w:lang w:val="en-US"/>
        </w:rPr>
      </w:pPr>
      <w:r>
        <w:rPr>
          <w:noProof/>
        </w:rPr>
        <mc:AlternateContent>
          <mc:Choice Requires="wps">
            <w:drawing>
              <wp:anchor distT="0" distB="0" distL="0" distR="0" simplePos="0" relativeHeight="251623936" behindDoc="0" locked="0" layoutInCell="0" allowOverlap="1" wp14:anchorId="1680BDF3" wp14:editId="515CDB82">
                <wp:simplePos x="0" y="0"/>
                <wp:positionH relativeFrom="page">
                  <wp:posOffset>1226820</wp:posOffset>
                </wp:positionH>
                <wp:positionV relativeFrom="paragraph">
                  <wp:posOffset>196215</wp:posOffset>
                </wp:positionV>
                <wp:extent cx="5429885" cy="12700"/>
                <wp:effectExtent l="0" t="0" r="5715" b="0"/>
                <wp:wrapTopAndBottom/>
                <wp:docPr id="226"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ADEC2D5" id="Freeform 87" o:spid="_x0000_s1026" style="position:absolute;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" o:allowincell="f" filled="f" strokecolor="#231f20" strokeweight=".5pt">
                <v:path arrowok="t" o:connecttype="custom" o:connectlocs="0,0;5429250,0" o:connectangles="0,0"/>
                <w10:wrap type="topAndBottom" anchorx="page"/>
              </v:polyline>
            </w:pict>
          </mc:Fallback>
        </mc:AlternateContent>
      </w:r>
    </w:p>
    <w:p w14:paraId="593D3A2A" w14:textId="77777777" w:rsidR="00711801" w:rsidRPr="005203C6" w:rsidRDefault="00711801">
      <w:pPr>
        <w:pStyle w:val="BodyText"/>
        <w:kinsoku w:val="0"/>
        <w:overflowPunct w:val="0"/>
        <w:rPr>
          <w:sz w:val="20"/>
          <w:szCs w:val="20"/>
          <w:lang w:val="en-US"/>
        </w:rPr>
      </w:pPr>
    </w:p>
    <w:p w14:paraId="1CED38BF" w14:textId="77777777" w:rsidR="00711801" w:rsidRPr="005203C6" w:rsidRDefault="00711801">
      <w:pPr>
        <w:pStyle w:val="BodyText"/>
        <w:kinsoku w:val="0"/>
        <w:overflowPunct w:val="0"/>
        <w:spacing w:before="8"/>
        <w:rPr>
          <w:sz w:val="21"/>
          <w:szCs w:val="21"/>
          <w:lang w:val="en-US"/>
        </w:rPr>
      </w:pPr>
    </w:p>
    <w:p w14:paraId="53A6C8E8" w14:textId="77777777" w:rsidR="00711801" w:rsidRPr="005203C6" w:rsidRDefault="005203C6">
      <w:pPr>
        <w:pStyle w:val="Heading4"/>
        <w:kinsoku w:val="0"/>
        <w:overflowPunct w:val="0"/>
        <w:spacing w:before="1"/>
        <w:ind w:left="627"/>
        <w:rPr>
          <w:color w:val="231F20"/>
          <w:lang w:val="en-US"/>
        </w:rPr>
      </w:pPr>
      <w:r>
        <w:rPr>
          <w:noProof/>
        </w:rPr>
        <mc:AlternateContent>
          <mc:Choice Requires="wpg">
            <w:drawing>
              <wp:anchor distT="0" distB="0" distL="114300" distR="114300" simplePos="0" relativeHeight="251624960" behindDoc="0" locked="0" layoutInCell="0" allowOverlap="1" wp14:anchorId="020BF359" wp14:editId="725DEA6F">
                <wp:simplePos x="0" y="0"/>
                <wp:positionH relativeFrom="page">
                  <wp:posOffset>719455</wp:posOffset>
                </wp:positionH>
                <wp:positionV relativeFrom="paragraph">
                  <wp:posOffset>-45720</wp:posOffset>
                </wp:positionV>
                <wp:extent cx="216535" cy="217170"/>
                <wp:effectExtent l="0" t="12700" r="0" b="0"/>
                <wp:wrapNone/>
                <wp:docPr id="223"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2"/>
                          <a:chExt cx="341" cy="342"/>
                        </a:xfrm>
                      </wpg:grpSpPr>
                      <pic:pic xmlns:pic="http://schemas.openxmlformats.org/drawingml/2006/picture">
                        <pic:nvPicPr>
                          <pic:cNvPr id="224" name="Picture 89"/>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1134"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25" name="Text Box 90"/>
                        <wps:cNvSpPr txBox="1">
                          <a:spLocks/>
                        </wps:cNvSpPr>
                        <wps:spPr bwMode="auto">
                          <a:xfrm>
                            <a:off x="1134"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30C35"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0BF359" id="Group 88" o:spid="_x0000_s1054" style="position:absolute;left:0;text-align:left;margin-left:56.65pt;margin-top:-3.6pt;width:17.05pt;height:17.1pt;z-index:251624960;mso-position-horizontal-relative:page;mso-position-vertical-relative:text" coordorigin="113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" o:allowincell="f">
                <v:shape id="Picture 89" o:spid="_x0000_s1055" type="#_x0000_t75" style="position:absolute;left:1134;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">
                  <v:imagedata r:id="rId27" o:title=""/>
                  <o:lock v:ext="edit" aspectratio="f"/>
                </v:shape>
                <v:shape id="Text Box 90" o:spid="_x0000_s1056" type="#_x0000_t202" style="position:absolute;left:1134;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" filled="f" stroked="f">
                  <v:path arrowok="t"/>
                  <v:textbox inset="0,0,0,0">
                    <w:txbxContent>
                      <w:p w14:paraId="57530C35"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B</w:t>
                        </w:r>
                      </w:p>
                    </w:txbxContent>
                  </v:textbox>
                </v:shape>
                <w10:wrap anchorx="page"/>
              </v:group>
            </w:pict>
          </mc:Fallback>
        </mc:AlternateContent>
      </w:r>
      <w:r>
        <w:rPr>
          <w:noProof/>
        </w:rPr>
        <mc:AlternateContent>
          <mc:Choice Requires="wpg">
            <w:drawing>
              <wp:anchor distT="0" distB="0" distL="114300" distR="114300" simplePos="0" relativeHeight="251625984" behindDoc="0" locked="0" layoutInCell="0" allowOverlap="1" wp14:anchorId="09F11BB3" wp14:editId="17F786DC">
                <wp:simplePos x="0" y="0"/>
                <wp:positionH relativeFrom="page">
                  <wp:posOffset>6160770</wp:posOffset>
                </wp:positionH>
                <wp:positionV relativeFrom="paragraph">
                  <wp:posOffset>13335</wp:posOffset>
                </wp:positionV>
                <wp:extent cx="499110" cy="140970"/>
                <wp:effectExtent l="0" t="0" r="0" b="0"/>
                <wp:wrapNone/>
                <wp:docPr id="220"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1"/>
                          <a:chExt cx="786" cy="222"/>
                        </a:xfrm>
                      </wpg:grpSpPr>
                      <wps:wsp>
                        <wps:cNvPr id="221" name="Freeform 92"/>
                        <wps:cNvSpPr>
                          <a:spLocks/>
                        </wps:cNvSpPr>
                        <wps:spPr bwMode="auto">
                          <a:xfrm>
                            <a:off x="9702"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Text Box 93"/>
                        <wps:cNvSpPr txBox="1">
                          <a:spLocks/>
                        </wps:cNvSpPr>
                        <wps:spPr bwMode="auto">
                          <a:xfrm>
                            <a:off x="9703"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0DBDB"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5×2=10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11BB3" id="Group 91" o:spid="_x0000_s1057" style="position:absolute;left:0;text-align:left;margin-left:485.1pt;margin-top:1.05pt;width:39.3pt;height:11.1pt;z-index:251625984;mso-position-horizontal-relative:page;mso-position-vertical-relative:text" coordorigin="9702,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" o:allowincell="f">
                <v:shape id="Freeform 92" o:spid="_x0000_s1058" style="position:absolute;left:9702;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93" o:spid="_x0000_s1059" type="#_x0000_t202" style="position:absolute;left:9703;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" filled="f" stroked="f">
                  <v:path arrowok="t"/>
                  <v:textbox inset="0,0,0,0">
                    <w:txbxContent>
                      <w:p w14:paraId="5B40DBDB"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5×2=10</w:t>
                        </w:r>
                      </w:p>
                    </w:txbxContent>
                  </v:textbox>
                </v:shape>
                <w10:wrap anchorx="page"/>
              </v:group>
            </w:pict>
          </mc:Fallback>
        </mc:AlternateContent>
      </w:r>
      <w:r w:rsidR="009A5374" w:rsidRPr="005203C6">
        <w:rPr>
          <w:color w:val="231F20"/>
          <w:lang w:val="en-US"/>
        </w:rPr>
        <w:t>Find in the text (first two paragraphs) the antonyms to the words below.</w:t>
      </w:r>
    </w:p>
    <w:p w14:paraId="40765E19" w14:textId="77777777" w:rsidR="00711801" w:rsidRPr="005203C6" w:rsidRDefault="009A5374" w:rsidP="009A5374">
      <w:pPr>
        <w:pStyle w:val="ListParagraph"/>
        <w:tabs>
          <w:tab w:val="left" w:pos="968"/>
          <w:tab w:val="left" w:pos="3296"/>
          <w:tab w:val="left" w:pos="6121"/>
        </w:tabs>
        <w:kinsoku w:val="0"/>
        <w:overflowPunct w:val="0"/>
        <w:rPr>
          <w:color w:val="231F20"/>
          <w:spacing w:val="-5"/>
          <w:sz w:val="20"/>
          <w:szCs w:val="20"/>
          <w:lang w:val="en-US"/>
        </w:rPr>
      </w:pPr>
      <w:r w:rsidRPr="005203C6">
        <w:rPr>
          <w:b/>
          <w:bCs/>
          <w:color w:val="231F20"/>
          <w:spacing w:val="-5"/>
          <w:sz w:val="20"/>
          <w:szCs w:val="20"/>
          <w:lang w:val="en-US"/>
        </w:rPr>
        <w:t>1.</w:t>
      </w:r>
      <w:r w:rsidRPr="005203C6">
        <w:rPr>
          <w:b/>
          <w:bCs/>
          <w:color w:val="231F20"/>
          <w:spacing w:val="-5"/>
          <w:sz w:val="20"/>
          <w:szCs w:val="20"/>
          <w:lang w:val="en-US"/>
        </w:rPr>
        <w:tab/>
      </w:r>
      <w:r w:rsidRPr="005203C6">
        <w:rPr>
          <w:color w:val="231F20"/>
          <w:spacing w:val="-5"/>
          <w:sz w:val="20"/>
          <w:szCs w:val="20"/>
          <w:lang w:val="en-US"/>
        </w:rPr>
        <w:t>optional</w:t>
      </w:r>
      <w:r w:rsidRPr="005203C6">
        <w:rPr>
          <w:color w:val="231F20"/>
          <w:spacing w:val="-5"/>
          <w:sz w:val="20"/>
          <w:szCs w:val="20"/>
          <w:lang w:val="en-US"/>
        </w:rPr>
        <w:tab/>
      </w:r>
      <w:r w:rsidRPr="003A6988">
        <w:rPr>
          <w:color w:val="231F20"/>
          <w:spacing w:val="-5"/>
          <w:sz w:val="20"/>
          <w:szCs w:val="20"/>
          <w:u w:val="single"/>
          <w:lang w:val="en-US"/>
        </w:rPr>
        <w:t xml:space="preserve"> </w:t>
      </w:r>
      <w:r w:rsidRPr="003A6988">
        <w:rPr>
          <w:color w:val="231F20"/>
          <w:spacing w:val="-5"/>
          <w:sz w:val="20"/>
          <w:szCs w:val="20"/>
          <w:u w:val="single"/>
          <w:lang w:val="en-US"/>
        </w:rPr>
        <w:tab/>
      </w:r>
    </w:p>
    <w:p w14:paraId="1804BB8D" w14:textId="77777777" w:rsidR="00711801" w:rsidRPr="005203C6" w:rsidRDefault="009A5374" w:rsidP="009A5374">
      <w:pPr>
        <w:pStyle w:val="ListParagraph"/>
        <w:tabs>
          <w:tab w:val="left" w:pos="968"/>
          <w:tab w:val="left" w:pos="3296"/>
          <w:tab w:val="left" w:pos="6121"/>
        </w:tabs>
        <w:kinsoku w:val="0"/>
        <w:overflowPunct w:val="0"/>
        <w:rPr>
          <w:color w:val="231F20"/>
          <w:spacing w:val="-5"/>
          <w:sz w:val="20"/>
          <w:szCs w:val="20"/>
          <w:lang w:val="en-US"/>
        </w:rPr>
      </w:pPr>
      <w:r w:rsidRPr="005203C6">
        <w:rPr>
          <w:b/>
          <w:bCs/>
          <w:color w:val="231F20"/>
          <w:spacing w:val="-5"/>
          <w:sz w:val="20"/>
          <w:szCs w:val="20"/>
          <w:lang w:val="en-US"/>
        </w:rPr>
        <w:t>2.</w:t>
      </w:r>
      <w:r w:rsidRPr="005203C6">
        <w:rPr>
          <w:b/>
          <w:bCs/>
          <w:color w:val="231F20"/>
          <w:spacing w:val="-5"/>
          <w:sz w:val="20"/>
          <w:szCs w:val="20"/>
          <w:lang w:val="en-US"/>
        </w:rPr>
        <w:tab/>
      </w:r>
      <w:r w:rsidRPr="005203C6">
        <w:rPr>
          <w:color w:val="231F20"/>
          <w:spacing w:val="-5"/>
          <w:sz w:val="20"/>
          <w:szCs w:val="20"/>
          <w:lang w:val="en-US"/>
        </w:rPr>
        <w:t>disadvantages</w:t>
      </w:r>
      <w:r w:rsidRPr="005203C6">
        <w:rPr>
          <w:color w:val="231F20"/>
          <w:spacing w:val="-5"/>
          <w:sz w:val="20"/>
          <w:szCs w:val="20"/>
          <w:lang w:val="en-US"/>
        </w:rPr>
        <w:tab/>
      </w:r>
      <w:r w:rsidRPr="005203C6">
        <w:rPr>
          <w:color w:val="231F20"/>
          <w:spacing w:val="-5"/>
          <w:sz w:val="20"/>
          <w:szCs w:val="20"/>
          <w:u w:val="single"/>
          <w:lang w:val="en-US"/>
        </w:rPr>
        <w:t xml:space="preserve"> </w:t>
      </w:r>
      <w:r w:rsidRPr="005203C6">
        <w:rPr>
          <w:color w:val="231F20"/>
          <w:spacing w:val="-5"/>
          <w:sz w:val="20"/>
          <w:szCs w:val="20"/>
          <w:u w:val="single"/>
          <w:lang w:val="en-US"/>
        </w:rPr>
        <w:tab/>
      </w:r>
    </w:p>
    <w:p w14:paraId="089BDB3B" w14:textId="77777777" w:rsidR="00711801" w:rsidRPr="005203C6" w:rsidRDefault="009A5374" w:rsidP="009A5374">
      <w:pPr>
        <w:pStyle w:val="ListParagraph"/>
        <w:tabs>
          <w:tab w:val="left" w:pos="968"/>
          <w:tab w:val="left" w:pos="3296"/>
          <w:tab w:val="left" w:pos="6121"/>
        </w:tabs>
        <w:kinsoku w:val="0"/>
        <w:overflowPunct w:val="0"/>
        <w:rPr>
          <w:color w:val="231F20"/>
          <w:spacing w:val="-5"/>
          <w:sz w:val="20"/>
          <w:szCs w:val="20"/>
          <w:lang w:val="en-US"/>
        </w:rPr>
      </w:pPr>
      <w:r w:rsidRPr="005203C6">
        <w:rPr>
          <w:b/>
          <w:bCs/>
          <w:color w:val="231F20"/>
          <w:spacing w:val="-5"/>
          <w:sz w:val="20"/>
          <w:szCs w:val="20"/>
          <w:lang w:val="en-US"/>
        </w:rPr>
        <w:t>3.</w:t>
      </w:r>
      <w:r w:rsidRPr="005203C6">
        <w:rPr>
          <w:b/>
          <w:bCs/>
          <w:color w:val="231F20"/>
          <w:spacing w:val="-5"/>
          <w:sz w:val="20"/>
          <w:szCs w:val="20"/>
          <w:lang w:val="en-US"/>
        </w:rPr>
        <w:tab/>
      </w:r>
      <w:r w:rsidRPr="005203C6">
        <w:rPr>
          <w:color w:val="231F20"/>
          <w:spacing w:val="-5"/>
          <w:sz w:val="20"/>
          <w:szCs w:val="20"/>
          <w:lang w:val="en-US"/>
        </w:rPr>
        <w:t>beneficial</w:t>
      </w:r>
      <w:r w:rsidRPr="005203C6">
        <w:rPr>
          <w:color w:val="231F20"/>
          <w:spacing w:val="-5"/>
          <w:sz w:val="20"/>
          <w:szCs w:val="20"/>
          <w:lang w:val="en-US"/>
        </w:rPr>
        <w:tab/>
      </w:r>
      <w:r w:rsidRPr="005203C6">
        <w:rPr>
          <w:color w:val="231F20"/>
          <w:spacing w:val="-5"/>
          <w:sz w:val="20"/>
          <w:szCs w:val="20"/>
          <w:u w:val="single"/>
          <w:lang w:val="en-US"/>
        </w:rPr>
        <w:t xml:space="preserve"> </w:t>
      </w:r>
      <w:r w:rsidRPr="005203C6">
        <w:rPr>
          <w:color w:val="231F20"/>
          <w:spacing w:val="-5"/>
          <w:sz w:val="20"/>
          <w:szCs w:val="20"/>
          <w:u w:val="single"/>
          <w:lang w:val="en-US"/>
        </w:rPr>
        <w:tab/>
      </w:r>
    </w:p>
    <w:p w14:paraId="5E361317" w14:textId="77777777" w:rsidR="00711801" w:rsidRPr="005203C6" w:rsidRDefault="009A5374" w:rsidP="009A5374">
      <w:pPr>
        <w:pStyle w:val="ListParagraph"/>
        <w:tabs>
          <w:tab w:val="left" w:pos="968"/>
          <w:tab w:val="left" w:pos="3296"/>
          <w:tab w:val="left" w:pos="6121"/>
        </w:tabs>
        <w:kinsoku w:val="0"/>
        <w:overflowPunct w:val="0"/>
        <w:rPr>
          <w:color w:val="231F20"/>
          <w:spacing w:val="-5"/>
          <w:sz w:val="20"/>
          <w:szCs w:val="20"/>
          <w:lang w:val="en-US"/>
        </w:rPr>
      </w:pPr>
      <w:r w:rsidRPr="005203C6">
        <w:rPr>
          <w:b/>
          <w:bCs/>
          <w:color w:val="231F20"/>
          <w:spacing w:val="-5"/>
          <w:sz w:val="20"/>
          <w:szCs w:val="20"/>
          <w:lang w:val="en-US"/>
        </w:rPr>
        <w:t>4.</w:t>
      </w:r>
      <w:r w:rsidRPr="005203C6">
        <w:rPr>
          <w:b/>
          <w:bCs/>
          <w:color w:val="231F20"/>
          <w:spacing w:val="-5"/>
          <w:sz w:val="20"/>
          <w:szCs w:val="20"/>
          <w:lang w:val="en-US"/>
        </w:rPr>
        <w:tab/>
      </w:r>
      <w:r w:rsidRPr="005203C6">
        <w:rPr>
          <w:color w:val="231F20"/>
          <w:spacing w:val="-5"/>
          <w:sz w:val="20"/>
          <w:szCs w:val="20"/>
          <w:lang w:val="en-US"/>
        </w:rPr>
        <w:t>awareness</w:t>
      </w:r>
      <w:r w:rsidRPr="005203C6">
        <w:rPr>
          <w:color w:val="231F20"/>
          <w:spacing w:val="-5"/>
          <w:sz w:val="20"/>
          <w:szCs w:val="20"/>
          <w:lang w:val="en-US"/>
        </w:rPr>
        <w:tab/>
      </w:r>
      <w:r w:rsidRPr="005203C6">
        <w:rPr>
          <w:color w:val="231F20"/>
          <w:spacing w:val="-5"/>
          <w:sz w:val="20"/>
          <w:szCs w:val="20"/>
          <w:u w:val="single"/>
          <w:lang w:val="en-US"/>
        </w:rPr>
        <w:t xml:space="preserve"> </w:t>
      </w:r>
      <w:r w:rsidRPr="005203C6">
        <w:rPr>
          <w:color w:val="231F20"/>
          <w:spacing w:val="-5"/>
          <w:sz w:val="20"/>
          <w:szCs w:val="20"/>
          <w:u w:val="single"/>
          <w:lang w:val="en-US"/>
        </w:rPr>
        <w:tab/>
      </w:r>
    </w:p>
    <w:p w14:paraId="5B873D15" w14:textId="77777777" w:rsidR="00711801" w:rsidRPr="005203C6" w:rsidRDefault="009A5374" w:rsidP="009A5374">
      <w:pPr>
        <w:pStyle w:val="ListParagraph"/>
        <w:tabs>
          <w:tab w:val="left" w:pos="968"/>
          <w:tab w:val="left" w:pos="3296"/>
          <w:tab w:val="left" w:pos="6121"/>
        </w:tabs>
        <w:kinsoku w:val="0"/>
        <w:overflowPunct w:val="0"/>
        <w:rPr>
          <w:color w:val="231F20"/>
          <w:spacing w:val="-5"/>
          <w:sz w:val="20"/>
          <w:szCs w:val="20"/>
          <w:lang w:val="en-US"/>
        </w:rPr>
      </w:pPr>
      <w:r w:rsidRPr="005203C6">
        <w:rPr>
          <w:b/>
          <w:bCs/>
          <w:color w:val="231F20"/>
          <w:spacing w:val="-5"/>
          <w:sz w:val="20"/>
          <w:szCs w:val="20"/>
          <w:lang w:val="en-US"/>
        </w:rPr>
        <w:t>5.</w:t>
      </w:r>
      <w:r w:rsidRPr="005203C6">
        <w:rPr>
          <w:b/>
          <w:bCs/>
          <w:color w:val="231F20"/>
          <w:spacing w:val="-5"/>
          <w:sz w:val="20"/>
          <w:szCs w:val="20"/>
          <w:lang w:val="en-US"/>
        </w:rPr>
        <w:tab/>
      </w:r>
      <w:r w:rsidRPr="005203C6">
        <w:rPr>
          <w:color w:val="231F20"/>
          <w:spacing w:val="-5"/>
          <w:sz w:val="20"/>
          <w:szCs w:val="20"/>
          <w:lang w:val="en-US"/>
        </w:rPr>
        <w:t>appropriate</w:t>
      </w:r>
      <w:r w:rsidRPr="005203C6">
        <w:rPr>
          <w:color w:val="231F20"/>
          <w:spacing w:val="-5"/>
          <w:sz w:val="20"/>
          <w:szCs w:val="20"/>
          <w:lang w:val="en-US"/>
        </w:rPr>
        <w:tab/>
      </w:r>
      <w:r w:rsidRPr="005203C6">
        <w:rPr>
          <w:color w:val="231F20"/>
          <w:spacing w:val="-5"/>
          <w:sz w:val="20"/>
          <w:szCs w:val="20"/>
          <w:u w:val="single"/>
          <w:lang w:val="en-US"/>
        </w:rPr>
        <w:t xml:space="preserve"> </w:t>
      </w:r>
      <w:r w:rsidRPr="005203C6">
        <w:rPr>
          <w:color w:val="231F20"/>
          <w:spacing w:val="-5"/>
          <w:sz w:val="20"/>
          <w:szCs w:val="20"/>
          <w:u w:val="single"/>
          <w:lang w:val="en-US"/>
        </w:rPr>
        <w:tab/>
      </w:r>
    </w:p>
    <w:p w14:paraId="6E3F45C3" w14:textId="77777777" w:rsidR="00711801" w:rsidRPr="005203C6" w:rsidRDefault="00711801">
      <w:pPr>
        <w:pStyle w:val="BodyText"/>
        <w:kinsoku w:val="0"/>
        <w:overflowPunct w:val="0"/>
        <w:rPr>
          <w:sz w:val="20"/>
          <w:szCs w:val="20"/>
          <w:lang w:val="en-US"/>
        </w:rPr>
      </w:pPr>
    </w:p>
    <w:p w14:paraId="0C6442B4" w14:textId="77777777" w:rsidR="00711801" w:rsidRPr="005203C6" w:rsidRDefault="00711801">
      <w:pPr>
        <w:pStyle w:val="BodyText"/>
        <w:kinsoku w:val="0"/>
        <w:overflowPunct w:val="0"/>
        <w:spacing w:before="6"/>
        <w:rPr>
          <w:sz w:val="20"/>
          <w:szCs w:val="20"/>
          <w:lang w:val="en-US"/>
        </w:rPr>
      </w:pPr>
    </w:p>
    <w:p w14:paraId="7D5FA66A" w14:textId="77777777" w:rsidR="00711801" w:rsidRPr="005203C6" w:rsidRDefault="005203C6">
      <w:pPr>
        <w:pStyle w:val="Heading4"/>
        <w:kinsoku w:val="0"/>
        <w:overflowPunct w:val="0"/>
        <w:spacing w:before="1"/>
        <w:ind w:left="619"/>
        <w:rPr>
          <w:color w:val="231F20"/>
          <w:lang w:val="en-US"/>
        </w:rPr>
      </w:pPr>
      <w:r>
        <w:rPr>
          <w:noProof/>
        </w:rPr>
        <mc:AlternateContent>
          <mc:Choice Requires="wpg">
            <w:drawing>
              <wp:anchor distT="0" distB="0" distL="114300" distR="114300" simplePos="0" relativeHeight="251627008" behindDoc="0" locked="0" layoutInCell="0" allowOverlap="1" wp14:anchorId="49F08F4B" wp14:editId="0DFD5402">
                <wp:simplePos x="0" y="0"/>
                <wp:positionH relativeFrom="page">
                  <wp:posOffset>719455</wp:posOffset>
                </wp:positionH>
                <wp:positionV relativeFrom="paragraph">
                  <wp:posOffset>-45720</wp:posOffset>
                </wp:positionV>
                <wp:extent cx="216535" cy="217170"/>
                <wp:effectExtent l="0" t="12700" r="0" b="0"/>
                <wp:wrapNone/>
                <wp:docPr id="217"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2"/>
                          <a:chExt cx="341" cy="342"/>
                        </a:xfrm>
                      </wpg:grpSpPr>
                      <pic:pic xmlns:pic="http://schemas.openxmlformats.org/drawingml/2006/picture">
                        <pic:nvPicPr>
                          <pic:cNvPr id="218" name="Picture 95"/>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1134"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19" name="Text Box 96"/>
                        <wps:cNvSpPr txBox="1">
                          <a:spLocks/>
                        </wps:cNvSpPr>
                        <wps:spPr bwMode="auto">
                          <a:xfrm>
                            <a:off x="1134"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114EF"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08F4B" id="Group 94" o:spid="_x0000_s1060" style="position:absolute;left:0;text-align:left;margin-left:56.65pt;margin-top:-3.6pt;width:17.05pt;height:17.1pt;z-index:251627008;mso-position-horizontal-relative:page;mso-position-vertical-relative:text" coordorigin="113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" o:allowincell="f">
                <v:shape id="Picture 95" o:spid="_x0000_s1061" type="#_x0000_t75" style="position:absolute;left:1134;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">
                  <v:imagedata r:id="rId29" o:title=""/>
                  <o:lock v:ext="edit" aspectratio="f"/>
                </v:shape>
                <v:shape id="Text Box 96" o:spid="_x0000_s1062" type="#_x0000_t202" style="position:absolute;left:1134;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" filled="f" stroked="f">
                  <v:path arrowok="t"/>
                  <v:textbox inset="0,0,0,0">
                    <w:txbxContent>
                      <w:p w14:paraId="30C114EF"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C</w:t>
                        </w:r>
                      </w:p>
                    </w:txbxContent>
                  </v:textbox>
                </v:shape>
                <w10:wrap anchorx="page"/>
              </v:group>
            </w:pict>
          </mc:Fallback>
        </mc:AlternateContent>
      </w:r>
      <w:r>
        <w:rPr>
          <w:noProof/>
        </w:rPr>
        <mc:AlternateContent>
          <mc:Choice Requires="wpg">
            <w:drawing>
              <wp:anchor distT="0" distB="0" distL="114300" distR="114300" simplePos="0" relativeHeight="251628032" behindDoc="0" locked="0" layoutInCell="0" allowOverlap="1" wp14:anchorId="612BF9F4" wp14:editId="4A8C790A">
                <wp:simplePos x="0" y="0"/>
                <wp:positionH relativeFrom="page">
                  <wp:posOffset>6160770</wp:posOffset>
                </wp:positionH>
                <wp:positionV relativeFrom="paragraph">
                  <wp:posOffset>13335</wp:posOffset>
                </wp:positionV>
                <wp:extent cx="499110" cy="140970"/>
                <wp:effectExtent l="0" t="0" r="0" b="0"/>
                <wp:wrapNone/>
                <wp:docPr id="214"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1"/>
                          <a:chExt cx="786" cy="222"/>
                        </a:xfrm>
                      </wpg:grpSpPr>
                      <wps:wsp>
                        <wps:cNvPr id="215" name="Freeform 98"/>
                        <wps:cNvSpPr>
                          <a:spLocks/>
                        </wps:cNvSpPr>
                        <wps:spPr bwMode="auto">
                          <a:xfrm>
                            <a:off x="9702"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Text Box 99"/>
                        <wps:cNvSpPr txBox="1">
                          <a:spLocks/>
                        </wps:cNvSpPr>
                        <wps:spPr bwMode="auto">
                          <a:xfrm>
                            <a:off x="9703"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4B4E6"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3×8=24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2BF9F4" id="Group 97" o:spid="_x0000_s1063" style="position:absolute;left:0;text-align:left;margin-left:485.1pt;margin-top:1.05pt;width:39.3pt;height:11.1pt;z-index:251628032;mso-position-horizontal-relative:page;mso-position-vertical-relative:text" coordorigin="9702,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" o:allowincell="f">
                <v:shape id="Freeform 98" o:spid="_x0000_s1064" style="position:absolute;left:9702;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99" o:spid="_x0000_s1065" type="#_x0000_t202" style="position:absolute;left:9703;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" filled="f" stroked="f">
                  <v:path arrowok="t"/>
                  <v:textbox inset="0,0,0,0">
                    <w:txbxContent>
                      <w:p w14:paraId="6FF4B4E6"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3×8=24</w:t>
                        </w:r>
                      </w:p>
                    </w:txbxContent>
                  </v:textbox>
                </v:shape>
                <w10:wrap anchorx="page"/>
              </v:group>
            </w:pict>
          </mc:Fallback>
        </mc:AlternateContent>
      </w:r>
      <w:r w:rsidR="009A5374" w:rsidRPr="005203C6">
        <w:rPr>
          <w:color w:val="231F20"/>
          <w:lang w:val="en-US"/>
        </w:rPr>
        <w:t>Answer the questions about the text in your own words.</w:t>
      </w:r>
    </w:p>
    <w:p w14:paraId="59802518" w14:textId="77777777" w:rsidR="00711801" w:rsidRPr="005203C6" w:rsidRDefault="009A5374" w:rsidP="009A5374">
      <w:pPr>
        <w:pStyle w:val="ListParagraph"/>
        <w:tabs>
          <w:tab w:val="left" w:pos="968"/>
        </w:tabs>
        <w:kinsoku w:val="0"/>
        <w:overflowPunct w:val="0"/>
        <w:spacing w:before="126"/>
        <w:rPr>
          <w:color w:val="231F20"/>
          <w:spacing w:val="-4"/>
          <w:sz w:val="20"/>
          <w:szCs w:val="20"/>
          <w:lang w:val="en-US"/>
        </w:rPr>
      </w:pPr>
      <w:r w:rsidRPr="005203C6">
        <w:rPr>
          <w:b/>
          <w:bCs/>
          <w:color w:val="231F20"/>
          <w:spacing w:val="-5"/>
          <w:sz w:val="20"/>
          <w:szCs w:val="20"/>
          <w:lang w:val="en-US"/>
        </w:rPr>
        <w:t>1.</w:t>
      </w:r>
      <w:r w:rsidRPr="005203C6">
        <w:rPr>
          <w:b/>
          <w:bCs/>
          <w:color w:val="231F20"/>
          <w:spacing w:val="-5"/>
          <w:sz w:val="20"/>
          <w:szCs w:val="20"/>
          <w:lang w:val="en-US"/>
        </w:rPr>
        <w:tab/>
      </w:r>
      <w:r w:rsidRPr="005203C6">
        <w:rPr>
          <w:color w:val="231F20"/>
          <w:spacing w:val="-3"/>
          <w:sz w:val="20"/>
          <w:szCs w:val="20"/>
          <w:lang w:val="en-US"/>
        </w:rPr>
        <w:t>Why</w:t>
      </w:r>
      <w:r w:rsidRPr="005203C6">
        <w:rPr>
          <w:color w:val="231F20"/>
          <w:spacing w:val="-8"/>
          <w:sz w:val="20"/>
          <w:szCs w:val="20"/>
          <w:lang w:val="en-US"/>
        </w:rPr>
        <w:t xml:space="preserve"> </w:t>
      </w:r>
      <w:r w:rsidRPr="005203C6">
        <w:rPr>
          <w:color w:val="231F20"/>
          <w:spacing w:val="-4"/>
          <w:sz w:val="20"/>
          <w:szCs w:val="20"/>
          <w:lang w:val="en-US"/>
        </w:rPr>
        <w:t>are</w:t>
      </w:r>
      <w:r w:rsidRPr="005203C6">
        <w:rPr>
          <w:color w:val="231F20"/>
          <w:spacing w:val="-9"/>
          <w:sz w:val="20"/>
          <w:szCs w:val="20"/>
          <w:lang w:val="en-US"/>
        </w:rPr>
        <w:t xml:space="preserve"> </w:t>
      </w:r>
      <w:r w:rsidRPr="005203C6">
        <w:rPr>
          <w:color w:val="231F20"/>
          <w:spacing w:val="-4"/>
          <w:sz w:val="20"/>
          <w:szCs w:val="20"/>
          <w:lang w:val="en-US"/>
        </w:rPr>
        <w:t>teens</w:t>
      </w:r>
      <w:r w:rsidRPr="005203C6">
        <w:rPr>
          <w:color w:val="231F20"/>
          <w:spacing w:val="-8"/>
          <w:sz w:val="20"/>
          <w:szCs w:val="20"/>
          <w:lang w:val="en-US"/>
        </w:rPr>
        <w:t xml:space="preserve"> </w:t>
      </w:r>
      <w:r w:rsidRPr="005203C6">
        <w:rPr>
          <w:color w:val="231F20"/>
          <w:spacing w:val="-5"/>
          <w:sz w:val="20"/>
          <w:szCs w:val="20"/>
          <w:lang w:val="en-US"/>
        </w:rPr>
        <w:t>associated</w:t>
      </w:r>
      <w:r w:rsidRPr="005203C6">
        <w:rPr>
          <w:color w:val="231F20"/>
          <w:spacing w:val="-8"/>
          <w:sz w:val="20"/>
          <w:szCs w:val="20"/>
          <w:lang w:val="en-US"/>
        </w:rPr>
        <w:t xml:space="preserve"> </w:t>
      </w:r>
      <w:r w:rsidRPr="005203C6">
        <w:rPr>
          <w:color w:val="231F20"/>
          <w:spacing w:val="-4"/>
          <w:sz w:val="20"/>
          <w:szCs w:val="20"/>
          <w:lang w:val="en-US"/>
        </w:rPr>
        <w:t>with</w:t>
      </w:r>
      <w:r w:rsidRPr="005203C6">
        <w:rPr>
          <w:color w:val="231F20"/>
          <w:spacing w:val="-9"/>
          <w:sz w:val="20"/>
          <w:szCs w:val="20"/>
          <w:lang w:val="en-US"/>
        </w:rPr>
        <w:t xml:space="preserve"> </w:t>
      </w:r>
      <w:r w:rsidRPr="005203C6">
        <w:rPr>
          <w:color w:val="231F20"/>
          <w:spacing w:val="-3"/>
          <w:sz w:val="20"/>
          <w:szCs w:val="20"/>
          <w:lang w:val="en-US"/>
        </w:rPr>
        <w:t>the</w:t>
      </w:r>
      <w:r w:rsidRPr="005203C6">
        <w:rPr>
          <w:color w:val="231F20"/>
          <w:spacing w:val="-8"/>
          <w:sz w:val="20"/>
          <w:szCs w:val="20"/>
          <w:lang w:val="en-US"/>
        </w:rPr>
        <w:t xml:space="preserve"> </w:t>
      </w:r>
      <w:r w:rsidRPr="005203C6">
        <w:rPr>
          <w:color w:val="231F20"/>
          <w:spacing w:val="-5"/>
          <w:sz w:val="20"/>
          <w:szCs w:val="20"/>
          <w:lang w:val="en-US"/>
        </w:rPr>
        <w:t>unconscious</w:t>
      </w:r>
      <w:r w:rsidRPr="005203C6">
        <w:rPr>
          <w:color w:val="231F20"/>
          <w:spacing w:val="-9"/>
          <w:sz w:val="20"/>
          <w:szCs w:val="20"/>
          <w:lang w:val="en-US"/>
        </w:rPr>
        <w:t xml:space="preserve"> </w:t>
      </w:r>
      <w:r w:rsidRPr="005203C6">
        <w:rPr>
          <w:color w:val="231F20"/>
          <w:spacing w:val="-4"/>
          <w:sz w:val="20"/>
          <w:szCs w:val="20"/>
          <w:lang w:val="en-US"/>
        </w:rPr>
        <w:t>use</w:t>
      </w:r>
      <w:r w:rsidRPr="005203C6">
        <w:rPr>
          <w:color w:val="231F20"/>
          <w:spacing w:val="-8"/>
          <w:sz w:val="20"/>
          <w:szCs w:val="20"/>
          <w:lang w:val="en-US"/>
        </w:rPr>
        <w:t xml:space="preserve"> </w:t>
      </w:r>
      <w:r w:rsidRPr="005203C6">
        <w:rPr>
          <w:color w:val="231F20"/>
          <w:spacing w:val="-3"/>
          <w:sz w:val="20"/>
          <w:szCs w:val="20"/>
          <w:lang w:val="en-US"/>
        </w:rPr>
        <w:t>of</w:t>
      </w:r>
      <w:r w:rsidRPr="005203C6">
        <w:rPr>
          <w:color w:val="231F20"/>
          <w:spacing w:val="-9"/>
          <w:sz w:val="20"/>
          <w:szCs w:val="20"/>
          <w:lang w:val="en-US"/>
        </w:rPr>
        <w:t xml:space="preserve"> </w:t>
      </w:r>
      <w:r w:rsidRPr="005203C6">
        <w:rPr>
          <w:color w:val="231F20"/>
          <w:spacing w:val="-4"/>
          <w:sz w:val="20"/>
          <w:szCs w:val="20"/>
          <w:lang w:val="en-US"/>
        </w:rPr>
        <w:t>technology?</w:t>
      </w:r>
    </w:p>
    <w:p w14:paraId="241BFBD6" w14:textId="77777777" w:rsidR="00711801" w:rsidRPr="005203C6" w:rsidRDefault="005203C6">
      <w:pPr>
        <w:pStyle w:val="BodyText"/>
        <w:kinsoku w:val="0"/>
        <w:overflowPunct w:val="0"/>
        <w:spacing w:before="2"/>
        <w:rPr>
          <w:sz w:val="18"/>
          <w:szCs w:val="18"/>
          <w:lang w:val="en-US"/>
        </w:rPr>
      </w:pPr>
      <w:r>
        <w:rPr>
          <w:noProof/>
        </w:rPr>
        <mc:AlternateContent>
          <mc:Choice Requires="wps">
            <w:drawing>
              <wp:anchor distT="0" distB="0" distL="0" distR="0" simplePos="0" relativeHeight="251629056" behindDoc="0" locked="0" layoutInCell="0" allowOverlap="1" wp14:anchorId="605D277A" wp14:editId="0A0C43D6">
                <wp:simplePos x="0" y="0"/>
                <wp:positionH relativeFrom="page">
                  <wp:posOffset>1226820</wp:posOffset>
                </wp:positionH>
                <wp:positionV relativeFrom="paragraph">
                  <wp:posOffset>160655</wp:posOffset>
                </wp:positionV>
                <wp:extent cx="5429885" cy="12700"/>
                <wp:effectExtent l="0" t="0" r="5715" b="0"/>
                <wp:wrapTopAndBottom/>
                <wp:docPr id="213" name="Freeform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73F6C2" id="Freeform 100" o:spid="_x0000_s1026" style="position:absolute;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2.65pt,524.1pt,12.6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" o:allowincell="f" filled="f" strokecolor="#231f20" strokeweight=".5pt">
                <v:path arrowok="t" o:connecttype="custom" o:connectlocs="0,0;5429250,0" o:connectangles="0,0"/>
                <w10:wrap type="topAndBottom" anchorx="page"/>
              </v:polyline>
            </w:pict>
          </mc:Fallback>
        </mc:AlternateContent>
      </w:r>
      <w:r>
        <w:rPr>
          <w:noProof/>
        </w:rPr>
        <mc:AlternateContent>
          <mc:Choice Requires="wps">
            <w:drawing>
              <wp:anchor distT="0" distB="0" distL="0" distR="0" simplePos="0" relativeHeight="251630080" behindDoc="0" locked="0" layoutInCell="0" allowOverlap="1" wp14:anchorId="1DD29EC2" wp14:editId="13931BFF">
                <wp:simplePos x="0" y="0"/>
                <wp:positionH relativeFrom="page">
                  <wp:posOffset>1226820</wp:posOffset>
                </wp:positionH>
                <wp:positionV relativeFrom="paragraph">
                  <wp:posOffset>351155</wp:posOffset>
                </wp:positionV>
                <wp:extent cx="5429885" cy="12700"/>
                <wp:effectExtent l="0" t="0" r="5715" b="0"/>
                <wp:wrapTopAndBottom/>
                <wp:docPr id="212"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612DBB" id="Freeform 101" o:spid="_x0000_s1026" style="position:absolute;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27.65pt,524.1pt,27.6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" o:allowincell="f" filled="f" strokecolor="#231f20" strokeweight=".5pt">
                <v:path arrowok="t" o:connecttype="custom" o:connectlocs="0,0;5429250,0" o:connectangles="0,0"/>
                <w10:wrap type="topAndBottom" anchorx="page"/>
              </v:polyline>
            </w:pict>
          </mc:Fallback>
        </mc:AlternateContent>
      </w:r>
    </w:p>
    <w:p w14:paraId="60990CB8" w14:textId="77777777" w:rsidR="00711801" w:rsidRPr="005203C6" w:rsidRDefault="00711801">
      <w:pPr>
        <w:pStyle w:val="BodyText"/>
        <w:kinsoku w:val="0"/>
        <w:overflowPunct w:val="0"/>
        <w:spacing w:before="3"/>
        <w:rPr>
          <w:sz w:val="19"/>
          <w:szCs w:val="19"/>
          <w:lang w:val="en-US"/>
        </w:rPr>
      </w:pPr>
    </w:p>
    <w:p w14:paraId="6A89CFB9" w14:textId="77777777" w:rsidR="00711801" w:rsidRPr="005203C6" w:rsidRDefault="009A5374" w:rsidP="009A5374">
      <w:pPr>
        <w:pStyle w:val="ListParagraph"/>
        <w:tabs>
          <w:tab w:val="left" w:pos="968"/>
        </w:tabs>
        <w:kinsoku w:val="0"/>
        <w:overflowPunct w:val="0"/>
        <w:spacing w:before="140"/>
        <w:rPr>
          <w:color w:val="231F20"/>
          <w:spacing w:val="-4"/>
          <w:sz w:val="20"/>
          <w:szCs w:val="20"/>
          <w:lang w:val="en-US"/>
        </w:rPr>
      </w:pPr>
      <w:r w:rsidRPr="005203C6">
        <w:rPr>
          <w:b/>
          <w:bCs/>
          <w:color w:val="231F20"/>
          <w:spacing w:val="-5"/>
          <w:sz w:val="20"/>
          <w:szCs w:val="20"/>
          <w:lang w:val="en-US"/>
        </w:rPr>
        <w:t>2.</w:t>
      </w:r>
      <w:r w:rsidRPr="005203C6">
        <w:rPr>
          <w:b/>
          <w:bCs/>
          <w:color w:val="231F20"/>
          <w:spacing w:val="-5"/>
          <w:sz w:val="20"/>
          <w:szCs w:val="20"/>
          <w:lang w:val="en-US"/>
        </w:rPr>
        <w:tab/>
      </w:r>
      <w:r w:rsidRPr="005203C6">
        <w:rPr>
          <w:color w:val="231F20"/>
          <w:spacing w:val="-4"/>
          <w:sz w:val="20"/>
          <w:szCs w:val="20"/>
          <w:lang w:val="en-US"/>
        </w:rPr>
        <w:t>Which</w:t>
      </w:r>
      <w:r w:rsidRPr="005203C6">
        <w:rPr>
          <w:color w:val="231F20"/>
          <w:spacing w:val="-8"/>
          <w:sz w:val="20"/>
          <w:szCs w:val="20"/>
          <w:lang w:val="en-US"/>
        </w:rPr>
        <w:t xml:space="preserve"> </w:t>
      </w:r>
      <w:r w:rsidRPr="005203C6">
        <w:rPr>
          <w:color w:val="231F20"/>
          <w:spacing w:val="-3"/>
          <w:sz w:val="20"/>
          <w:szCs w:val="20"/>
          <w:lang w:val="en-US"/>
        </w:rPr>
        <w:t>of</w:t>
      </w:r>
      <w:r w:rsidRPr="005203C6">
        <w:rPr>
          <w:color w:val="231F20"/>
          <w:spacing w:val="-8"/>
          <w:sz w:val="20"/>
          <w:szCs w:val="20"/>
          <w:lang w:val="en-US"/>
        </w:rPr>
        <w:t xml:space="preserve"> </w:t>
      </w:r>
      <w:r w:rsidRPr="005203C6">
        <w:rPr>
          <w:color w:val="231F20"/>
          <w:spacing w:val="-3"/>
          <w:sz w:val="20"/>
          <w:szCs w:val="20"/>
          <w:lang w:val="en-US"/>
        </w:rPr>
        <w:t>the</w:t>
      </w:r>
      <w:r w:rsidRPr="005203C6">
        <w:rPr>
          <w:color w:val="231F20"/>
          <w:spacing w:val="-7"/>
          <w:sz w:val="20"/>
          <w:szCs w:val="20"/>
          <w:lang w:val="en-US"/>
        </w:rPr>
        <w:t xml:space="preserve"> </w:t>
      </w:r>
      <w:r w:rsidRPr="005203C6">
        <w:rPr>
          <w:color w:val="231F20"/>
          <w:spacing w:val="-5"/>
          <w:sz w:val="20"/>
          <w:szCs w:val="20"/>
          <w:lang w:val="en-US"/>
        </w:rPr>
        <w:t>benefits</w:t>
      </w:r>
      <w:r w:rsidRPr="005203C6">
        <w:rPr>
          <w:color w:val="231F20"/>
          <w:spacing w:val="-9"/>
          <w:sz w:val="20"/>
          <w:szCs w:val="20"/>
          <w:lang w:val="en-US"/>
        </w:rPr>
        <w:t xml:space="preserve"> </w:t>
      </w:r>
      <w:r w:rsidRPr="005203C6">
        <w:rPr>
          <w:color w:val="231F20"/>
          <w:spacing w:val="-3"/>
          <w:sz w:val="20"/>
          <w:szCs w:val="20"/>
          <w:lang w:val="en-US"/>
        </w:rPr>
        <w:t>of</w:t>
      </w:r>
      <w:r w:rsidRPr="005203C6">
        <w:rPr>
          <w:color w:val="231F20"/>
          <w:spacing w:val="-8"/>
          <w:sz w:val="20"/>
          <w:szCs w:val="20"/>
          <w:lang w:val="en-US"/>
        </w:rPr>
        <w:t xml:space="preserve"> </w:t>
      </w:r>
      <w:r w:rsidRPr="005203C6">
        <w:rPr>
          <w:color w:val="231F20"/>
          <w:spacing w:val="-4"/>
          <w:sz w:val="20"/>
          <w:szCs w:val="20"/>
          <w:lang w:val="en-US"/>
        </w:rPr>
        <w:t>technology</w:t>
      </w:r>
      <w:r w:rsidRPr="005203C6">
        <w:rPr>
          <w:color w:val="231F20"/>
          <w:spacing w:val="-7"/>
          <w:sz w:val="20"/>
          <w:szCs w:val="20"/>
          <w:lang w:val="en-US"/>
        </w:rPr>
        <w:t xml:space="preserve"> </w:t>
      </w:r>
      <w:r w:rsidRPr="005203C6">
        <w:rPr>
          <w:color w:val="231F20"/>
          <w:spacing w:val="-4"/>
          <w:sz w:val="20"/>
          <w:szCs w:val="20"/>
          <w:lang w:val="en-US"/>
        </w:rPr>
        <w:t>mentioned</w:t>
      </w:r>
      <w:r w:rsidRPr="005203C6">
        <w:rPr>
          <w:color w:val="231F20"/>
          <w:spacing w:val="-8"/>
          <w:sz w:val="20"/>
          <w:szCs w:val="20"/>
          <w:lang w:val="en-US"/>
        </w:rPr>
        <w:t xml:space="preserve"> </w:t>
      </w:r>
      <w:r w:rsidRPr="005203C6">
        <w:rPr>
          <w:color w:val="231F20"/>
          <w:spacing w:val="-3"/>
          <w:sz w:val="20"/>
          <w:szCs w:val="20"/>
          <w:lang w:val="en-US"/>
        </w:rPr>
        <w:t>in</w:t>
      </w:r>
      <w:r w:rsidRPr="005203C6">
        <w:rPr>
          <w:color w:val="231F20"/>
          <w:spacing w:val="-8"/>
          <w:sz w:val="20"/>
          <w:szCs w:val="20"/>
          <w:lang w:val="en-US"/>
        </w:rPr>
        <w:t xml:space="preserve"> </w:t>
      </w:r>
      <w:r w:rsidRPr="005203C6">
        <w:rPr>
          <w:color w:val="231F20"/>
          <w:spacing w:val="-3"/>
          <w:sz w:val="20"/>
          <w:szCs w:val="20"/>
          <w:lang w:val="en-US"/>
        </w:rPr>
        <w:t>the</w:t>
      </w:r>
      <w:r w:rsidRPr="005203C6">
        <w:rPr>
          <w:color w:val="231F20"/>
          <w:spacing w:val="-7"/>
          <w:sz w:val="20"/>
          <w:szCs w:val="20"/>
          <w:lang w:val="en-US"/>
        </w:rPr>
        <w:t xml:space="preserve"> </w:t>
      </w:r>
      <w:r w:rsidRPr="005203C6">
        <w:rPr>
          <w:color w:val="231F20"/>
          <w:spacing w:val="-3"/>
          <w:sz w:val="20"/>
          <w:szCs w:val="20"/>
          <w:lang w:val="en-US"/>
        </w:rPr>
        <w:t>text</w:t>
      </w:r>
      <w:r w:rsidRPr="005203C6">
        <w:rPr>
          <w:color w:val="231F20"/>
          <w:spacing w:val="-8"/>
          <w:sz w:val="20"/>
          <w:szCs w:val="20"/>
          <w:lang w:val="en-US"/>
        </w:rPr>
        <w:t xml:space="preserve"> </w:t>
      </w:r>
      <w:r w:rsidRPr="005203C6">
        <w:rPr>
          <w:color w:val="231F20"/>
          <w:spacing w:val="-3"/>
          <w:sz w:val="20"/>
          <w:szCs w:val="20"/>
          <w:lang w:val="en-US"/>
        </w:rPr>
        <w:t>do</w:t>
      </w:r>
      <w:r w:rsidRPr="005203C6">
        <w:rPr>
          <w:color w:val="231F20"/>
          <w:spacing w:val="-8"/>
          <w:sz w:val="20"/>
          <w:szCs w:val="20"/>
          <w:lang w:val="en-US"/>
        </w:rPr>
        <w:t xml:space="preserve"> </w:t>
      </w:r>
      <w:r w:rsidRPr="005203C6">
        <w:rPr>
          <w:color w:val="231F20"/>
          <w:spacing w:val="-3"/>
          <w:sz w:val="20"/>
          <w:szCs w:val="20"/>
          <w:lang w:val="en-US"/>
        </w:rPr>
        <w:t>you</w:t>
      </w:r>
      <w:r w:rsidRPr="005203C6">
        <w:rPr>
          <w:color w:val="231F20"/>
          <w:spacing w:val="-7"/>
          <w:sz w:val="20"/>
          <w:szCs w:val="20"/>
          <w:lang w:val="en-US"/>
        </w:rPr>
        <w:t xml:space="preserve"> </w:t>
      </w:r>
      <w:r w:rsidRPr="005203C6">
        <w:rPr>
          <w:color w:val="231F20"/>
          <w:spacing w:val="-3"/>
          <w:sz w:val="20"/>
          <w:szCs w:val="20"/>
          <w:lang w:val="en-US"/>
        </w:rPr>
        <w:t>find</w:t>
      </w:r>
      <w:r w:rsidRPr="005203C6">
        <w:rPr>
          <w:color w:val="231F20"/>
          <w:spacing w:val="-8"/>
          <w:sz w:val="20"/>
          <w:szCs w:val="20"/>
          <w:lang w:val="en-US"/>
        </w:rPr>
        <w:t xml:space="preserve"> </w:t>
      </w:r>
      <w:r w:rsidRPr="005203C6">
        <w:rPr>
          <w:color w:val="231F20"/>
          <w:spacing w:val="-3"/>
          <w:sz w:val="20"/>
          <w:szCs w:val="20"/>
          <w:lang w:val="en-US"/>
        </w:rPr>
        <w:t>most</w:t>
      </w:r>
      <w:r w:rsidRPr="005203C6">
        <w:rPr>
          <w:color w:val="231F20"/>
          <w:spacing w:val="-7"/>
          <w:sz w:val="20"/>
          <w:szCs w:val="20"/>
          <w:lang w:val="en-US"/>
        </w:rPr>
        <w:t xml:space="preserve"> </w:t>
      </w:r>
      <w:r w:rsidRPr="005203C6">
        <w:rPr>
          <w:color w:val="231F20"/>
          <w:spacing w:val="-5"/>
          <w:sz w:val="20"/>
          <w:szCs w:val="20"/>
          <w:lang w:val="en-US"/>
        </w:rPr>
        <w:t>useful?</w:t>
      </w:r>
      <w:r w:rsidRPr="005203C6">
        <w:rPr>
          <w:color w:val="231F20"/>
          <w:spacing w:val="-8"/>
          <w:sz w:val="20"/>
          <w:szCs w:val="20"/>
          <w:lang w:val="en-US"/>
        </w:rPr>
        <w:t xml:space="preserve"> </w:t>
      </w:r>
      <w:r w:rsidRPr="005203C6">
        <w:rPr>
          <w:color w:val="231F20"/>
          <w:spacing w:val="-4"/>
          <w:sz w:val="20"/>
          <w:szCs w:val="20"/>
          <w:lang w:val="en-US"/>
        </w:rPr>
        <w:t>Explain.</w:t>
      </w:r>
    </w:p>
    <w:p w14:paraId="43F2E717" w14:textId="77777777" w:rsidR="00711801" w:rsidRPr="005203C6" w:rsidRDefault="005203C6">
      <w:pPr>
        <w:pStyle w:val="BodyText"/>
        <w:kinsoku w:val="0"/>
        <w:overflowPunct w:val="0"/>
        <w:spacing w:before="1"/>
        <w:rPr>
          <w:sz w:val="18"/>
          <w:szCs w:val="18"/>
          <w:lang w:val="en-US"/>
        </w:rPr>
      </w:pPr>
      <w:r>
        <w:rPr>
          <w:noProof/>
        </w:rPr>
        <mc:AlternateContent>
          <mc:Choice Requires="wps">
            <w:drawing>
              <wp:anchor distT="0" distB="0" distL="0" distR="0" simplePos="0" relativeHeight="251631104" behindDoc="0" locked="0" layoutInCell="0" allowOverlap="1" wp14:anchorId="77C27FC2" wp14:editId="0DA5C268">
                <wp:simplePos x="0" y="0"/>
                <wp:positionH relativeFrom="page">
                  <wp:posOffset>1226820</wp:posOffset>
                </wp:positionH>
                <wp:positionV relativeFrom="paragraph">
                  <wp:posOffset>160020</wp:posOffset>
                </wp:positionV>
                <wp:extent cx="5429885" cy="12700"/>
                <wp:effectExtent l="0" t="0" r="5715" b="0"/>
                <wp:wrapTopAndBottom/>
                <wp:docPr id="211"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BC167B7" id="Freeform 102" o:spid="_x0000_s1026" style="position:absolute;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2.6pt,524.1pt,12.6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" o:allowincell="f" filled="f" strokecolor="#231f20" strokeweight=".5pt">
                <v:path arrowok="t" o:connecttype="custom" o:connectlocs="0,0;5429250,0" o:connectangles="0,0"/>
                <w10:wrap type="topAndBottom" anchorx="page"/>
              </v:polyline>
            </w:pict>
          </mc:Fallback>
        </mc:AlternateContent>
      </w:r>
      <w:r>
        <w:rPr>
          <w:noProof/>
        </w:rPr>
        <mc:AlternateContent>
          <mc:Choice Requires="wps">
            <w:drawing>
              <wp:anchor distT="0" distB="0" distL="0" distR="0" simplePos="0" relativeHeight="251632128" behindDoc="0" locked="0" layoutInCell="0" allowOverlap="1" wp14:anchorId="16D979E0" wp14:editId="2B1FCF2C">
                <wp:simplePos x="0" y="0"/>
                <wp:positionH relativeFrom="page">
                  <wp:posOffset>1226820</wp:posOffset>
                </wp:positionH>
                <wp:positionV relativeFrom="paragraph">
                  <wp:posOffset>350520</wp:posOffset>
                </wp:positionV>
                <wp:extent cx="5429885" cy="12700"/>
                <wp:effectExtent l="0" t="0" r="5715" b="0"/>
                <wp:wrapTopAndBottom/>
                <wp:docPr id="210"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FFE68C2" id="Freeform 103" o:spid="_x0000_s1026" style="position:absolute;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27.6pt,524.1pt,27.6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" o:allowincell="f" filled="f" strokecolor="#231f20" strokeweight=".5pt">
                <v:path arrowok="t" o:connecttype="custom" o:connectlocs="0,0;5429250,0" o:connectangles="0,0"/>
                <w10:wrap type="topAndBottom" anchorx="page"/>
              </v:polyline>
            </w:pict>
          </mc:Fallback>
        </mc:AlternateContent>
      </w:r>
    </w:p>
    <w:p w14:paraId="589832FF" w14:textId="77777777" w:rsidR="00711801" w:rsidRPr="005203C6" w:rsidRDefault="00711801">
      <w:pPr>
        <w:pStyle w:val="BodyText"/>
        <w:kinsoku w:val="0"/>
        <w:overflowPunct w:val="0"/>
        <w:spacing w:before="3"/>
        <w:rPr>
          <w:sz w:val="19"/>
          <w:szCs w:val="19"/>
          <w:lang w:val="en-US"/>
        </w:rPr>
      </w:pPr>
    </w:p>
    <w:p w14:paraId="61E95214" w14:textId="77777777" w:rsidR="00711801" w:rsidRPr="005203C6" w:rsidRDefault="009A5374" w:rsidP="009A5374">
      <w:pPr>
        <w:pStyle w:val="ListParagraph"/>
        <w:tabs>
          <w:tab w:val="left" w:pos="968"/>
        </w:tabs>
        <w:kinsoku w:val="0"/>
        <w:overflowPunct w:val="0"/>
        <w:spacing w:before="140" w:line="312" w:lineRule="auto"/>
        <w:ind w:right="653"/>
        <w:rPr>
          <w:color w:val="231F20"/>
          <w:spacing w:val="-5"/>
          <w:sz w:val="20"/>
          <w:szCs w:val="20"/>
          <w:lang w:val="en-US"/>
        </w:rPr>
      </w:pPr>
      <w:r w:rsidRPr="005203C6">
        <w:rPr>
          <w:b/>
          <w:bCs/>
          <w:color w:val="231F20"/>
          <w:spacing w:val="-5"/>
          <w:sz w:val="20"/>
          <w:szCs w:val="20"/>
          <w:lang w:val="en-US"/>
        </w:rPr>
        <w:t>3.</w:t>
      </w:r>
      <w:r w:rsidRPr="005203C6">
        <w:rPr>
          <w:b/>
          <w:bCs/>
          <w:color w:val="231F20"/>
          <w:spacing w:val="-5"/>
          <w:sz w:val="20"/>
          <w:szCs w:val="20"/>
          <w:lang w:val="en-US"/>
        </w:rPr>
        <w:tab/>
      </w:r>
      <w:r w:rsidRPr="005203C6">
        <w:rPr>
          <w:color w:val="231F20"/>
          <w:spacing w:val="-3"/>
          <w:sz w:val="20"/>
          <w:szCs w:val="20"/>
          <w:lang w:val="en-US"/>
        </w:rPr>
        <w:t>What</w:t>
      </w:r>
      <w:r w:rsidRPr="005203C6">
        <w:rPr>
          <w:color w:val="231F20"/>
          <w:spacing w:val="-7"/>
          <w:sz w:val="20"/>
          <w:szCs w:val="20"/>
          <w:lang w:val="en-US"/>
        </w:rPr>
        <w:t xml:space="preserve"> </w:t>
      </w:r>
      <w:r w:rsidRPr="005203C6">
        <w:rPr>
          <w:color w:val="231F20"/>
          <w:spacing w:val="-4"/>
          <w:sz w:val="20"/>
          <w:szCs w:val="20"/>
          <w:lang w:val="en-US"/>
        </w:rPr>
        <w:t>about</w:t>
      </w:r>
      <w:r w:rsidRPr="005203C6">
        <w:rPr>
          <w:color w:val="231F20"/>
          <w:spacing w:val="-8"/>
          <w:sz w:val="20"/>
          <w:szCs w:val="20"/>
          <w:lang w:val="en-US"/>
        </w:rPr>
        <w:t xml:space="preserve"> </w:t>
      </w:r>
      <w:r w:rsidRPr="005203C6">
        <w:rPr>
          <w:color w:val="231F20"/>
          <w:spacing w:val="-3"/>
          <w:sz w:val="20"/>
          <w:szCs w:val="20"/>
          <w:lang w:val="en-US"/>
        </w:rPr>
        <w:t>you?</w:t>
      </w:r>
      <w:r w:rsidRPr="005203C6">
        <w:rPr>
          <w:color w:val="231F20"/>
          <w:spacing w:val="-7"/>
          <w:sz w:val="20"/>
          <w:szCs w:val="20"/>
          <w:lang w:val="en-US"/>
        </w:rPr>
        <w:t xml:space="preserve"> </w:t>
      </w:r>
      <w:r w:rsidRPr="005203C6">
        <w:rPr>
          <w:color w:val="231F20"/>
          <w:spacing w:val="-3"/>
          <w:sz w:val="20"/>
          <w:szCs w:val="20"/>
          <w:lang w:val="en-US"/>
        </w:rPr>
        <w:t>Do</w:t>
      </w:r>
      <w:r w:rsidRPr="005203C6">
        <w:rPr>
          <w:color w:val="231F20"/>
          <w:spacing w:val="-8"/>
          <w:sz w:val="20"/>
          <w:szCs w:val="20"/>
          <w:lang w:val="en-US"/>
        </w:rPr>
        <w:t xml:space="preserve"> </w:t>
      </w:r>
      <w:r w:rsidRPr="005203C6">
        <w:rPr>
          <w:color w:val="231F20"/>
          <w:spacing w:val="-3"/>
          <w:sz w:val="20"/>
          <w:szCs w:val="20"/>
          <w:lang w:val="en-US"/>
        </w:rPr>
        <w:t>you</w:t>
      </w:r>
      <w:r w:rsidRPr="005203C6">
        <w:rPr>
          <w:color w:val="231F20"/>
          <w:spacing w:val="-7"/>
          <w:sz w:val="20"/>
          <w:szCs w:val="20"/>
          <w:lang w:val="en-US"/>
        </w:rPr>
        <w:t xml:space="preserve"> </w:t>
      </w:r>
      <w:r w:rsidRPr="005203C6">
        <w:rPr>
          <w:color w:val="231F20"/>
          <w:spacing w:val="-5"/>
          <w:sz w:val="20"/>
          <w:szCs w:val="20"/>
          <w:lang w:val="en-US"/>
        </w:rPr>
        <w:t>overuse</w:t>
      </w:r>
      <w:r w:rsidRPr="005203C6">
        <w:rPr>
          <w:color w:val="231F20"/>
          <w:spacing w:val="-8"/>
          <w:sz w:val="20"/>
          <w:szCs w:val="20"/>
          <w:lang w:val="en-US"/>
        </w:rPr>
        <w:t xml:space="preserve"> </w:t>
      </w:r>
      <w:r w:rsidRPr="005203C6">
        <w:rPr>
          <w:color w:val="231F20"/>
          <w:spacing w:val="-4"/>
          <w:sz w:val="20"/>
          <w:szCs w:val="20"/>
          <w:lang w:val="en-US"/>
        </w:rPr>
        <w:t>technology</w:t>
      </w:r>
      <w:r w:rsidRPr="005203C6">
        <w:rPr>
          <w:color w:val="231F20"/>
          <w:spacing w:val="-7"/>
          <w:sz w:val="20"/>
          <w:szCs w:val="20"/>
          <w:lang w:val="en-US"/>
        </w:rPr>
        <w:t xml:space="preserve"> </w:t>
      </w:r>
      <w:r w:rsidRPr="005203C6">
        <w:rPr>
          <w:color w:val="231F20"/>
          <w:spacing w:val="-3"/>
          <w:sz w:val="20"/>
          <w:szCs w:val="20"/>
          <w:lang w:val="en-US"/>
        </w:rPr>
        <w:t>or</w:t>
      </w:r>
      <w:r w:rsidRPr="005203C6">
        <w:rPr>
          <w:color w:val="231F20"/>
          <w:spacing w:val="-8"/>
          <w:sz w:val="20"/>
          <w:szCs w:val="20"/>
          <w:lang w:val="en-US"/>
        </w:rPr>
        <w:t xml:space="preserve"> </w:t>
      </w:r>
      <w:r w:rsidRPr="005203C6">
        <w:rPr>
          <w:color w:val="231F20"/>
          <w:spacing w:val="-3"/>
          <w:sz w:val="20"/>
          <w:szCs w:val="20"/>
          <w:lang w:val="en-US"/>
        </w:rPr>
        <w:t>do</w:t>
      </w:r>
      <w:r w:rsidRPr="005203C6">
        <w:rPr>
          <w:color w:val="231F20"/>
          <w:spacing w:val="-8"/>
          <w:sz w:val="20"/>
          <w:szCs w:val="20"/>
          <w:lang w:val="en-US"/>
        </w:rPr>
        <w:t xml:space="preserve"> </w:t>
      </w:r>
      <w:r w:rsidRPr="005203C6">
        <w:rPr>
          <w:color w:val="231F20"/>
          <w:spacing w:val="-3"/>
          <w:sz w:val="20"/>
          <w:szCs w:val="20"/>
          <w:lang w:val="en-US"/>
        </w:rPr>
        <w:t>you</w:t>
      </w:r>
      <w:r w:rsidRPr="005203C6">
        <w:rPr>
          <w:color w:val="231F20"/>
          <w:spacing w:val="-7"/>
          <w:sz w:val="20"/>
          <w:szCs w:val="20"/>
          <w:lang w:val="en-US"/>
        </w:rPr>
        <w:t xml:space="preserve"> </w:t>
      </w:r>
      <w:r w:rsidRPr="005203C6">
        <w:rPr>
          <w:color w:val="231F20"/>
          <w:spacing w:val="-4"/>
          <w:sz w:val="20"/>
          <w:szCs w:val="20"/>
          <w:lang w:val="en-US"/>
        </w:rPr>
        <w:t>use</w:t>
      </w:r>
      <w:r w:rsidRPr="005203C6">
        <w:rPr>
          <w:color w:val="231F20"/>
          <w:spacing w:val="-8"/>
          <w:sz w:val="20"/>
          <w:szCs w:val="20"/>
          <w:lang w:val="en-US"/>
        </w:rPr>
        <w:t xml:space="preserve"> </w:t>
      </w:r>
      <w:r w:rsidRPr="005203C6">
        <w:rPr>
          <w:color w:val="231F20"/>
          <w:spacing w:val="-3"/>
          <w:sz w:val="20"/>
          <w:szCs w:val="20"/>
          <w:lang w:val="en-US"/>
        </w:rPr>
        <w:t>it</w:t>
      </w:r>
      <w:r w:rsidRPr="005203C6">
        <w:rPr>
          <w:color w:val="231F20"/>
          <w:spacing w:val="-8"/>
          <w:sz w:val="20"/>
          <w:szCs w:val="20"/>
          <w:lang w:val="en-US"/>
        </w:rPr>
        <w:t xml:space="preserve"> </w:t>
      </w:r>
      <w:r w:rsidRPr="005203C6">
        <w:rPr>
          <w:color w:val="231F20"/>
          <w:spacing w:val="-4"/>
          <w:sz w:val="20"/>
          <w:szCs w:val="20"/>
          <w:lang w:val="en-US"/>
        </w:rPr>
        <w:t>with</w:t>
      </w:r>
      <w:r w:rsidRPr="005203C6">
        <w:rPr>
          <w:color w:val="231F20"/>
          <w:spacing w:val="-8"/>
          <w:sz w:val="20"/>
          <w:szCs w:val="20"/>
          <w:lang w:val="en-US"/>
        </w:rPr>
        <w:t xml:space="preserve"> </w:t>
      </w:r>
      <w:r w:rsidRPr="005203C6">
        <w:rPr>
          <w:color w:val="231F20"/>
          <w:spacing w:val="-4"/>
          <w:sz w:val="20"/>
          <w:szCs w:val="20"/>
          <w:lang w:val="en-US"/>
        </w:rPr>
        <w:t>moderation?</w:t>
      </w:r>
      <w:r w:rsidRPr="005203C6">
        <w:rPr>
          <w:color w:val="231F20"/>
          <w:spacing w:val="-7"/>
          <w:sz w:val="20"/>
          <w:szCs w:val="20"/>
          <w:lang w:val="en-US"/>
        </w:rPr>
        <w:t xml:space="preserve"> </w:t>
      </w:r>
      <w:r w:rsidRPr="005203C6">
        <w:rPr>
          <w:color w:val="231F20"/>
          <w:sz w:val="20"/>
          <w:szCs w:val="20"/>
          <w:lang w:val="en-US"/>
        </w:rPr>
        <w:t>In</w:t>
      </w:r>
      <w:r w:rsidRPr="005203C6">
        <w:rPr>
          <w:color w:val="231F20"/>
          <w:spacing w:val="-6"/>
          <w:sz w:val="20"/>
          <w:szCs w:val="20"/>
          <w:lang w:val="en-US"/>
        </w:rPr>
        <w:t xml:space="preserve"> </w:t>
      </w:r>
      <w:r w:rsidRPr="005203C6">
        <w:rPr>
          <w:color w:val="231F20"/>
          <w:spacing w:val="-4"/>
          <w:sz w:val="20"/>
          <w:szCs w:val="20"/>
          <w:lang w:val="en-US"/>
        </w:rPr>
        <w:t>which</w:t>
      </w:r>
      <w:r w:rsidRPr="005203C6">
        <w:rPr>
          <w:color w:val="231F20"/>
          <w:spacing w:val="-8"/>
          <w:sz w:val="20"/>
          <w:szCs w:val="20"/>
          <w:lang w:val="en-US"/>
        </w:rPr>
        <w:t xml:space="preserve"> </w:t>
      </w:r>
      <w:r w:rsidRPr="005203C6">
        <w:rPr>
          <w:color w:val="231F20"/>
          <w:spacing w:val="-4"/>
          <w:sz w:val="20"/>
          <w:szCs w:val="20"/>
          <w:lang w:val="en-US"/>
        </w:rPr>
        <w:t xml:space="preserve">situations </w:t>
      </w:r>
      <w:r w:rsidRPr="005203C6">
        <w:rPr>
          <w:color w:val="231F20"/>
          <w:spacing w:val="-3"/>
          <w:sz w:val="20"/>
          <w:szCs w:val="20"/>
          <w:lang w:val="en-US"/>
        </w:rPr>
        <w:t xml:space="preserve">do you </w:t>
      </w:r>
      <w:r w:rsidRPr="005203C6">
        <w:rPr>
          <w:color w:val="231F20"/>
          <w:spacing w:val="-4"/>
          <w:sz w:val="20"/>
          <w:szCs w:val="20"/>
          <w:lang w:val="en-US"/>
        </w:rPr>
        <w:t>use</w:t>
      </w:r>
      <w:r w:rsidRPr="005203C6">
        <w:rPr>
          <w:color w:val="231F20"/>
          <w:spacing w:val="-20"/>
          <w:sz w:val="20"/>
          <w:szCs w:val="20"/>
          <w:lang w:val="en-US"/>
        </w:rPr>
        <w:t xml:space="preserve"> </w:t>
      </w:r>
      <w:r w:rsidRPr="005203C6">
        <w:rPr>
          <w:color w:val="231F20"/>
          <w:spacing w:val="-5"/>
          <w:sz w:val="20"/>
          <w:szCs w:val="20"/>
          <w:lang w:val="en-US"/>
        </w:rPr>
        <w:t>it?</w:t>
      </w:r>
    </w:p>
    <w:p w14:paraId="4EFEA341" w14:textId="77777777" w:rsidR="00711801" w:rsidRPr="005203C6" w:rsidRDefault="005203C6">
      <w:pPr>
        <w:pStyle w:val="BodyText"/>
        <w:kinsoku w:val="0"/>
        <w:overflowPunct w:val="0"/>
        <w:spacing w:before="2"/>
        <w:rPr>
          <w:sz w:val="12"/>
          <w:szCs w:val="12"/>
          <w:lang w:val="en-US"/>
        </w:rPr>
      </w:pPr>
      <w:r>
        <w:rPr>
          <w:noProof/>
        </w:rPr>
        <mc:AlternateContent>
          <mc:Choice Requires="wps">
            <w:drawing>
              <wp:anchor distT="0" distB="0" distL="0" distR="0" simplePos="0" relativeHeight="251633152" behindDoc="0" locked="0" layoutInCell="0" allowOverlap="1" wp14:anchorId="23454289" wp14:editId="7E5B9815">
                <wp:simplePos x="0" y="0"/>
                <wp:positionH relativeFrom="page">
                  <wp:posOffset>1226820</wp:posOffset>
                </wp:positionH>
                <wp:positionV relativeFrom="paragraph">
                  <wp:posOffset>116840</wp:posOffset>
                </wp:positionV>
                <wp:extent cx="5429885" cy="12700"/>
                <wp:effectExtent l="0" t="0" r="5715" b="0"/>
                <wp:wrapTopAndBottom/>
                <wp:docPr id="209"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A6C245C" id="Freeform 104" o:spid="_x0000_s1026" style="position:absolute;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9.2pt,524.1pt,9.2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" o:allowincell="f" filled="f" strokecolor="#231f20" strokeweight=".5pt">
                <v:path arrowok="t" o:connecttype="custom" o:connectlocs="0,0;5429250,0" o:connectangles="0,0"/>
                <w10:wrap type="topAndBottom" anchorx="page"/>
              </v:polyline>
            </w:pict>
          </mc:Fallback>
        </mc:AlternateContent>
      </w:r>
      <w:r>
        <w:rPr>
          <w:noProof/>
        </w:rPr>
        <mc:AlternateContent>
          <mc:Choice Requires="wps">
            <w:drawing>
              <wp:anchor distT="0" distB="0" distL="0" distR="0" simplePos="0" relativeHeight="251634176" behindDoc="0" locked="0" layoutInCell="0" allowOverlap="1" wp14:anchorId="79E25711" wp14:editId="1AE65A50">
                <wp:simplePos x="0" y="0"/>
                <wp:positionH relativeFrom="page">
                  <wp:posOffset>1226820</wp:posOffset>
                </wp:positionH>
                <wp:positionV relativeFrom="paragraph">
                  <wp:posOffset>307340</wp:posOffset>
                </wp:positionV>
                <wp:extent cx="5429885" cy="12700"/>
                <wp:effectExtent l="0" t="0" r="5715" b="0"/>
                <wp:wrapTopAndBottom/>
                <wp:docPr id="208"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4B432E" id="Freeform 105" o:spid="_x0000_s1026" style="position:absolute;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24.2pt,524.1pt,24.2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" o:allowincell="f" filled="f" strokecolor="#231f20" strokeweight=".5pt">
                <v:path arrowok="t" o:connecttype="custom" o:connectlocs="0,0;5429250,0" o:connectangles="0,0"/>
                <w10:wrap type="topAndBottom" anchorx="page"/>
              </v:polyline>
            </w:pict>
          </mc:Fallback>
        </mc:AlternateContent>
      </w:r>
    </w:p>
    <w:p w14:paraId="19C9D439" w14:textId="77777777" w:rsidR="00711801" w:rsidRPr="005203C6" w:rsidRDefault="00711801">
      <w:pPr>
        <w:pStyle w:val="BodyText"/>
        <w:kinsoku w:val="0"/>
        <w:overflowPunct w:val="0"/>
        <w:spacing w:before="3"/>
        <w:rPr>
          <w:sz w:val="19"/>
          <w:szCs w:val="19"/>
          <w:lang w:val="en-US"/>
        </w:rPr>
      </w:pPr>
    </w:p>
    <w:p w14:paraId="6EDF5FDA" w14:textId="77777777" w:rsidR="00711801" w:rsidRPr="005203C6" w:rsidRDefault="00711801">
      <w:pPr>
        <w:pStyle w:val="BodyText"/>
        <w:kinsoku w:val="0"/>
        <w:overflowPunct w:val="0"/>
        <w:rPr>
          <w:sz w:val="20"/>
          <w:szCs w:val="20"/>
          <w:lang w:val="en-US"/>
        </w:rPr>
      </w:pPr>
    </w:p>
    <w:p w14:paraId="0A6D2389" w14:textId="77777777" w:rsidR="00711801" w:rsidRPr="005203C6" w:rsidRDefault="00711801">
      <w:pPr>
        <w:pStyle w:val="BodyText"/>
        <w:kinsoku w:val="0"/>
        <w:overflowPunct w:val="0"/>
        <w:spacing w:before="8"/>
        <w:rPr>
          <w:sz w:val="21"/>
          <w:szCs w:val="21"/>
          <w:lang w:val="en-US"/>
        </w:rPr>
      </w:pPr>
    </w:p>
    <w:p w14:paraId="17F903A2" w14:textId="77777777" w:rsidR="00711801" w:rsidRPr="005203C6" w:rsidRDefault="005203C6">
      <w:pPr>
        <w:pStyle w:val="Heading4"/>
        <w:kinsoku w:val="0"/>
        <w:overflowPunct w:val="0"/>
        <w:spacing w:before="1"/>
        <w:ind w:left="627"/>
        <w:rPr>
          <w:color w:val="231F20"/>
          <w:lang w:val="en-US"/>
        </w:rPr>
      </w:pPr>
      <w:r>
        <w:rPr>
          <w:noProof/>
        </w:rPr>
        <mc:AlternateContent>
          <mc:Choice Requires="wpg">
            <w:drawing>
              <wp:anchor distT="0" distB="0" distL="114300" distR="114300" simplePos="0" relativeHeight="251635200" behindDoc="0" locked="0" layoutInCell="0" allowOverlap="1" wp14:anchorId="74AE43A8" wp14:editId="12236C22">
                <wp:simplePos x="0" y="0"/>
                <wp:positionH relativeFrom="page">
                  <wp:posOffset>719455</wp:posOffset>
                </wp:positionH>
                <wp:positionV relativeFrom="paragraph">
                  <wp:posOffset>-45720</wp:posOffset>
                </wp:positionV>
                <wp:extent cx="216535" cy="217170"/>
                <wp:effectExtent l="0" t="12700" r="0" b="0"/>
                <wp:wrapNone/>
                <wp:docPr id="20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2"/>
                          <a:chExt cx="341" cy="342"/>
                        </a:xfrm>
                      </wpg:grpSpPr>
                      <pic:pic xmlns:pic="http://schemas.openxmlformats.org/drawingml/2006/picture">
                        <pic:nvPicPr>
                          <pic:cNvPr id="206" name="Picture 107"/>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1134"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07" name="Text Box 108"/>
                        <wps:cNvSpPr txBox="1">
                          <a:spLocks/>
                        </wps:cNvSpPr>
                        <wps:spPr bwMode="auto">
                          <a:xfrm>
                            <a:off x="1134"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C044B"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AE43A8" id="Group 106" o:spid="_x0000_s1066" style="position:absolute;left:0;text-align:left;margin-left:56.65pt;margin-top:-3.6pt;width:17.05pt;height:17.1pt;z-index:251635200;mso-position-horizontal-relative:page;mso-position-vertical-relative:text" coordorigin="113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" o:allowincell="f">
                <v:shape id="Picture 107" o:spid="_x0000_s1067" type="#_x0000_t75" style="position:absolute;left:1134;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">
                  <v:imagedata r:id="rId29" o:title=""/>
                  <o:lock v:ext="edit" aspectratio="f"/>
                </v:shape>
                <v:shape id="Text Box 108" o:spid="_x0000_s1068" type="#_x0000_t202" style="position:absolute;left:1134;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" filled="f" stroked="f">
                  <v:path arrowok="t"/>
                  <v:textbox inset="0,0,0,0">
                    <w:txbxContent>
                      <w:p w14:paraId="619C044B"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D</w:t>
                        </w:r>
                      </w:p>
                    </w:txbxContent>
                  </v:textbox>
                </v:shape>
                <w10:wrap anchorx="page"/>
              </v:group>
            </w:pict>
          </mc:Fallback>
        </mc:AlternateContent>
      </w:r>
      <w:r>
        <w:rPr>
          <w:noProof/>
        </w:rPr>
        <mc:AlternateContent>
          <mc:Choice Requires="wpg">
            <w:drawing>
              <wp:anchor distT="0" distB="0" distL="114300" distR="114300" simplePos="0" relativeHeight="251636224" behindDoc="0" locked="0" layoutInCell="0" allowOverlap="1" wp14:anchorId="5F8AB5FB" wp14:editId="73F80940">
                <wp:simplePos x="0" y="0"/>
                <wp:positionH relativeFrom="page">
                  <wp:posOffset>6160770</wp:posOffset>
                </wp:positionH>
                <wp:positionV relativeFrom="paragraph">
                  <wp:posOffset>13335</wp:posOffset>
                </wp:positionV>
                <wp:extent cx="499110" cy="140970"/>
                <wp:effectExtent l="0" t="0" r="0" b="0"/>
                <wp:wrapNone/>
                <wp:docPr id="202"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1"/>
                          <a:chExt cx="786" cy="222"/>
                        </a:xfrm>
                      </wpg:grpSpPr>
                      <wps:wsp>
                        <wps:cNvPr id="203" name="Freeform 110"/>
                        <wps:cNvSpPr>
                          <a:spLocks/>
                        </wps:cNvSpPr>
                        <wps:spPr bwMode="auto">
                          <a:xfrm>
                            <a:off x="9702"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Text Box 111"/>
                        <wps:cNvSpPr txBox="1">
                          <a:spLocks/>
                        </wps:cNvSpPr>
                        <wps:spPr bwMode="auto">
                          <a:xfrm>
                            <a:off x="9703"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02583" w14:textId="77777777" w:rsidR="00711801" w:rsidRDefault="009A5374">
                              <w:pPr>
                                <w:pStyle w:val="BodyText"/>
                                <w:kinsoku w:val="0"/>
                                <w:overflowPunct w:val="0"/>
                                <w:spacing w:before="18"/>
                                <w:ind w:left="166"/>
                                <w:rPr>
                                  <w:b/>
                                  <w:bCs/>
                                  <w:color w:val="231F20"/>
                                  <w:sz w:val="16"/>
                                  <w:szCs w:val="16"/>
                                </w:rPr>
                              </w:pPr>
                              <w:r>
                                <w:rPr>
                                  <w:b/>
                                  <w:bCs/>
                                  <w:color w:val="231F20"/>
                                  <w:sz w:val="16"/>
                                  <w:szCs w:val="16"/>
                                </w:rPr>
                                <w:t>3×2=6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8AB5FB" id="Group 109" o:spid="_x0000_s1069" style="position:absolute;left:0;text-align:left;margin-left:485.1pt;margin-top:1.05pt;width:39.3pt;height:11.1pt;z-index:251636224;mso-position-horizontal-relative:page;mso-position-vertical-relative:text" coordorigin="9702,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" o:allowincell="f">
                <v:shape id="Freeform 110" o:spid="_x0000_s1070" style="position:absolute;left:9702;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11" o:spid="_x0000_s1071" type="#_x0000_t202" style="position:absolute;left:9703;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" filled="f" stroked="f">
                  <v:path arrowok="t"/>
                  <v:textbox inset="0,0,0,0">
                    <w:txbxContent>
                      <w:p w14:paraId="56B02583" w14:textId="77777777" w:rsidR="00711801" w:rsidRDefault="009A5374">
                        <w:pPr>
                          <w:pStyle w:val="BodyText"/>
                          <w:kinsoku w:val="0"/>
                          <w:overflowPunct w:val="0"/>
                          <w:spacing w:before="18"/>
                          <w:ind w:left="166"/>
                          <w:rPr>
                            <w:b/>
                            <w:bCs/>
                            <w:color w:val="231F20"/>
                            <w:sz w:val="16"/>
                            <w:szCs w:val="16"/>
                          </w:rPr>
                        </w:pPr>
                        <w:r>
                          <w:rPr>
                            <w:b/>
                            <w:bCs/>
                            <w:color w:val="231F20"/>
                            <w:sz w:val="16"/>
                            <w:szCs w:val="16"/>
                          </w:rPr>
                          <w:t>3×2=6</w:t>
                        </w:r>
                      </w:p>
                    </w:txbxContent>
                  </v:textbox>
                </v:shape>
                <w10:wrap anchorx="page"/>
              </v:group>
            </w:pict>
          </mc:Fallback>
        </mc:AlternateContent>
      </w:r>
      <w:r w:rsidR="009A5374" w:rsidRPr="005203C6">
        <w:rPr>
          <w:color w:val="231F20"/>
          <w:lang w:val="en-US"/>
        </w:rPr>
        <w:t>Name the following gadgets.</w:t>
      </w:r>
    </w:p>
    <w:p w14:paraId="470D0E8E" w14:textId="77777777" w:rsidR="00711801" w:rsidRPr="005203C6" w:rsidRDefault="005203C6">
      <w:pPr>
        <w:pStyle w:val="BodyText"/>
        <w:kinsoku w:val="0"/>
        <w:overflowPunct w:val="0"/>
        <w:spacing w:before="6"/>
        <w:rPr>
          <w:b/>
          <w:bCs/>
          <w:sz w:val="21"/>
          <w:szCs w:val="21"/>
          <w:lang w:val="en-US"/>
        </w:rPr>
      </w:pPr>
      <w:r>
        <w:rPr>
          <w:noProof/>
        </w:rPr>
        <mc:AlternateContent>
          <mc:Choice Requires="wps">
            <w:drawing>
              <wp:anchor distT="0" distB="0" distL="0" distR="0" simplePos="0" relativeHeight="251637248" behindDoc="0" locked="0" layoutInCell="0" allowOverlap="1" wp14:anchorId="70F4EB95" wp14:editId="0D87BF3C">
                <wp:simplePos x="0" y="0"/>
                <wp:positionH relativeFrom="page">
                  <wp:posOffset>1019810</wp:posOffset>
                </wp:positionH>
                <wp:positionV relativeFrom="paragraph">
                  <wp:posOffset>182245</wp:posOffset>
                </wp:positionV>
                <wp:extent cx="1765300" cy="1181100"/>
                <wp:effectExtent l="0" t="0" r="0" b="0"/>
                <wp:wrapTopAndBottom/>
                <wp:docPr id="201"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83754" w14:textId="77777777" w:rsidR="00711801" w:rsidRDefault="005203C6">
                            <w:pPr>
                              <w:widowControl/>
                              <w:autoSpaceDE/>
                              <w:autoSpaceDN/>
                              <w:adjustRightInd/>
                              <w:spacing w:line="18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032B2189" wp14:editId="28B2358D">
                                  <wp:extent cx="1766570" cy="1179195"/>
                                  <wp:effectExtent l="0" t="0" r="0" b="0"/>
                                  <wp:docPr id="20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66570" cy="1179195"/>
                                          </a:xfrm>
                                          <a:prstGeom prst="rect">
                                            <a:avLst/>
                                          </a:prstGeom>
                                          <a:noFill/>
                                          <a:ln>
                                            <a:noFill/>
                                          </a:ln>
                                        </pic:spPr>
                                      </pic:pic>
                                    </a:graphicData>
                                  </a:graphic>
                                </wp:inline>
                              </w:drawing>
                            </w:r>
                          </w:p>
                          <w:p w14:paraId="38DF4CB6" w14:textId="77777777" w:rsidR="00711801" w:rsidRDefault="00711801">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4EB95" id="Rectangle 112" o:spid="_x0000_s1072" style="position:absolute;margin-left:80.3pt;margin-top:14.35pt;width:139pt;height:93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" o:allowincell="f" filled="f" stroked="f">
                <v:path arrowok="t"/>
                <v:textbox inset="0,0,0,0">
                  <w:txbxContent>
                    <w:p w14:paraId="03283754" w14:textId="77777777" w:rsidR="00711801" w:rsidRDefault="005203C6">
                      <w:pPr>
                        <w:widowControl/>
                        <w:autoSpaceDE/>
                        <w:autoSpaceDN/>
                        <w:adjustRightInd/>
                        <w:spacing w:line="18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032B2189" wp14:editId="28B2358D">
                            <wp:extent cx="1766570" cy="1179195"/>
                            <wp:effectExtent l="0" t="0" r="0" b="0"/>
                            <wp:docPr id="20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66570" cy="1179195"/>
                                    </a:xfrm>
                                    <a:prstGeom prst="rect">
                                      <a:avLst/>
                                    </a:prstGeom>
                                    <a:noFill/>
                                    <a:ln>
                                      <a:noFill/>
                                    </a:ln>
                                  </pic:spPr>
                                </pic:pic>
                              </a:graphicData>
                            </a:graphic>
                          </wp:inline>
                        </w:drawing>
                      </w:r>
                    </w:p>
                    <w:p w14:paraId="38DF4CB6" w14:textId="77777777" w:rsidR="00711801" w:rsidRDefault="00711801">
                      <w:pPr>
                        <w:rPr>
                          <w:rFonts w:ascii="Times New Roman" w:hAnsi="Times New Roman" w:cs="Times New Roman"/>
                          <w:sz w:val="24"/>
                          <w:szCs w:val="24"/>
                        </w:rPr>
                      </w:pPr>
                    </w:p>
                  </w:txbxContent>
                </v:textbox>
                <w10:wrap type="topAndBottom" anchorx="page"/>
              </v:rect>
            </w:pict>
          </mc:Fallback>
        </mc:AlternateContent>
      </w:r>
      <w:r>
        <w:rPr>
          <w:noProof/>
        </w:rPr>
        <mc:AlternateContent>
          <mc:Choice Requires="wps">
            <w:drawing>
              <wp:anchor distT="0" distB="0" distL="0" distR="0" simplePos="0" relativeHeight="251638272" behindDoc="0" locked="0" layoutInCell="0" allowOverlap="1" wp14:anchorId="08FF5A90" wp14:editId="2BC01253">
                <wp:simplePos x="0" y="0"/>
                <wp:positionH relativeFrom="page">
                  <wp:posOffset>2961640</wp:posOffset>
                </wp:positionH>
                <wp:positionV relativeFrom="paragraph">
                  <wp:posOffset>182245</wp:posOffset>
                </wp:positionV>
                <wp:extent cx="1803400" cy="1181100"/>
                <wp:effectExtent l="0" t="0" r="0" b="0"/>
                <wp:wrapTopAndBottom/>
                <wp:docPr id="199"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340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7F00C" w14:textId="77777777" w:rsidR="00711801" w:rsidRDefault="005203C6">
                            <w:pPr>
                              <w:widowControl/>
                              <w:autoSpaceDE/>
                              <w:autoSpaceDN/>
                              <w:adjustRightInd/>
                              <w:spacing w:line="18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57BD1F37" wp14:editId="0D636C48">
                                  <wp:extent cx="1807845" cy="1179195"/>
                                  <wp:effectExtent l="0" t="0" r="0" b="0"/>
                                  <wp:docPr id="19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7845" cy="1179195"/>
                                          </a:xfrm>
                                          <a:prstGeom prst="rect">
                                            <a:avLst/>
                                          </a:prstGeom>
                                          <a:noFill/>
                                          <a:ln>
                                            <a:noFill/>
                                          </a:ln>
                                        </pic:spPr>
                                      </pic:pic>
                                    </a:graphicData>
                                  </a:graphic>
                                </wp:inline>
                              </w:drawing>
                            </w:r>
                          </w:p>
                          <w:p w14:paraId="7CF0C1BD" w14:textId="77777777" w:rsidR="00711801" w:rsidRDefault="00711801">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F5A90" id="Rectangle 113" o:spid="_x0000_s1073" style="position:absolute;margin-left:233.2pt;margin-top:14.35pt;width:142pt;height:93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" o:allowincell="f" filled="f" stroked="f">
                <v:path arrowok="t"/>
                <v:textbox inset="0,0,0,0">
                  <w:txbxContent>
                    <w:p w14:paraId="20E7F00C" w14:textId="77777777" w:rsidR="00711801" w:rsidRDefault="005203C6">
                      <w:pPr>
                        <w:widowControl/>
                        <w:autoSpaceDE/>
                        <w:autoSpaceDN/>
                        <w:adjustRightInd/>
                        <w:spacing w:line="18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57BD1F37" wp14:editId="0D636C48">
                            <wp:extent cx="1807845" cy="1179195"/>
                            <wp:effectExtent l="0" t="0" r="0" b="0"/>
                            <wp:docPr id="19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7845" cy="1179195"/>
                                    </a:xfrm>
                                    <a:prstGeom prst="rect">
                                      <a:avLst/>
                                    </a:prstGeom>
                                    <a:noFill/>
                                    <a:ln>
                                      <a:noFill/>
                                    </a:ln>
                                  </pic:spPr>
                                </pic:pic>
                              </a:graphicData>
                            </a:graphic>
                          </wp:inline>
                        </w:drawing>
                      </w:r>
                    </w:p>
                    <w:p w14:paraId="7CF0C1BD" w14:textId="77777777" w:rsidR="00711801" w:rsidRDefault="00711801">
                      <w:pPr>
                        <w:rPr>
                          <w:rFonts w:ascii="Times New Roman" w:hAnsi="Times New Roman" w:cs="Times New Roman"/>
                          <w:sz w:val="24"/>
                          <w:szCs w:val="24"/>
                        </w:rPr>
                      </w:pPr>
                    </w:p>
                  </w:txbxContent>
                </v:textbox>
                <w10:wrap type="topAndBottom" anchorx="page"/>
              </v:rect>
            </w:pict>
          </mc:Fallback>
        </mc:AlternateContent>
      </w:r>
      <w:r>
        <w:rPr>
          <w:noProof/>
        </w:rPr>
        <mc:AlternateContent>
          <mc:Choice Requires="wps">
            <w:drawing>
              <wp:anchor distT="0" distB="0" distL="0" distR="0" simplePos="0" relativeHeight="251639296" behindDoc="0" locked="0" layoutInCell="0" allowOverlap="1" wp14:anchorId="48EA8E20" wp14:editId="028BD678">
                <wp:simplePos x="0" y="0"/>
                <wp:positionH relativeFrom="page">
                  <wp:posOffset>4904105</wp:posOffset>
                </wp:positionH>
                <wp:positionV relativeFrom="paragraph">
                  <wp:posOffset>182245</wp:posOffset>
                </wp:positionV>
                <wp:extent cx="1765300" cy="1181100"/>
                <wp:effectExtent l="0" t="0" r="0" b="0"/>
                <wp:wrapTopAndBottom/>
                <wp:docPr id="197"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675D7" w14:textId="77777777" w:rsidR="00711801" w:rsidRDefault="005203C6">
                            <w:pPr>
                              <w:widowControl/>
                              <w:autoSpaceDE/>
                              <w:autoSpaceDN/>
                              <w:adjustRightInd/>
                              <w:spacing w:line="18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3A3DBDD4" wp14:editId="6DA84647">
                                  <wp:extent cx="1761490" cy="1179195"/>
                                  <wp:effectExtent l="0" t="0" r="0" b="0"/>
                                  <wp:docPr id="19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61490" cy="1179195"/>
                                          </a:xfrm>
                                          <a:prstGeom prst="rect">
                                            <a:avLst/>
                                          </a:prstGeom>
                                          <a:noFill/>
                                          <a:ln>
                                            <a:noFill/>
                                          </a:ln>
                                        </pic:spPr>
                                      </pic:pic>
                                    </a:graphicData>
                                  </a:graphic>
                                </wp:inline>
                              </w:drawing>
                            </w:r>
                          </w:p>
                          <w:p w14:paraId="59E39B1C" w14:textId="77777777" w:rsidR="00711801" w:rsidRDefault="00711801">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A8E20" id="Rectangle 114" o:spid="_x0000_s1074" style="position:absolute;margin-left:386.15pt;margin-top:14.35pt;width:139pt;height:93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" o:allowincell="f" filled="f" stroked="f">
                <v:path arrowok="t"/>
                <v:textbox inset="0,0,0,0">
                  <w:txbxContent>
                    <w:p w14:paraId="730675D7" w14:textId="77777777" w:rsidR="00711801" w:rsidRDefault="005203C6">
                      <w:pPr>
                        <w:widowControl/>
                        <w:autoSpaceDE/>
                        <w:autoSpaceDN/>
                        <w:adjustRightInd/>
                        <w:spacing w:line="18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3A3DBDD4" wp14:editId="6DA84647">
                            <wp:extent cx="1761490" cy="1179195"/>
                            <wp:effectExtent l="0" t="0" r="0" b="0"/>
                            <wp:docPr id="19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61490" cy="1179195"/>
                                    </a:xfrm>
                                    <a:prstGeom prst="rect">
                                      <a:avLst/>
                                    </a:prstGeom>
                                    <a:noFill/>
                                    <a:ln>
                                      <a:noFill/>
                                    </a:ln>
                                  </pic:spPr>
                                </pic:pic>
                              </a:graphicData>
                            </a:graphic>
                          </wp:inline>
                        </w:drawing>
                      </w:r>
                    </w:p>
                    <w:p w14:paraId="59E39B1C" w14:textId="77777777" w:rsidR="00711801" w:rsidRDefault="00711801">
                      <w:pPr>
                        <w:rPr>
                          <w:rFonts w:ascii="Times New Roman" w:hAnsi="Times New Roman" w:cs="Times New Roman"/>
                          <w:sz w:val="24"/>
                          <w:szCs w:val="24"/>
                        </w:rPr>
                      </w:pPr>
                    </w:p>
                  </w:txbxContent>
                </v:textbox>
                <w10:wrap type="topAndBottom" anchorx="page"/>
              </v:rect>
            </w:pict>
          </mc:Fallback>
        </mc:AlternateContent>
      </w:r>
    </w:p>
    <w:p w14:paraId="5AF439F9" w14:textId="77777777" w:rsidR="00711801" w:rsidRPr="005203C6" w:rsidRDefault="009A5374">
      <w:pPr>
        <w:pStyle w:val="BodyText"/>
        <w:tabs>
          <w:tab w:val="left" w:pos="3453"/>
          <w:tab w:val="left" w:pos="3685"/>
          <w:tab w:val="left" w:pos="6463"/>
          <w:tab w:val="left" w:pos="6724"/>
          <w:tab w:val="left" w:pos="9503"/>
        </w:tabs>
        <w:kinsoku w:val="0"/>
        <w:overflowPunct w:val="0"/>
        <w:spacing w:before="155"/>
        <w:ind w:left="646"/>
        <w:rPr>
          <w:b/>
          <w:bCs/>
          <w:color w:val="231F20"/>
          <w:sz w:val="20"/>
          <w:szCs w:val="20"/>
          <w:lang w:val="en-US"/>
        </w:rPr>
      </w:pPr>
      <w:r w:rsidRPr="005203C6">
        <w:rPr>
          <w:b/>
          <w:bCs/>
          <w:color w:val="231F20"/>
          <w:spacing w:val="-3"/>
          <w:sz w:val="20"/>
          <w:szCs w:val="20"/>
          <w:lang w:val="en-US"/>
        </w:rPr>
        <w:t>1</w:t>
      </w:r>
      <w:r w:rsidRPr="003A6988">
        <w:rPr>
          <w:color w:val="231F20"/>
          <w:spacing w:val="-3"/>
          <w:sz w:val="20"/>
          <w:szCs w:val="20"/>
          <w:lang w:val="en-US"/>
        </w:rPr>
        <w:t xml:space="preserve">. </w:t>
      </w:r>
      <w:r w:rsidRPr="003A6988">
        <w:rPr>
          <w:color w:val="231F20"/>
          <w:spacing w:val="-3"/>
          <w:sz w:val="20"/>
          <w:szCs w:val="20"/>
          <w:u w:val="single"/>
          <w:lang w:val="en-US"/>
        </w:rPr>
        <w:tab/>
      </w:r>
      <w:r w:rsidRPr="005203C6">
        <w:rPr>
          <w:b/>
          <w:bCs/>
          <w:color w:val="231F20"/>
          <w:spacing w:val="-3"/>
          <w:sz w:val="20"/>
          <w:szCs w:val="20"/>
          <w:lang w:val="en-US"/>
        </w:rPr>
        <w:tab/>
        <w:t>2</w:t>
      </w:r>
      <w:r w:rsidRPr="003A6988">
        <w:rPr>
          <w:color w:val="231F20"/>
          <w:spacing w:val="-3"/>
          <w:sz w:val="20"/>
          <w:szCs w:val="20"/>
          <w:lang w:val="en-US"/>
        </w:rPr>
        <w:t xml:space="preserve">. </w:t>
      </w:r>
      <w:r w:rsidRPr="003A6988">
        <w:rPr>
          <w:color w:val="231F20"/>
          <w:spacing w:val="-3"/>
          <w:sz w:val="20"/>
          <w:szCs w:val="20"/>
          <w:u w:val="single"/>
          <w:lang w:val="en-US"/>
        </w:rPr>
        <w:tab/>
      </w:r>
      <w:r w:rsidRPr="005203C6">
        <w:rPr>
          <w:b/>
          <w:bCs/>
          <w:color w:val="231F20"/>
          <w:spacing w:val="-3"/>
          <w:sz w:val="20"/>
          <w:szCs w:val="20"/>
          <w:lang w:val="en-US"/>
        </w:rPr>
        <w:tab/>
        <w:t>3.</w:t>
      </w:r>
      <w:r w:rsidRPr="005203C6">
        <w:rPr>
          <w:b/>
          <w:bCs/>
          <w:color w:val="231F20"/>
          <w:spacing w:val="-4"/>
          <w:sz w:val="20"/>
          <w:szCs w:val="20"/>
          <w:lang w:val="en-US"/>
        </w:rPr>
        <w:t xml:space="preserve"> </w:t>
      </w:r>
      <w:r w:rsidRPr="003A6988">
        <w:rPr>
          <w:color w:val="231F20"/>
          <w:sz w:val="20"/>
          <w:szCs w:val="20"/>
          <w:u w:val="single"/>
          <w:lang w:val="en-US"/>
        </w:rPr>
        <w:tab/>
      </w:r>
    </w:p>
    <w:p w14:paraId="6660DDDF" w14:textId="77777777" w:rsidR="00711801" w:rsidRPr="005203C6" w:rsidRDefault="00711801">
      <w:pPr>
        <w:pStyle w:val="BodyText"/>
        <w:tabs>
          <w:tab w:val="left" w:pos="3453"/>
          <w:tab w:val="left" w:pos="3685"/>
          <w:tab w:val="left" w:pos="6463"/>
          <w:tab w:val="left" w:pos="6724"/>
          <w:tab w:val="left" w:pos="9503"/>
        </w:tabs>
        <w:kinsoku w:val="0"/>
        <w:overflowPunct w:val="0"/>
        <w:spacing w:before="155"/>
        <w:ind w:left="646"/>
        <w:rPr>
          <w:b/>
          <w:bCs/>
          <w:color w:val="231F20"/>
          <w:sz w:val="20"/>
          <w:szCs w:val="20"/>
          <w:lang w:val="en-US"/>
        </w:rPr>
        <w:sectPr w:rsidR="00711801" w:rsidRPr="005203C6">
          <w:headerReference w:type="even" r:id="rId33"/>
          <w:headerReference w:type="default" r:id="rId34"/>
          <w:footerReference w:type="even" r:id="rId35"/>
          <w:footerReference w:type="default" r:id="rId36"/>
          <w:pgSz w:w="11910" w:h="16840"/>
          <w:pgMar w:top="1380" w:right="1020" w:bottom="920" w:left="960" w:header="0" w:footer="725" w:gutter="0"/>
          <w:cols w:space="720"/>
          <w:noEndnote/>
        </w:sectPr>
      </w:pPr>
    </w:p>
    <w:p w14:paraId="2D2C9ABD" w14:textId="77777777" w:rsidR="00711801" w:rsidRPr="005203C6" w:rsidRDefault="005203C6">
      <w:pPr>
        <w:pStyle w:val="Heading4"/>
        <w:kinsoku w:val="0"/>
        <w:overflowPunct w:val="0"/>
        <w:spacing w:before="93"/>
        <w:rPr>
          <w:color w:val="231F20"/>
          <w:lang w:val="en-US"/>
        </w:rPr>
      </w:pPr>
      <w:r>
        <w:rPr>
          <w:noProof/>
        </w:rPr>
        <w:lastRenderedPageBreak/>
        <mc:AlternateContent>
          <mc:Choice Requires="wpg">
            <w:drawing>
              <wp:anchor distT="0" distB="0" distL="114300" distR="114300" simplePos="0" relativeHeight="251640320" behindDoc="0" locked="0" layoutInCell="0" allowOverlap="1" wp14:anchorId="6A55E94D" wp14:editId="49AF64AD">
                <wp:simplePos x="0" y="0"/>
                <wp:positionH relativeFrom="page">
                  <wp:posOffset>890905</wp:posOffset>
                </wp:positionH>
                <wp:positionV relativeFrom="paragraph">
                  <wp:posOffset>12065</wp:posOffset>
                </wp:positionV>
                <wp:extent cx="216535" cy="217805"/>
                <wp:effectExtent l="0" t="0" r="0" b="0"/>
                <wp:wrapNone/>
                <wp:docPr id="193"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403" y="19"/>
                          <a:chExt cx="341" cy="343"/>
                        </a:xfrm>
                      </wpg:grpSpPr>
                      <pic:pic xmlns:pic="http://schemas.openxmlformats.org/drawingml/2006/picture">
                        <pic:nvPicPr>
                          <pic:cNvPr id="194" name="Picture 116"/>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403" y="19"/>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195" name="Text Box 117"/>
                        <wps:cNvSpPr txBox="1">
                          <a:spLocks/>
                        </wps:cNvSpPr>
                        <wps:spPr bwMode="auto">
                          <a:xfrm>
                            <a:off x="1403" y="19"/>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8ACF7" w14:textId="77777777" w:rsidR="00711801" w:rsidRDefault="009A5374">
                              <w:pPr>
                                <w:pStyle w:val="BodyText"/>
                                <w:kinsoku w:val="0"/>
                                <w:overflowPunct w:val="0"/>
                                <w:spacing w:before="57"/>
                                <w:ind w:left="103"/>
                                <w:rPr>
                                  <w:b/>
                                  <w:bCs/>
                                  <w:color w:val="231F20"/>
                                  <w:sz w:val="20"/>
                                  <w:szCs w:val="20"/>
                                </w:rPr>
                              </w:pPr>
                              <w:r>
                                <w:rPr>
                                  <w:b/>
                                  <w:bCs/>
                                  <w:color w:val="231F20"/>
                                  <w:sz w:val="20"/>
                                  <w:szCs w:val="20"/>
                                </w:rPr>
                                <w: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55E94D" id="Group 115" o:spid="_x0000_s1075" style="position:absolute;left:0;text-align:left;margin-left:70.15pt;margin-top:.95pt;width:17.05pt;height:17.15pt;z-index:251640320;mso-position-horizontal-relative:page;mso-position-vertical-relative:text" coordorigin="1403,19"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" o:allowincell="f">
                <v:shape id="Picture 116" o:spid="_x0000_s1076" type="#_x0000_t75" style="position:absolute;left:1403;top:19;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">
                  <v:imagedata r:id="rId12" o:title=""/>
                  <o:lock v:ext="edit" aspectratio="f"/>
                </v:shape>
                <v:shape id="Text Box 117" o:spid="_x0000_s1077" type="#_x0000_t202" style="position:absolute;left:1403;top:19;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" filled="f" stroked="f">
                  <v:path arrowok="t"/>
                  <v:textbox inset="0,0,0,0">
                    <w:txbxContent>
                      <w:p w14:paraId="3D88ACF7" w14:textId="77777777" w:rsidR="00711801" w:rsidRDefault="009A5374">
                        <w:pPr>
                          <w:pStyle w:val="BodyText"/>
                          <w:kinsoku w:val="0"/>
                          <w:overflowPunct w:val="0"/>
                          <w:spacing w:before="57"/>
                          <w:ind w:left="103"/>
                          <w:rPr>
                            <w:b/>
                            <w:bCs/>
                            <w:color w:val="231F20"/>
                            <w:sz w:val="20"/>
                            <w:szCs w:val="20"/>
                          </w:rPr>
                        </w:pPr>
                        <w:r>
                          <w:rPr>
                            <w:b/>
                            <w:bCs/>
                            <w:color w:val="231F20"/>
                            <w:sz w:val="20"/>
                            <w:szCs w:val="20"/>
                          </w:rPr>
                          <w:t>E</w:t>
                        </w:r>
                      </w:p>
                    </w:txbxContent>
                  </v:textbox>
                </v:shape>
                <w10:wrap anchorx="page"/>
              </v:group>
            </w:pict>
          </mc:Fallback>
        </mc:AlternateContent>
      </w:r>
      <w:r>
        <w:rPr>
          <w:noProof/>
        </w:rPr>
        <mc:AlternateContent>
          <mc:Choice Requires="wpg">
            <w:drawing>
              <wp:anchor distT="0" distB="0" distL="114300" distR="114300" simplePos="0" relativeHeight="251641344" behindDoc="0" locked="0" layoutInCell="0" allowOverlap="1" wp14:anchorId="53C85E82" wp14:editId="68B62BB2">
                <wp:simplePos x="0" y="0"/>
                <wp:positionH relativeFrom="page">
                  <wp:posOffset>6341110</wp:posOffset>
                </wp:positionH>
                <wp:positionV relativeFrom="paragraph">
                  <wp:posOffset>71755</wp:posOffset>
                </wp:positionV>
                <wp:extent cx="499110" cy="140970"/>
                <wp:effectExtent l="0" t="0" r="0" b="0"/>
                <wp:wrapNone/>
                <wp:docPr id="190"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113"/>
                          <a:chExt cx="786" cy="222"/>
                        </a:xfrm>
                      </wpg:grpSpPr>
                      <wps:wsp>
                        <wps:cNvPr id="191" name="Freeform 119"/>
                        <wps:cNvSpPr>
                          <a:spLocks/>
                        </wps:cNvSpPr>
                        <wps:spPr bwMode="auto">
                          <a:xfrm>
                            <a:off x="9986" y="113"/>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Text Box 120"/>
                        <wps:cNvSpPr txBox="1">
                          <a:spLocks/>
                        </wps:cNvSpPr>
                        <wps:spPr bwMode="auto">
                          <a:xfrm>
                            <a:off x="9986" y="113"/>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A577C"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3×5=15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C85E82" id="Group 118" o:spid="_x0000_s1078" style="position:absolute;left:0;text-align:left;margin-left:499.3pt;margin-top:5.65pt;width:39.3pt;height:11.1pt;z-index:251641344;mso-position-horizontal-relative:page;mso-position-vertical-relative:text" coordorigin="9986,113"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" o:allowincell="f">
                <v:shape id="Freeform 119" o:spid="_x0000_s1079" style="position:absolute;left:9986;top:113;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20" o:spid="_x0000_s1080" type="#_x0000_t202" style="position:absolute;left:9986;top:113;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" filled="f" stroked="f">
                  <v:path arrowok="t"/>
                  <v:textbox inset="0,0,0,0">
                    <w:txbxContent>
                      <w:p w14:paraId="6CFA577C"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3×5=15</w:t>
                        </w:r>
                      </w:p>
                    </w:txbxContent>
                  </v:textbox>
                </v:shape>
                <w10:wrap anchorx="page"/>
              </v:group>
            </w:pict>
          </mc:Fallback>
        </mc:AlternateContent>
      </w:r>
      <w:r w:rsidR="009A5374" w:rsidRPr="005203C6">
        <w:rPr>
          <w:color w:val="231F20"/>
          <w:lang w:val="en-US"/>
        </w:rPr>
        <w:t>Choose the correct option to complete each sentence.</w:t>
      </w:r>
    </w:p>
    <w:p w14:paraId="23391FA0" w14:textId="77777777" w:rsidR="00711801" w:rsidRPr="005203C6" w:rsidRDefault="009A5374" w:rsidP="009A5374">
      <w:pPr>
        <w:pStyle w:val="ListParagraph"/>
        <w:tabs>
          <w:tab w:val="left" w:pos="1237"/>
        </w:tabs>
        <w:kinsoku w:val="0"/>
        <w:overflowPunct w:val="0"/>
        <w:ind w:left="1236"/>
        <w:rPr>
          <w:color w:val="231F20"/>
          <w:spacing w:val="-5"/>
          <w:sz w:val="20"/>
          <w:szCs w:val="20"/>
          <w:lang w:val="en-US"/>
        </w:rPr>
      </w:pPr>
      <w:r w:rsidRPr="005203C6">
        <w:rPr>
          <w:b/>
          <w:bCs/>
          <w:color w:val="231F20"/>
          <w:spacing w:val="-5"/>
          <w:sz w:val="20"/>
          <w:szCs w:val="20"/>
          <w:lang w:val="en-US"/>
        </w:rPr>
        <w:t>1.</w:t>
      </w:r>
      <w:r w:rsidRPr="005203C6">
        <w:rPr>
          <w:b/>
          <w:bCs/>
          <w:color w:val="231F20"/>
          <w:spacing w:val="-5"/>
          <w:sz w:val="20"/>
          <w:szCs w:val="20"/>
          <w:lang w:val="en-US"/>
        </w:rPr>
        <w:tab/>
      </w:r>
      <w:r w:rsidRPr="005203C6">
        <w:rPr>
          <w:color w:val="231F20"/>
          <w:spacing w:val="-4"/>
          <w:sz w:val="20"/>
          <w:szCs w:val="20"/>
          <w:lang w:val="en-US"/>
        </w:rPr>
        <w:t xml:space="preserve">We are facing </w:t>
      </w:r>
      <w:r w:rsidRPr="005203C6">
        <w:rPr>
          <w:color w:val="231F20"/>
          <w:spacing w:val="-3"/>
          <w:sz w:val="20"/>
          <w:szCs w:val="20"/>
          <w:lang w:val="en-US"/>
        </w:rPr>
        <w:t xml:space="preserve">the </w:t>
      </w:r>
      <w:r w:rsidRPr="005203C6">
        <w:rPr>
          <w:color w:val="231F20"/>
          <w:spacing w:val="-5"/>
          <w:sz w:val="20"/>
          <w:szCs w:val="20"/>
          <w:lang w:val="en-US"/>
        </w:rPr>
        <w:t xml:space="preserve">negative effects </w:t>
      </w:r>
      <w:r w:rsidRPr="005203C6">
        <w:rPr>
          <w:color w:val="231F20"/>
          <w:spacing w:val="-3"/>
          <w:sz w:val="20"/>
          <w:szCs w:val="20"/>
          <w:lang w:val="en-US"/>
        </w:rPr>
        <w:t>of</w:t>
      </w:r>
      <w:r w:rsidRPr="005203C6">
        <w:rPr>
          <w:color w:val="231F20"/>
          <w:spacing w:val="-34"/>
          <w:sz w:val="20"/>
          <w:szCs w:val="20"/>
          <w:lang w:val="en-US"/>
        </w:rPr>
        <w:t xml:space="preserve"> </w:t>
      </w:r>
      <w:r w:rsidRPr="005203C6">
        <w:rPr>
          <w:color w:val="231F20"/>
          <w:spacing w:val="-5"/>
          <w:sz w:val="20"/>
          <w:szCs w:val="20"/>
          <w:lang w:val="en-US"/>
        </w:rPr>
        <w:t>technology.</w:t>
      </w:r>
    </w:p>
    <w:p w14:paraId="617F043B" w14:textId="77777777" w:rsidR="00711801" w:rsidRPr="005203C6" w:rsidRDefault="009A5374">
      <w:pPr>
        <w:pStyle w:val="BodyText"/>
        <w:kinsoku w:val="0"/>
        <w:overflowPunct w:val="0"/>
        <w:spacing w:before="70"/>
        <w:ind w:left="1236"/>
        <w:rPr>
          <w:color w:val="231F20"/>
          <w:sz w:val="20"/>
          <w:szCs w:val="20"/>
          <w:lang w:val="en-US"/>
        </w:rPr>
      </w:pPr>
      <w:r w:rsidRPr="005203C6">
        <w:rPr>
          <w:color w:val="231F20"/>
          <w:sz w:val="20"/>
          <w:szCs w:val="20"/>
          <w:lang w:val="en-US"/>
        </w:rPr>
        <w:t xml:space="preserve">The negative effects of technology </w:t>
      </w:r>
      <w:r w:rsidRPr="005203C6">
        <w:rPr>
          <w:b/>
          <w:bCs/>
          <w:color w:val="231F20"/>
          <w:sz w:val="20"/>
          <w:szCs w:val="20"/>
          <w:lang w:val="en-US"/>
        </w:rPr>
        <w:t>are facing / are being faced</w:t>
      </w:r>
      <w:r w:rsidRPr="005203C6">
        <w:rPr>
          <w:color w:val="231F20"/>
          <w:sz w:val="20"/>
          <w:szCs w:val="20"/>
          <w:lang w:val="en-US"/>
        </w:rPr>
        <w:t>.</w:t>
      </w:r>
    </w:p>
    <w:p w14:paraId="60D233BB" w14:textId="77777777" w:rsidR="00711801" w:rsidRPr="005203C6" w:rsidRDefault="009A5374" w:rsidP="009A5374">
      <w:pPr>
        <w:pStyle w:val="ListParagraph"/>
        <w:tabs>
          <w:tab w:val="left" w:pos="1238"/>
        </w:tabs>
        <w:kinsoku w:val="0"/>
        <w:overflowPunct w:val="0"/>
        <w:ind w:left="1237" w:hanging="342"/>
        <w:rPr>
          <w:color w:val="231F20"/>
          <w:spacing w:val="-4"/>
          <w:sz w:val="20"/>
          <w:szCs w:val="20"/>
          <w:lang w:val="en-US"/>
        </w:rPr>
      </w:pPr>
      <w:r w:rsidRPr="005203C6">
        <w:rPr>
          <w:b/>
          <w:bCs/>
          <w:color w:val="231F20"/>
          <w:spacing w:val="-5"/>
          <w:sz w:val="20"/>
          <w:szCs w:val="20"/>
          <w:lang w:val="en-US"/>
        </w:rPr>
        <w:t>2.</w:t>
      </w:r>
      <w:r w:rsidRPr="005203C6">
        <w:rPr>
          <w:b/>
          <w:bCs/>
          <w:color w:val="231F20"/>
          <w:spacing w:val="-5"/>
          <w:sz w:val="20"/>
          <w:szCs w:val="20"/>
          <w:lang w:val="en-US"/>
        </w:rPr>
        <w:tab/>
      </w:r>
      <w:r w:rsidRPr="005203C6">
        <w:rPr>
          <w:color w:val="231F20"/>
          <w:spacing w:val="-3"/>
          <w:sz w:val="20"/>
          <w:szCs w:val="20"/>
          <w:lang w:val="en-US"/>
        </w:rPr>
        <w:t xml:space="preserve">The </w:t>
      </w:r>
      <w:r w:rsidRPr="005203C6">
        <w:rPr>
          <w:color w:val="231F20"/>
          <w:spacing w:val="-4"/>
          <w:sz w:val="20"/>
          <w:szCs w:val="20"/>
          <w:lang w:val="en-US"/>
        </w:rPr>
        <w:t xml:space="preserve">right </w:t>
      </w:r>
      <w:r w:rsidRPr="005203C6">
        <w:rPr>
          <w:color w:val="231F20"/>
          <w:spacing w:val="-5"/>
          <w:sz w:val="20"/>
          <w:szCs w:val="20"/>
          <w:lang w:val="en-US"/>
        </w:rPr>
        <w:t xml:space="preserve">applications </w:t>
      </w:r>
      <w:r w:rsidRPr="005203C6">
        <w:rPr>
          <w:color w:val="231F20"/>
          <w:spacing w:val="-4"/>
          <w:sz w:val="20"/>
          <w:szCs w:val="20"/>
          <w:lang w:val="en-US"/>
        </w:rPr>
        <w:t xml:space="preserve">were chosen </w:t>
      </w:r>
      <w:r w:rsidRPr="005203C6">
        <w:rPr>
          <w:color w:val="231F20"/>
          <w:sz w:val="20"/>
          <w:szCs w:val="20"/>
          <w:lang w:val="en-US"/>
        </w:rPr>
        <w:t xml:space="preserve">to </w:t>
      </w:r>
      <w:r w:rsidRPr="005203C6">
        <w:rPr>
          <w:color w:val="231F20"/>
          <w:spacing w:val="-5"/>
          <w:sz w:val="20"/>
          <w:szCs w:val="20"/>
          <w:lang w:val="en-US"/>
        </w:rPr>
        <w:t>protect</w:t>
      </w:r>
      <w:r w:rsidRPr="005203C6">
        <w:rPr>
          <w:color w:val="231F20"/>
          <w:spacing w:val="-38"/>
          <w:sz w:val="20"/>
          <w:szCs w:val="20"/>
          <w:lang w:val="en-US"/>
        </w:rPr>
        <w:t xml:space="preserve"> </w:t>
      </w:r>
      <w:r w:rsidRPr="005203C6">
        <w:rPr>
          <w:color w:val="231F20"/>
          <w:spacing w:val="-4"/>
          <w:sz w:val="20"/>
          <w:szCs w:val="20"/>
          <w:lang w:val="en-US"/>
        </w:rPr>
        <w:t>teens.</w:t>
      </w:r>
    </w:p>
    <w:p w14:paraId="7B178723" w14:textId="77777777" w:rsidR="00711801" w:rsidRPr="005203C6" w:rsidRDefault="009A5374">
      <w:pPr>
        <w:pStyle w:val="BodyText"/>
        <w:kinsoku w:val="0"/>
        <w:overflowPunct w:val="0"/>
        <w:spacing w:before="70"/>
        <w:ind w:left="1237"/>
        <w:rPr>
          <w:color w:val="231F20"/>
          <w:sz w:val="20"/>
          <w:szCs w:val="20"/>
          <w:lang w:val="en-US"/>
        </w:rPr>
      </w:pPr>
      <w:r w:rsidRPr="005203C6">
        <w:rPr>
          <w:color w:val="231F20"/>
          <w:sz w:val="20"/>
          <w:szCs w:val="20"/>
          <w:lang w:val="en-US"/>
        </w:rPr>
        <w:t xml:space="preserve">They </w:t>
      </w:r>
      <w:r w:rsidRPr="005203C6">
        <w:rPr>
          <w:b/>
          <w:bCs/>
          <w:color w:val="231F20"/>
          <w:sz w:val="20"/>
          <w:szCs w:val="20"/>
          <w:lang w:val="en-US"/>
        </w:rPr>
        <w:t xml:space="preserve">chose / have chosen </w:t>
      </w:r>
      <w:r w:rsidRPr="005203C6">
        <w:rPr>
          <w:color w:val="231F20"/>
          <w:sz w:val="20"/>
          <w:szCs w:val="20"/>
          <w:lang w:val="en-US"/>
        </w:rPr>
        <w:t>the right applications to protect teens.</w:t>
      </w:r>
    </w:p>
    <w:p w14:paraId="50A853BB" w14:textId="77777777" w:rsidR="00711801" w:rsidRPr="005203C6" w:rsidRDefault="009A5374" w:rsidP="009A5374">
      <w:pPr>
        <w:pStyle w:val="ListParagraph"/>
        <w:tabs>
          <w:tab w:val="left" w:pos="1238"/>
        </w:tabs>
        <w:kinsoku w:val="0"/>
        <w:overflowPunct w:val="0"/>
        <w:ind w:left="1237" w:hanging="342"/>
        <w:rPr>
          <w:color w:val="231F20"/>
          <w:spacing w:val="-4"/>
          <w:sz w:val="20"/>
          <w:szCs w:val="20"/>
          <w:lang w:val="en-US"/>
        </w:rPr>
      </w:pPr>
      <w:r w:rsidRPr="005203C6">
        <w:rPr>
          <w:b/>
          <w:bCs/>
          <w:color w:val="231F20"/>
          <w:spacing w:val="-5"/>
          <w:sz w:val="20"/>
          <w:szCs w:val="20"/>
          <w:lang w:val="en-US"/>
        </w:rPr>
        <w:t>3.</w:t>
      </w:r>
      <w:r w:rsidRPr="005203C6">
        <w:rPr>
          <w:b/>
          <w:bCs/>
          <w:color w:val="231F20"/>
          <w:spacing w:val="-5"/>
          <w:sz w:val="20"/>
          <w:szCs w:val="20"/>
          <w:lang w:val="en-US"/>
        </w:rPr>
        <w:tab/>
      </w:r>
      <w:r w:rsidRPr="005203C6">
        <w:rPr>
          <w:color w:val="231F20"/>
          <w:spacing w:val="-10"/>
          <w:sz w:val="20"/>
          <w:szCs w:val="20"/>
          <w:lang w:val="en-US"/>
        </w:rPr>
        <w:t xml:space="preserve">You </w:t>
      </w:r>
      <w:r w:rsidRPr="005203C6">
        <w:rPr>
          <w:color w:val="231F20"/>
          <w:spacing w:val="-5"/>
          <w:sz w:val="20"/>
          <w:szCs w:val="20"/>
          <w:lang w:val="en-US"/>
        </w:rPr>
        <w:t xml:space="preserve">provide internet </w:t>
      </w:r>
      <w:r w:rsidRPr="005203C6">
        <w:rPr>
          <w:color w:val="231F20"/>
          <w:spacing w:val="-4"/>
          <w:sz w:val="20"/>
          <w:szCs w:val="20"/>
          <w:lang w:val="en-US"/>
        </w:rPr>
        <w:t xml:space="preserve">safety </w:t>
      </w:r>
      <w:r w:rsidRPr="005203C6">
        <w:rPr>
          <w:color w:val="231F20"/>
          <w:sz w:val="20"/>
          <w:szCs w:val="20"/>
          <w:lang w:val="en-US"/>
        </w:rPr>
        <w:t>to</w:t>
      </w:r>
      <w:r w:rsidRPr="005203C6">
        <w:rPr>
          <w:color w:val="231F20"/>
          <w:spacing w:val="-19"/>
          <w:sz w:val="20"/>
          <w:szCs w:val="20"/>
          <w:lang w:val="en-US"/>
        </w:rPr>
        <w:t xml:space="preserve"> </w:t>
      </w:r>
      <w:r w:rsidRPr="005203C6">
        <w:rPr>
          <w:color w:val="231F20"/>
          <w:spacing w:val="-4"/>
          <w:sz w:val="20"/>
          <w:szCs w:val="20"/>
          <w:lang w:val="en-US"/>
        </w:rPr>
        <w:t>kids.</w:t>
      </w:r>
    </w:p>
    <w:p w14:paraId="64A11D40" w14:textId="77777777" w:rsidR="00711801" w:rsidRPr="005203C6" w:rsidRDefault="009A5374">
      <w:pPr>
        <w:pStyle w:val="BodyText"/>
        <w:kinsoku w:val="0"/>
        <w:overflowPunct w:val="0"/>
        <w:spacing w:before="70"/>
        <w:ind w:left="1237"/>
        <w:rPr>
          <w:color w:val="231F20"/>
          <w:sz w:val="20"/>
          <w:szCs w:val="20"/>
          <w:lang w:val="en-US"/>
        </w:rPr>
      </w:pPr>
      <w:r w:rsidRPr="005203C6">
        <w:rPr>
          <w:color w:val="231F20"/>
          <w:sz w:val="20"/>
          <w:szCs w:val="20"/>
          <w:lang w:val="en-US"/>
        </w:rPr>
        <w:t xml:space="preserve">Internet safety </w:t>
      </w:r>
      <w:r w:rsidRPr="005203C6">
        <w:rPr>
          <w:b/>
          <w:bCs/>
          <w:color w:val="231F20"/>
          <w:sz w:val="20"/>
          <w:szCs w:val="20"/>
          <w:lang w:val="en-US"/>
        </w:rPr>
        <w:t xml:space="preserve">is provided / was provided </w:t>
      </w:r>
      <w:r w:rsidRPr="005203C6">
        <w:rPr>
          <w:color w:val="231F20"/>
          <w:sz w:val="20"/>
          <w:szCs w:val="20"/>
          <w:lang w:val="en-US"/>
        </w:rPr>
        <w:t>to kids.</w:t>
      </w:r>
    </w:p>
    <w:p w14:paraId="13EC04CF" w14:textId="77777777" w:rsidR="00711801" w:rsidRPr="00260DD9" w:rsidRDefault="00711801">
      <w:pPr>
        <w:pStyle w:val="BodyText"/>
        <w:kinsoku w:val="0"/>
        <w:overflowPunct w:val="0"/>
        <w:rPr>
          <w:lang w:val="en-US"/>
        </w:rPr>
      </w:pPr>
    </w:p>
    <w:p w14:paraId="60812388" w14:textId="77777777" w:rsidR="00711801" w:rsidRPr="005203C6" w:rsidRDefault="00711801">
      <w:pPr>
        <w:pStyle w:val="BodyText"/>
        <w:kinsoku w:val="0"/>
        <w:overflowPunct w:val="0"/>
        <w:spacing w:before="7"/>
        <w:rPr>
          <w:sz w:val="20"/>
          <w:szCs w:val="20"/>
          <w:lang w:val="en-US"/>
        </w:rPr>
      </w:pPr>
    </w:p>
    <w:p w14:paraId="553D0A4C" w14:textId="77777777" w:rsidR="00711801" w:rsidRPr="005203C6" w:rsidRDefault="005203C6">
      <w:pPr>
        <w:pStyle w:val="Heading4"/>
        <w:kinsoku w:val="0"/>
        <w:overflowPunct w:val="0"/>
        <w:rPr>
          <w:color w:val="231F20"/>
          <w:lang w:val="en-US"/>
        </w:rPr>
      </w:pPr>
      <w:r>
        <w:rPr>
          <w:noProof/>
        </w:rPr>
        <mc:AlternateContent>
          <mc:Choice Requires="wpg">
            <w:drawing>
              <wp:anchor distT="0" distB="0" distL="114300" distR="114300" simplePos="0" relativeHeight="251642368" behindDoc="0" locked="0" layoutInCell="0" allowOverlap="1" wp14:anchorId="1C79F1F3" wp14:editId="2FB73D42">
                <wp:simplePos x="0" y="0"/>
                <wp:positionH relativeFrom="page">
                  <wp:posOffset>890905</wp:posOffset>
                </wp:positionH>
                <wp:positionV relativeFrom="paragraph">
                  <wp:posOffset>-46355</wp:posOffset>
                </wp:positionV>
                <wp:extent cx="216535" cy="217170"/>
                <wp:effectExtent l="0" t="12700" r="0" b="0"/>
                <wp:wrapNone/>
                <wp:docPr id="187"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403" y="-73"/>
                          <a:chExt cx="341" cy="342"/>
                        </a:xfrm>
                      </wpg:grpSpPr>
                      <pic:pic xmlns:pic="http://schemas.openxmlformats.org/drawingml/2006/picture">
                        <pic:nvPicPr>
                          <pic:cNvPr id="188" name="Picture 12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403" y="-74"/>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189" name="Text Box 123"/>
                        <wps:cNvSpPr txBox="1">
                          <a:spLocks/>
                        </wps:cNvSpPr>
                        <wps:spPr bwMode="auto">
                          <a:xfrm>
                            <a:off x="1403" y="-74"/>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0D2C9" w14:textId="77777777" w:rsidR="00711801" w:rsidRDefault="009A5374">
                              <w:pPr>
                                <w:pStyle w:val="BodyText"/>
                                <w:kinsoku w:val="0"/>
                                <w:overflowPunct w:val="0"/>
                                <w:spacing w:before="57"/>
                                <w:ind w:left="108"/>
                                <w:rPr>
                                  <w:b/>
                                  <w:bCs/>
                                  <w:color w:val="231F20"/>
                                  <w:sz w:val="20"/>
                                  <w:szCs w:val="20"/>
                                </w:rPr>
                              </w:pPr>
                              <w:r>
                                <w:rPr>
                                  <w:b/>
                                  <w:bCs/>
                                  <w:color w:val="231F20"/>
                                  <w:sz w:val="20"/>
                                  <w:szCs w:val="20"/>
                                </w:rPr>
                                <w:t>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79F1F3" id="Group 121" o:spid="_x0000_s1081" style="position:absolute;left:0;text-align:left;margin-left:70.15pt;margin-top:-3.65pt;width:17.05pt;height:17.1pt;z-index:251642368;mso-position-horizontal-relative:page;mso-position-vertical-relative:text" coordorigin="1403,-73"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" o:allowincell="f">
                <v:shape id="Picture 122" o:spid="_x0000_s1082" type="#_x0000_t75" style="position:absolute;left:1403;top:-74;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">
                  <v:imagedata r:id="rId12" o:title=""/>
                  <o:lock v:ext="edit" aspectratio="f"/>
                </v:shape>
                <v:shape id="Text Box 123" o:spid="_x0000_s1083" type="#_x0000_t202" style="position:absolute;left:1403;top:-74;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" filled="f" stroked="f">
                  <v:path arrowok="t"/>
                  <v:textbox inset="0,0,0,0">
                    <w:txbxContent>
                      <w:p w14:paraId="7200D2C9" w14:textId="77777777" w:rsidR="00711801" w:rsidRDefault="009A5374">
                        <w:pPr>
                          <w:pStyle w:val="BodyText"/>
                          <w:kinsoku w:val="0"/>
                          <w:overflowPunct w:val="0"/>
                          <w:spacing w:before="57"/>
                          <w:ind w:left="108"/>
                          <w:rPr>
                            <w:b/>
                            <w:bCs/>
                            <w:color w:val="231F20"/>
                            <w:sz w:val="20"/>
                            <w:szCs w:val="20"/>
                          </w:rPr>
                        </w:pPr>
                        <w:r>
                          <w:rPr>
                            <w:b/>
                            <w:bCs/>
                            <w:color w:val="231F20"/>
                            <w:sz w:val="20"/>
                            <w:szCs w:val="20"/>
                          </w:rPr>
                          <w:t>F</w:t>
                        </w:r>
                      </w:p>
                    </w:txbxContent>
                  </v:textbox>
                </v:shape>
                <w10:wrap anchorx="page"/>
              </v:group>
            </w:pict>
          </mc:Fallback>
        </mc:AlternateContent>
      </w:r>
      <w:r>
        <w:rPr>
          <w:noProof/>
        </w:rPr>
        <mc:AlternateContent>
          <mc:Choice Requires="wpg">
            <w:drawing>
              <wp:anchor distT="0" distB="0" distL="114300" distR="114300" simplePos="0" relativeHeight="251643392" behindDoc="0" locked="0" layoutInCell="0" allowOverlap="1" wp14:anchorId="7BAF151B" wp14:editId="23B5CE8A">
                <wp:simplePos x="0" y="0"/>
                <wp:positionH relativeFrom="page">
                  <wp:posOffset>6341110</wp:posOffset>
                </wp:positionH>
                <wp:positionV relativeFrom="paragraph">
                  <wp:posOffset>12700</wp:posOffset>
                </wp:positionV>
                <wp:extent cx="499110" cy="140970"/>
                <wp:effectExtent l="0" t="0" r="0" b="0"/>
                <wp:wrapNone/>
                <wp:docPr id="18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20"/>
                          <a:chExt cx="786" cy="222"/>
                        </a:xfrm>
                      </wpg:grpSpPr>
                      <wps:wsp>
                        <wps:cNvPr id="185" name="Freeform 125"/>
                        <wps:cNvSpPr>
                          <a:spLocks/>
                        </wps:cNvSpPr>
                        <wps:spPr bwMode="auto">
                          <a:xfrm>
                            <a:off x="9986" y="20"/>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Text Box 126"/>
                        <wps:cNvSpPr txBox="1">
                          <a:spLocks/>
                        </wps:cNvSpPr>
                        <wps:spPr bwMode="auto">
                          <a:xfrm>
                            <a:off x="9986" y="2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CA0A0"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4×4=16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AF151B" id="Group 124" o:spid="_x0000_s1084" style="position:absolute;left:0;text-align:left;margin-left:499.3pt;margin-top:1pt;width:39.3pt;height:11.1pt;z-index:251643392;mso-position-horizontal-relative:page;mso-position-vertical-relative:text" coordorigin="9986,2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" o:allowincell="f">
                <v:shape id="Freeform 125" o:spid="_x0000_s1085" style="position:absolute;left:9986;top:2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26" o:spid="_x0000_s1086" type="#_x0000_t202" style="position:absolute;left:9986;top:2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" filled="f" stroked="f">
                  <v:path arrowok="t"/>
                  <v:textbox inset="0,0,0,0">
                    <w:txbxContent>
                      <w:p w14:paraId="2C1CA0A0"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4×4=16</w:t>
                        </w:r>
                      </w:p>
                    </w:txbxContent>
                  </v:textbox>
                </v:shape>
                <w10:wrap anchorx="page"/>
              </v:group>
            </w:pict>
          </mc:Fallback>
        </mc:AlternateContent>
      </w:r>
      <w:r w:rsidR="009A5374" w:rsidRPr="005203C6">
        <w:rPr>
          <w:color w:val="231F20"/>
          <w:lang w:val="en-US"/>
        </w:rPr>
        <w:t>Rewrite the following sentences in the passive voice starting as suggested.</w:t>
      </w:r>
    </w:p>
    <w:p w14:paraId="21C0E30C" w14:textId="77777777" w:rsidR="00711801" w:rsidRPr="005203C6" w:rsidRDefault="009A5374" w:rsidP="009A5374">
      <w:pPr>
        <w:pStyle w:val="ListParagraph"/>
        <w:tabs>
          <w:tab w:val="left" w:pos="1237"/>
        </w:tabs>
        <w:kinsoku w:val="0"/>
        <w:overflowPunct w:val="0"/>
        <w:ind w:left="1236"/>
        <w:rPr>
          <w:color w:val="231F20"/>
          <w:spacing w:val="-5"/>
          <w:sz w:val="20"/>
          <w:szCs w:val="20"/>
          <w:lang w:val="en-US"/>
        </w:rPr>
      </w:pPr>
      <w:r w:rsidRPr="005203C6">
        <w:rPr>
          <w:b/>
          <w:bCs/>
          <w:color w:val="231F20"/>
          <w:spacing w:val="-5"/>
          <w:sz w:val="20"/>
          <w:szCs w:val="20"/>
          <w:lang w:val="en-US"/>
        </w:rPr>
        <w:t>1.</w:t>
      </w:r>
      <w:r w:rsidRPr="005203C6">
        <w:rPr>
          <w:b/>
          <w:bCs/>
          <w:color w:val="231F20"/>
          <w:spacing w:val="-5"/>
          <w:sz w:val="20"/>
          <w:szCs w:val="20"/>
          <w:lang w:val="en-US"/>
        </w:rPr>
        <w:tab/>
      </w:r>
      <w:r w:rsidRPr="005203C6">
        <w:rPr>
          <w:color w:val="231F20"/>
          <w:spacing w:val="-7"/>
          <w:sz w:val="20"/>
          <w:szCs w:val="20"/>
          <w:lang w:val="en-US"/>
        </w:rPr>
        <w:t xml:space="preserve">Technology </w:t>
      </w:r>
      <w:r w:rsidRPr="005203C6">
        <w:rPr>
          <w:color w:val="231F20"/>
          <w:spacing w:val="-4"/>
          <w:sz w:val="20"/>
          <w:szCs w:val="20"/>
          <w:lang w:val="en-US"/>
        </w:rPr>
        <w:t xml:space="preserve">has </w:t>
      </w:r>
      <w:r w:rsidRPr="005203C6">
        <w:rPr>
          <w:color w:val="231F20"/>
          <w:spacing w:val="-5"/>
          <w:sz w:val="20"/>
          <w:szCs w:val="20"/>
          <w:lang w:val="en-US"/>
        </w:rPr>
        <w:t xml:space="preserve">provided wonders </w:t>
      </w:r>
      <w:r w:rsidRPr="005203C6">
        <w:rPr>
          <w:color w:val="231F20"/>
          <w:sz w:val="20"/>
          <w:szCs w:val="20"/>
          <w:lang w:val="en-US"/>
        </w:rPr>
        <w:t xml:space="preserve">to </w:t>
      </w:r>
      <w:r w:rsidRPr="005203C6">
        <w:rPr>
          <w:color w:val="231F20"/>
          <w:spacing w:val="-4"/>
          <w:sz w:val="20"/>
          <w:szCs w:val="20"/>
          <w:lang w:val="en-US"/>
        </w:rPr>
        <w:t xml:space="preserve">all </w:t>
      </w:r>
      <w:r w:rsidRPr="005203C6">
        <w:rPr>
          <w:color w:val="231F20"/>
          <w:spacing w:val="-3"/>
          <w:sz w:val="20"/>
          <w:szCs w:val="20"/>
          <w:lang w:val="en-US"/>
        </w:rPr>
        <w:t>of</w:t>
      </w:r>
      <w:r w:rsidRPr="005203C6">
        <w:rPr>
          <w:color w:val="231F20"/>
          <w:spacing w:val="-37"/>
          <w:sz w:val="20"/>
          <w:szCs w:val="20"/>
          <w:lang w:val="en-US"/>
        </w:rPr>
        <w:t xml:space="preserve"> </w:t>
      </w:r>
      <w:r w:rsidRPr="005203C6">
        <w:rPr>
          <w:color w:val="231F20"/>
          <w:spacing w:val="-5"/>
          <w:sz w:val="20"/>
          <w:szCs w:val="20"/>
          <w:lang w:val="en-US"/>
        </w:rPr>
        <w:t>us.</w:t>
      </w:r>
    </w:p>
    <w:p w14:paraId="7FD30A3D" w14:textId="77777777" w:rsidR="00711801" w:rsidRPr="005203C6" w:rsidRDefault="009A5374">
      <w:pPr>
        <w:pStyle w:val="BodyText"/>
        <w:tabs>
          <w:tab w:val="left" w:pos="9784"/>
        </w:tabs>
        <w:kinsoku w:val="0"/>
        <w:overflowPunct w:val="0"/>
        <w:spacing w:before="70"/>
        <w:ind w:left="1236"/>
        <w:rPr>
          <w:color w:val="231F20"/>
          <w:sz w:val="20"/>
          <w:szCs w:val="20"/>
          <w:lang w:val="en-US"/>
        </w:rPr>
      </w:pPr>
      <w:r w:rsidRPr="005203C6">
        <w:rPr>
          <w:color w:val="231F20"/>
          <w:spacing w:val="-3"/>
          <w:sz w:val="20"/>
          <w:szCs w:val="20"/>
          <w:lang w:val="en-US"/>
        </w:rPr>
        <w:t>All of</w:t>
      </w:r>
      <w:r w:rsidRPr="005203C6">
        <w:rPr>
          <w:color w:val="231F20"/>
          <w:spacing w:val="-11"/>
          <w:sz w:val="20"/>
          <w:szCs w:val="20"/>
          <w:lang w:val="en-US"/>
        </w:rPr>
        <w:t xml:space="preserve"> </w:t>
      </w:r>
      <w:r w:rsidRPr="005203C6">
        <w:rPr>
          <w:color w:val="231F20"/>
          <w:spacing w:val="-3"/>
          <w:sz w:val="20"/>
          <w:szCs w:val="20"/>
          <w:lang w:val="en-US"/>
        </w:rPr>
        <w:t xml:space="preserve">us </w:t>
      </w:r>
      <w:r w:rsidRPr="005203C6">
        <w:rPr>
          <w:color w:val="231F20"/>
          <w:sz w:val="20"/>
          <w:szCs w:val="20"/>
          <w:u w:val="single"/>
          <w:lang w:val="en-US"/>
        </w:rPr>
        <w:tab/>
      </w:r>
    </w:p>
    <w:p w14:paraId="5E3CBFEB" w14:textId="77777777" w:rsidR="00711801" w:rsidRPr="005203C6" w:rsidRDefault="009A5374" w:rsidP="009A5374">
      <w:pPr>
        <w:pStyle w:val="ListParagraph"/>
        <w:tabs>
          <w:tab w:val="left" w:pos="1237"/>
        </w:tabs>
        <w:kinsoku w:val="0"/>
        <w:overflowPunct w:val="0"/>
        <w:ind w:left="1236"/>
        <w:rPr>
          <w:color w:val="231F20"/>
          <w:spacing w:val="-5"/>
          <w:sz w:val="20"/>
          <w:szCs w:val="20"/>
          <w:lang w:val="en-US"/>
        </w:rPr>
      </w:pPr>
      <w:r w:rsidRPr="005203C6">
        <w:rPr>
          <w:b/>
          <w:bCs/>
          <w:color w:val="231F20"/>
          <w:spacing w:val="-5"/>
          <w:sz w:val="20"/>
          <w:szCs w:val="20"/>
          <w:lang w:val="en-US"/>
        </w:rPr>
        <w:t>2.</w:t>
      </w:r>
      <w:r w:rsidRPr="005203C6">
        <w:rPr>
          <w:b/>
          <w:bCs/>
          <w:color w:val="231F20"/>
          <w:spacing w:val="-5"/>
          <w:sz w:val="20"/>
          <w:szCs w:val="20"/>
          <w:lang w:val="en-US"/>
        </w:rPr>
        <w:tab/>
      </w:r>
      <w:r w:rsidRPr="005203C6">
        <w:rPr>
          <w:color w:val="231F20"/>
          <w:spacing w:val="-3"/>
          <w:sz w:val="20"/>
          <w:szCs w:val="20"/>
          <w:lang w:val="en-US"/>
        </w:rPr>
        <w:t xml:space="preserve">They </w:t>
      </w:r>
      <w:r w:rsidRPr="005203C6">
        <w:rPr>
          <w:color w:val="231F20"/>
          <w:spacing w:val="-4"/>
          <w:sz w:val="20"/>
          <w:szCs w:val="20"/>
          <w:lang w:val="en-US"/>
        </w:rPr>
        <w:t xml:space="preserve">are </w:t>
      </w:r>
      <w:r w:rsidRPr="005203C6">
        <w:rPr>
          <w:color w:val="231F20"/>
          <w:spacing w:val="-5"/>
          <w:sz w:val="20"/>
          <w:szCs w:val="20"/>
          <w:lang w:val="en-US"/>
        </w:rPr>
        <w:t xml:space="preserve">discussing </w:t>
      </w:r>
      <w:r w:rsidRPr="005203C6">
        <w:rPr>
          <w:color w:val="231F20"/>
          <w:spacing w:val="-3"/>
          <w:sz w:val="20"/>
          <w:szCs w:val="20"/>
          <w:lang w:val="en-US"/>
        </w:rPr>
        <w:t xml:space="preserve">the </w:t>
      </w:r>
      <w:r w:rsidRPr="005203C6">
        <w:rPr>
          <w:color w:val="231F20"/>
          <w:spacing w:val="-5"/>
          <w:sz w:val="20"/>
          <w:szCs w:val="20"/>
          <w:lang w:val="en-US"/>
        </w:rPr>
        <w:t xml:space="preserve">benefits </w:t>
      </w:r>
      <w:r w:rsidRPr="005203C6">
        <w:rPr>
          <w:color w:val="231F20"/>
          <w:spacing w:val="-3"/>
          <w:sz w:val="20"/>
          <w:szCs w:val="20"/>
          <w:lang w:val="en-US"/>
        </w:rPr>
        <w:t>of</w:t>
      </w:r>
      <w:r w:rsidRPr="005203C6">
        <w:rPr>
          <w:color w:val="231F20"/>
          <w:spacing w:val="-32"/>
          <w:sz w:val="20"/>
          <w:szCs w:val="20"/>
          <w:lang w:val="en-US"/>
        </w:rPr>
        <w:t xml:space="preserve"> </w:t>
      </w:r>
      <w:r w:rsidRPr="005203C6">
        <w:rPr>
          <w:color w:val="231F20"/>
          <w:spacing w:val="-5"/>
          <w:sz w:val="20"/>
          <w:szCs w:val="20"/>
          <w:lang w:val="en-US"/>
        </w:rPr>
        <w:t>technology.</w:t>
      </w:r>
    </w:p>
    <w:p w14:paraId="5B9B7AA7" w14:textId="77777777" w:rsidR="00711801" w:rsidRPr="005203C6" w:rsidRDefault="009A5374">
      <w:pPr>
        <w:pStyle w:val="BodyText"/>
        <w:tabs>
          <w:tab w:val="left" w:pos="9765"/>
        </w:tabs>
        <w:kinsoku w:val="0"/>
        <w:overflowPunct w:val="0"/>
        <w:spacing w:before="70"/>
        <w:ind w:left="1236"/>
        <w:rPr>
          <w:color w:val="231F20"/>
          <w:sz w:val="20"/>
          <w:szCs w:val="20"/>
          <w:lang w:val="en-US"/>
        </w:rPr>
      </w:pPr>
      <w:r w:rsidRPr="005203C6">
        <w:rPr>
          <w:color w:val="231F20"/>
          <w:spacing w:val="-3"/>
          <w:sz w:val="20"/>
          <w:szCs w:val="20"/>
          <w:lang w:val="en-US"/>
        </w:rPr>
        <w:t xml:space="preserve">The </w:t>
      </w:r>
      <w:r w:rsidRPr="005203C6">
        <w:rPr>
          <w:color w:val="231F20"/>
          <w:spacing w:val="-5"/>
          <w:sz w:val="20"/>
          <w:szCs w:val="20"/>
          <w:lang w:val="en-US"/>
        </w:rPr>
        <w:t>benefits</w:t>
      </w:r>
      <w:r w:rsidRPr="005203C6">
        <w:rPr>
          <w:color w:val="231F20"/>
          <w:spacing w:val="-7"/>
          <w:sz w:val="20"/>
          <w:szCs w:val="20"/>
          <w:lang w:val="en-US"/>
        </w:rPr>
        <w:t xml:space="preserve"> </w:t>
      </w:r>
      <w:r w:rsidRPr="005203C6">
        <w:rPr>
          <w:color w:val="231F20"/>
          <w:spacing w:val="-3"/>
          <w:sz w:val="20"/>
          <w:szCs w:val="20"/>
          <w:lang w:val="en-US"/>
        </w:rPr>
        <w:t xml:space="preserve">of </w:t>
      </w:r>
      <w:r w:rsidRPr="005203C6">
        <w:rPr>
          <w:color w:val="231F20"/>
          <w:sz w:val="20"/>
          <w:szCs w:val="20"/>
          <w:u w:val="single"/>
          <w:lang w:val="en-US"/>
        </w:rPr>
        <w:tab/>
      </w:r>
    </w:p>
    <w:p w14:paraId="76BD422A" w14:textId="77777777" w:rsidR="00711801" w:rsidRPr="005203C6" w:rsidRDefault="009A5374" w:rsidP="009A5374">
      <w:pPr>
        <w:pStyle w:val="ListParagraph"/>
        <w:tabs>
          <w:tab w:val="left" w:pos="1237"/>
        </w:tabs>
        <w:kinsoku w:val="0"/>
        <w:overflowPunct w:val="0"/>
        <w:ind w:left="1236"/>
        <w:rPr>
          <w:color w:val="231F20"/>
          <w:spacing w:val="-5"/>
          <w:sz w:val="20"/>
          <w:szCs w:val="20"/>
          <w:lang w:val="en-US"/>
        </w:rPr>
      </w:pPr>
      <w:r w:rsidRPr="005203C6">
        <w:rPr>
          <w:b/>
          <w:bCs/>
          <w:color w:val="231F20"/>
          <w:spacing w:val="-5"/>
          <w:sz w:val="20"/>
          <w:szCs w:val="20"/>
          <w:lang w:val="en-US"/>
        </w:rPr>
        <w:t>3.</w:t>
      </w:r>
      <w:r w:rsidRPr="005203C6">
        <w:rPr>
          <w:b/>
          <w:bCs/>
          <w:color w:val="231F20"/>
          <w:spacing w:val="-5"/>
          <w:sz w:val="20"/>
          <w:szCs w:val="20"/>
          <w:lang w:val="en-US"/>
        </w:rPr>
        <w:tab/>
      </w:r>
      <w:r w:rsidRPr="005203C6">
        <w:rPr>
          <w:color w:val="231F20"/>
          <w:spacing w:val="-3"/>
          <w:sz w:val="20"/>
          <w:szCs w:val="20"/>
          <w:lang w:val="en-US"/>
        </w:rPr>
        <w:t xml:space="preserve">The </w:t>
      </w:r>
      <w:r w:rsidRPr="005203C6">
        <w:rPr>
          <w:color w:val="231F20"/>
          <w:spacing w:val="-5"/>
          <w:sz w:val="20"/>
          <w:szCs w:val="20"/>
          <w:lang w:val="en-US"/>
        </w:rPr>
        <w:t xml:space="preserve">overuse </w:t>
      </w:r>
      <w:r w:rsidRPr="005203C6">
        <w:rPr>
          <w:color w:val="231F20"/>
          <w:spacing w:val="-3"/>
          <w:sz w:val="20"/>
          <w:szCs w:val="20"/>
          <w:lang w:val="en-US"/>
        </w:rPr>
        <w:t xml:space="preserve">of </w:t>
      </w:r>
      <w:r w:rsidRPr="005203C6">
        <w:rPr>
          <w:color w:val="231F20"/>
          <w:spacing w:val="-4"/>
          <w:sz w:val="20"/>
          <w:szCs w:val="20"/>
          <w:lang w:val="en-US"/>
        </w:rPr>
        <w:t xml:space="preserve">technology causes </w:t>
      </w:r>
      <w:r w:rsidRPr="005203C6">
        <w:rPr>
          <w:color w:val="231F20"/>
          <w:spacing w:val="-3"/>
          <w:sz w:val="20"/>
          <w:szCs w:val="20"/>
          <w:lang w:val="en-US"/>
        </w:rPr>
        <w:t xml:space="preserve">many </w:t>
      </w:r>
      <w:r w:rsidRPr="005203C6">
        <w:rPr>
          <w:color w:val="231F20"/>
          <w:spacing w:val="-5"/>
          <w:sz w:val="20"/>
          <w:szCs w:val="20"/>
          <w:lang w:val="en-US"/>
        </w:rPr>
        <w:t>negative</w:t>
      </w:r>
      <w:r w:rsidRPr="005203C6">
        <w:rPr>
          <w:color w:val="231F20"/>
          <w:spacing w:val="-36"/>
          <w:sz w:val="20"/>
          <w:szCs w:val="20"/>
          <w:lang w:val="en-US"/>
        </w:rPr>
        <w:t xml:space="preserve"> </w:t>
      </w:r>
      <w:r w:rsidRPr="005203C6">
        <w:rPr>
          <w:color w:val="231F20"/>
          <w:spacing w:val="-5"/>
          <w:sz w:val="20"/>
          <w:szCs w:val="20"/>
          <w:lang w:val="en-US"/>
        </w:rPr>
        <w:t>effects.</w:t>
      </w:r>
    </w:p>
    <w:p w14:paraId="55A03BDE" w14:textId="77777777" w:rsidR="00711801" w:rsidRPr="005203C6" w:rsidRDefault="009A5374">
      <w:pPr>
        <w:pStyle w:val="BodyText"/>
        <w:tabs>
          <w:tab w:val="left" w:pos="9768"/>
        </w:tabs>
        <w:kinsoku w:val="0"/>
        <w:overflowPunct w:val="0"/>
        <w:spacing w:before="70"/>
        <w:ind w:left="1236"/>
        <w:rPr>
          <w:color w:val="231F20"/>
          <w:sz w:val="20"/>
          <w:szCs w:val="20"/>
          <w:lang w:val="en-US"/>
        </w:rPr>
      </w:pPr>
      <w:r w:rsidRPr="005203C6">
        <w:rPr>
          <w:color w:val="231F20"/>
          <w:spacing w:val="-3"/>
          <w:sz w:val="20"/>
          <w:szCs w:val="20"/>
          <w:lang w:val="en-US"/>
        </w:rPr>
        <w:t xml:space="preserve">Many </w:t>
      </w:r>
      <w:r w:rsidRPr="005203C6">
        <w:rPr>
          <w:color w:val="231F20"/>
          <w:spacing w:val="-5"/>
          <w:sz w:val="20"/>
          <w:szCs w:val="20"/>
          <w:lang w:val="en-US"/>
        </w:rPr>
        <w:t>negative</w:t>
      </w:r>
      <w:r w:rsidRPr="005203C6">
        <w:rPr>
          <w:color w:val="231F20"/>
          <w:spacing w:val="-3"/>
          <w:sz w:val="20"/>
          <w:szCs w:val="20"/>
          <w:lang w:val="en-US"/>
        </w:rPr>
        <w:t xml:space="preserve"> </w:t>
      </w:r>
      <w:r w:rsidRPr="005203C6">
        <w:rPr>
          <w:color w:val="231F20"/>
          <w:sz w:val="20"/>
          <w:szCs w:val="20"/>
          <w:u w:val="single"/>
          <w:lang w:val="en-US"/>
        </w:rPr>
        <w:tab/>
      </w:r>
    </w:p>
    <w:p w14:paraId="7F25A22A" w14:textId="77777777" w:rsidR="00711801" w:rsidRPr="005203C6" w:rsidRDefault="009A5374" w:rsidP="009A5374">
      <w:pPr>
        <w:pStyle w:val="ListParagraph"/>
        <w:tabs>
          <w:tab w:val="left" w:pos="1237"/>
        </w:tabs>
        <w:kinsoku w:val="0"/>
        <w:overflowPunct w:val="0"/>
        <w:ind w:left="1236"/>
        <w:rPr>
          <w:color w:val="231F20"/>
          <w:spacing w:val="-4"/>
          <w:sz w:val="20"/>
          <w:szCs w:val="20"/>
          <w:lang w:val="en-US"/>
        </w:rPr>
      </w:pPr>
      <w:r w:rsidRPr="005203C6">
        <w:rPr>
          <w:b/>
          <w:bCs/>
          <w:color w:val="231F20"/>
          <w:spacing w:val="-5"/>
          <w:sz w:val="20"/>
          <w:szCs w:val="20"/>
          <w:lang w:val="en-US"/>
        </w:rPr>
        <w:t>4.</w:t>
      </w:r>
      <w:r w:rsidRPr="005203C6">
        <w:rPr>
          <w:b/>
          <w:bCs/>
          <w:color w:val="231F20"/>
          <w:spacing w:val="-5"/>
          <w:sz w:val="20"/>
          <w:szCs w:val="20"/>
          <w:lang w:val="en-US"/>
        </w:rPr>
        <w:tab/>
      </w:r>
      <w:r w:rsidRPr="005203C6">
        <w:rPr>
          <w:color w:val="231F20"/>
          <w:spacing w:val="-3"/>
          <w:sz w:val="20"/>
          <w:szCs w:val="20"/>
          <w:lang w:val="en-US"/>
        </w:rPr>
        <w:t xml:space="preserve">They </w:t>
      </w:r>
      <w:r w:rsidRPr="005203C6">
        <w:rPr>
          <w:color w:val="231F20"/>
          <w:spacing w:val="-4"/>
          <w:sz w:val="20"/>
          <w:szCs w:val="20"/>
          <w:lang w:val="en-US"/>
        </w:rPr>
        <w:t xml:space="preserve">showed </w:t>
      </w:r>
      <w:r w:rsidRPr="005203C6">
        <w:rPr>
          <w:color w:val="231F20"/>
          <w:sz w:val="20"/>
          <w:szCs w:val="20"/>
          <w:lang w:val="en-US"/>
        </w:rPr>
        <w:t xml:space="preserve">me </w:t>
      </w:r>
      <w:r w:rsidRPr="005203C6">
        <w:rPr>
          <w:color w:val="231F20"/>
          <w:spacing w:val="-3"/>
          <w:sz w:val="20"/>
          <w:szCs w:val="20"/>
          <w:lang w:val="en-US"/>
        </w:rPr>
        <w:t xml:space="preserve">many </w:t>
      </w:r>
      <w:r w:rsidRPr="005203C6">
        <w:rPr>
          <w:color w:val="231F20"/>
          <w:spacing w:val="-5"/>
          <w:sz w:val="20"/>
          <w:szCs w:val="20"/>
          <w:lang w:val="en-US"/>
        </w:rPr>
        <w:t>interesting</w:t>
      </w:r>
      <w:r w:rsidRPr="005203C6">
        <w:rPr>
          <w:color w:val="231F20"/>
          <w:spacing w:val="-31"/>
          <w:sz w:val="20"/>
          <w:szCs w:val="20"/>
          <w:lang w:val="en-US"/>
        </w:rPr>
        <w:t xml:space="preserve"> </w:t>
      </w:r>
      <w:r w:rsidRPr="005203C6">
        <w:rPr>
          <w:color w:val="231F20"/>
          <w:spacing w:val="-4"/>
          <w:sz w:val="20"/>
          <w:szCs w:val="20"/>
          <w:lang w:val="en-US"/>
        </w:rPr>
        <w:t>sites.</w:t>
      </w:r>
    </w:p>
    <w:p w14:paraId="61CB2263" w14:textId="77777777" w:rsidR="00711801" w:rsidRPr="005203C6" w:rsidRDefault="009A5374">
      <w:pPr>
        <w:pStyle w:val="BodyText"/>
        <w:tabs>
          <w:tab w:val="left" w:pos="9805"/>
        </w:tabs>
        <w:kinsoku w:val="0"/>
        <w:overflowPunct w:val="0"/>
        <w:spacing w:before="70"/>
        <w:ind w:left="1236"/>
        <w:rPr>
          <w:color w:val="231F20"/>
          <w:sz w:val="20"/>
          <w:szCs w:val="20"/>
          <w:lang w:val="en-US"/>
        </w:rPr>
      </w:pPr>
      <w:r w:rsidRPr="005203C6">
        <w:rPr>
          <w:color w:val="231F20"/>
          <w:sz w:val="20"/>
          <w:szCs w:val="20"/>
          <w:lang w:val="en-US"/>
        </w:rPr>
        <w:t>I</w:t>
      </w:r>
      <w:r w:rsidRPr="005203C6">
        <w:rPr>
          <w:color w:val="231F20"/>
          <w:spacing w:val="-4"/>
          <w:sz w:val="20"/>
          <w:szCs w:val="20"/>
          <w:lang w:val="en-US"/>
        </w:rPr>
        <w:t xml:space="preserve"> </w:t>
      </w:r>
      <w:r w:rsidRPr="005203C6">
        <w:rPr>
          <w:color w:val="231F20"/>
          <w:sz w:val="20"/>
          <w:szCs w:val="20"/>
          <w:u w:val="single"/>
          <w:lang w:val="en-US"/>
        </w:rPr>
        <w:tab/>
      </w:r>
    </w:p>
    <w:p w14:paraId="48F316FE" w14:textId="77777777" w:rsidR="00711801" w:rsidRPr="005203C6" w:rsidRDefault="00711801">
      <w:pPr>
        <w:pStyle w:val="BodyText"/>
        <w:kinsoku w:val="0"/>
        <w:overflowPunct w:val="0"/>
        <w:rPr>
          <w:sz w:val="20"/>
          <w:szCs w:val="20"/>
          <w:lang w:val="en-US"/>
        </w:rPr>
      </w:pPr>
    </w:p>
    <w:p w14:paraId="30C5DEBF" w14:textId="77777777" w:rsidR="00711801" w:rsidRPr="00260DD9" w:rsidRDefault="00711801">
      <w:pPr>
        <w:pStyle w:val="BodyText"/>
        <w:kinsoku w:val="0"/>
        <w:overflowPunct w:val="0"/>
        <w:spacing w:before="7"/>
        <w:rPr>
          <w:lang w:val="en-US"/>
        </w:rPr>
      </w:pPr>
    </w:p>
    <w:p w14:paraId="31FF2260" w14:textId="77777777" w:rsidR="00711801" w:rsidRPr="005203C6" w:rsidRDefault="005203C6">
      <w:pPr>
        <w:pStyle w:val="Heading4"/>
        <w:kinsoku w:val="0"/>
        <w:overflowPunct w:val="0"/>
        <w:rPr>
          <w:color w:val="231F20"/>
          <w:lang w:val="en-US"/>
        </w:rPr>
      </w:pPr>
      <w:r>
        <w:rPr>
          <w:noProof/>
        </w:rPr>
        <mc:AlternateContent>
          <mc:Choice Requires="wpg">
            <w:drawing>
              <wp:anchor distT="0" distB="0" distL="114300" distR="114300" simplePos="0" relativeHeight="251644416" behindDoc="0" locked="0" layoutInCell="0" allowOverlap="1" wp14:anchorId="7F58BC5B" wp14:editId="10C15B81">
                <wp:simplePos x="0" y="0"/>
                <wp:positionH relativeFrom="page">
                  <wp:posOffset>890905</wp:posOffset>
                </wp:positionH>
                <wp:positionV relativeFrom="paragraph">
                  <wp:posOffset>-46355</wp:posOffset>
                </wp:positionV>
                <wp:extent cx="216535" cy="217170"/>
                <wp:effectExtent l="0" t="12700" r="0" b="0"/>
                <wp:wrapNone/>
                <wp:docPr id="181"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403" y="-73"/>
                          <a:chExt cx="341" cy="342"/>
                        </a:xfrm>
                      </wpg:grpSpPr>
                      <pic:pic xmlns:pic="http://schemas.openxmlformats.org/drawingml/2006/picture">
                        <pic:nvPicPr>
                          <pic:cNvPr id="182" name="Picture 128"/>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403" y="-74"/>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183" name="Text Box 129"/>
                        <wps:cNvSpPr txBox="1">
                          <a:spLocks/>
                        </wps:cNvSpPr>
                        <wps:spPr bwMode="auto">
                          <a:xfrm>
                            <a:off x="1403" y="-74"/>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0D6EB" w14:textId="77777777" w:rsidR="00711801" w:rsidRDefault="009A5374">
                              <w:pPr>
                                <w:pStyle w:val="BodyText"/>
                                <w:kinsoku w:val="0"/>
                                <w:overflowPunct w:val="0"/>
                                <w:spacing w:before="57"/>
                                <w:ind w:left="92"/>
                                <w:rPr>
                                  <w:b/>
                                  <w:bCs/>
                                  <w:color w:val="231F20"/>
                                  <w:sz w:val="20"/>
                                  <w:szCs w:val="20"/>
                                </w:rPr>
                              </w:pPr>
                              <w:r>
                                <w:rPr>
                                  <w:b/>
                                  <w:bCs/>
                                  <w:color w:val="231F20"/>
                                  <w:sz w:val="20"/>
                                  <w:szCs w:val="20"/>
                                </w:rPr>
                                <w:t>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58BC5B" id="Group 127" o:spid="_x0000_s1087" style="position:absolute;left:0;text-align:left;margin-left:70.15pt;margin-top:-3.65pt;width:17.05pt;height:17.1pt;z-index:251644416;mso-position-horizontal-relative:page;mso-position-vertical-relative:text" coordorigin="1403,-73"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" o:allowincell="f">
                <v:shape id="Picture 128" o:spid="_x0000_s1088" type="#_x0000_t75" style="position:absolute;left:1403;top:-74;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">
                  <v:imagedata r:id="rId14" o:title=""/>
                  <o:lock v:ext="edit" aspectratio="f"/>
                </v:shape>
                <v:shape id="Text Box 129" o:spid="_x0000_s1089" type="#_x0000_t202" style="position:absolute;left:1403;top:-74;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" filled="f" stroked="f">
                  <v:path arrowok="t"/>
                  <v:textbox inset="0,0,0,0">
                    <w:txbxContent>
                      <w:p w14:paraId="1130D6EB" w14:textId="77777777" w:rsidR="00711801" w:rsidRDefault="009A5374">
                        <w:pPr>
                          <w:pStyle w:val="BodyText"/>
                          <w:kinsoku w:val="0"/>
                          <w:overflowPunct w:val="0"/>
                          <w:spacing w:before="57"/>
                          <w:ind w:left="92"/>
                          <w:rPr>
                            <w:b/>
                            <w:bCs/>
                            <w:color w:val="231F20"/>
                            <w:sz w:val="20"/>
                            <w:szCs w:val="20"/>
                          </w:rPr>
                        </w:pPr>
                        <w:r>
                          <w:rPr>
                            <w:b/>
                            <w:bCs/>
                            <w:color w:val="231F20"/>
                            <w:sz w:val="20"/>
                            <w:szCs w:val="20"/>
                          </w:rPr>
                          <w:t>G</w:t>
                        </w:r>
                      </w:p>
                    </w:txbxContent>
                  </v:textbox>
                </v:shape>
                <w10:wrap anchorx="page"/>
              </v:group>
            </w:pict>
          </mc:Fallback>
        </mc:AlternateContent>
      </w:r>
      <w:r>
        <w:rPr>
          <w:noProof/>
        </w:rPr>
        <mc:AlternateContent>
          <mc:Choice Requires="wpg">
            <w:drawing>
              <wp:anchor distT="0" distB="0" distL="114300" distR="114300" simplePos="0" relativeHeight="251645440" behindDoc="0" locked="0" layoutInCell="0" allowOverlap="1" wp14:anchorId="28AD6ED9" wp14:editId="64E00F65">
                <wp:simplePos x="0" y="0"/>
                <wp:positionH relativeFrom="page">
                  <wp:posOffset>6341110</wp:posOffset>
                </wp:positionH>
                <wp:positionV relativeFrom="paragraph">
                  <wp:posOffset>12700</wp:posOffset>
                </wp:positionV>
                <wp:extent cx="499110" cy="140970"/>
                <wp:effectExtent l="0" t="0" r="0" b="0"/>
                <wp:wrapNone/>
                <wp:docPr id="178"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20"/>
                          <a:chExt cx="786" cy="222"/>
                        </a:xfrm>
                      </wpg:grpSpPr>
                      <wps:wsp>
                        <wps:cNvPr id="179" name="Freeform 131"/>
                        <wps:cNvSpPr>
                          <a:spLocks/>
                        </wps:cNvSpPr>
                        <wps:spPr bwMode="auto">
                          <a:xfrm>
                            <a:off x="9986" y="20"/>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Text Box 132"/>
                        <wps:cNvSpPr txBox="1">
                          <a:spLocks/>
                        </wps:cNvSpPr>
                        <wps:spPr bwMode="auto">
                          <a:xfrm>
                            <a:off x="9986" y="2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5BDDB"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3×5=15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AD6ED9" id="Group 130" o:spid="_x0000_s1090" style="position:absolute;left:0;text-align:left;margin-left:499.3pt;margin-top:1pt;width:39.3pt;height:11.1pt;z-index:251645440;mso-position-horizontal-relative:page;mso-position-vertical-relative:text" coordorigin="9986,2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" o:allowincell="f">
                <v:shape id="Freeform 131" o:spid="_x0000_s1091" style="position:absolute;left:9986;top:2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32" o:spid="_x0000_s1092" type="#_x0000_t202" style="position:absolute;left:9986;top:2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" filled="f" stroked="f">
                  <v:path arrowok="t"/>
                  <v:textbox inset="0,0,0,0">
                    <w:txbxContent>
                      <w:p w14:paraId="4FB5BDDB"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3×5=15</w:t>
                        </w:r>
                      </w:p>
                    </w:txbxContent>
                  </v:textbox>
                </v:shape>
                <w10:wrap anchorx="page"/>
              </v:group>
            </w:pict>
          </mc:Fallback>
        </mc:AlternateContent>
      </w:r>
      <w:r w:rsidR="009A5374" w:rsidRPr="005203C6">
        <w:rPr>
          <w:color w:val="231F20"/>
          <w:lang w:val="en-US"/>
        </w:rPr>
        <w:t>Fill in the gaps with the future continuous of the verbs in brackets.</w:t>
      </w:r>
    </w:p>
    <w:p w14:paraId="23D68050" w14:textId="77777777" w:rsidR="00711801" w:rsidRPr="005203C6" w:rsidRDefault="009A5374" w:rsidP="009A5374">
      <w:pPr>
        <w:pStyle w:val="ListParagraph"/>
        <w:tabs>
          <w:tab w:val="left" w:pos="1237"/>
          <w:tab w:val="left" w:pos="4365"/>
        </w:tabs>
        <w:kinsoku w:val="0"/>
        <w:overflowPunct w:val="0"/>
        <w:ind w:left="1236"/>
        <w:rPr>
          <w:color w:val="231F20"/>
          <w:spacing w:val="-4"/>
          <w:sz w:val="20"/>
          <w:szCs w:val="20"/>
          <w:lang w:val="en-US"/>
        </w:rPr>
      </w:pPr>
      <w:r w:rsidRPr="005203C6">
        <w:rPr>
          <w:b/>
          <w:bCs/>
          <w:color w:val="231F20"/>
          <w:spacing w:val="-5"/>
          <w:sz w:val="20"/>
          <w:szCs w:val="20"/>
          <w:lang w:val="en-US"/>
        </w:rPr>
        <w:t>1.</w:t>
      </w:r>
      <w:r w:rsidRPr="005203C6">
        <w:rPr>
          <w:b/>
          <w:bCs/>
          <w:color w:val="231F20"/>
          <w:spacing w:val="-5"/>
          <w:sz w:val="20"/>
          <w:szCs w:val="20"/>
          <w:lang w:val="en-US"/>
        </w:rPr>
        <w:tab/>
      </w:r>
      <w:r w:rsidRPr="005203C6">
        <w:rPr>
          <w:color w:val="231F20"/>
          <w:spacing w:val="-3"/>
          <w:sz w:val="20"/>
          <w:szCs w:val="20"/>
          <w:lang w:val="en-US"/>
        </w:rPr>
        <w:t>He</w:t>
      </w:r>
      <w:r w:rsidRPr="005203C6">
        <w:rPr>
          <w:color w:val="231F20"/>
          <w:spacing w:val="-3"/>
          <w:sz w:val="20"/>
          <w:szCs w:val="20"/>
          <w:u w:val="single"/>
          <w:lang w:val="en-US"/>
        </w:rPr>
        <w:t xml:space="preserve"> </w:t>
      </w:r>
      <w:r w:rsidRPr="005203C6">
        <w:rPr>
          <w:color w:val="231F20"/>
          <w:spacing w:val="-3"/>
          <w:sz w:val="20"/>
          <w:szCs w:val="20"/>
          <w:u w:val="single"/>
          <w:lang w:val="en-US"/>
        </w:rPr>
        <w:tab/>
      </w:r>
      <w:r w:rsidRPr="005203C6">
        <w:rPr>
          <w:i/>
          <w:iCs/>
          <w:color w:val="231F20"/>
          <w:spacing w:val="-4"/>
          <w:sz w:val="20"/>
          <w:szCs w:val="20"/>
          <w:lang w:val="en-US"/>
        </w:rPr>
        <w:t xml:space="preserve">(play) </w:t>
      </w:r>
      <w:r w:rsidRPr="005203C6">
        <w:rPr>
          <w:color w:val="231F20"/>
          <w:spacing w:val="-5"/>
          <w:sz w:val="20"/>
          <w:szCs w:val="20"/>
          <w:lang w:val="en-US"/>
        </w:rPr>
        <w:t xml:space="preserve">online </w:t>
      </w:r>
      <w:r w:rsidRPr="005203C6">
        <w:rPr>
          <w:color w:val="231F20"/>
          <w:spacing w:val="-4"/>
          <w:sz w:val="20"/>
          <w:szCs w:val="20"/>
          <w:lang w:val="en-US"/>
        </w:rPr>
        <w:t xml:space="preserve">games until </w:t>
      </w:r>
      <w:r w:rsidRPr="005203C6">
        <w:rPr>
          <w:color w:val="231F20"/>
          <w:spacing w:val="-3"/>
          <w:sz w:val="20"/>
          <w:szCs w:val="20"/>
          <w:lang w:val="en-US"/>
        </w:rPr>
        <w:t>the sun</w:t>
      </w:r>
      <w:r w:rsidRPr="005203C6">
        <w:rPr>
          <w:color w:val="231F20"/>
          <w:spacing w:val="-30"/>
          <w:sz w:val="20"/>
          <w:szCs w:val="20"/>
          <w:lang w:val="en-US"/>
        </w:rPr>
        <w:t xml:space="preserve"> </w:t>
      </w:r>
      <w:r w:rsidRPr="005203C6">
        <w:rPr>
          <w:color w:val="231F20"/>
          <w:spacing w:val="-4"/>
          <w:sz w:val="20"/>
          <w:szCs w:val="20"/>
          <w:lang w:val="en-US"/>
        </w:rPr>
        <w:t>rises.</w:t>
      </w:r>
    </w:p>
    <w:p w14:paraId="770542D1" w14:textId="77777777" w:rsidR="00711801" w:rsidRPr="005203C6" w:rsidRDefault="009A5374" w:rsidP="009A5374">
      <w:pPr>
        <w:pStyle w:val="ListParagraph"/>
        <w:tabs>
          <w:tab w:val="left" w:pos="1237"/>
          <w:tab w:val="left" w:pos="4169"/>
        </w:tabs>
        <w:kinsoku w:val="0"/>
        <w:overflowPunct w:val="0"/>
        <w:ind w:left="1236"/>
        <w:rPr>
          <w:color w:val="231F20"/>
          <w:spacing w:val="-5"/>
          <w:sz w:val="20"/>
          <w:szCs w:val="20"/>
          <w:lang w:val="en-US"/>
        </w:rPr>
      </w:pPr>
      <w:r w:rsidRPr="005203C6">
        <w:rPr>
          <w:b/>
          <w:bCs/>
          <w:color w:val="231F20"/>
          <w:spacing w:val="-5"/>
          <w:sz w:val="20"/>
          <w:szCs w:val="20"/>
          <w:lang w:val="en-US"/>
        </w:rPr>
        <w:t>2.</w:t>
      </w:r>
      <w:r w:rsidRPr="005203C6">
        <w:rPr>
          <w:b/>
          <w:bCs/>
          <w:color w:val="231F20"/>
          <w:spacing w:val="-5"/>
          <w:sz w:val="20"/>
          <w:szCs w:val="20"/>
          <w:lang w:val="en-US"/>
        </w:rPr>
        <w:tab/>
      </w:r>
      <w:r w:rsidRPr="005203C6">
        <w:rPr>
          <w:color w:val="231F20"/>
          <w:sz w:val="20"/>
          <w:szCs w:val="20"/>
          <w:lang w:val="en-US"/>
        </w:rPr>
        <w:t>I</w:t>
      </w:r>
      <w:r w:rsidRPr="005203C6">
        <w:rPr>
          <w:color w:val="231F20"/>
          <w:sz w:val="20"/>
          <w:szCs w:val="20"/>
          <w:u w:val="single"/>
          <w:lang w:val="en-US"/>
        </w:rPr>
        <w:t xml:space="preserve"> </w:t>
      </w:r>
      <w:r w:rsidRPr="005203C6">
        <w:rPr>
          <w:color w:val="231F20"/>
          <w:sz w:val="20"/>
          <w:szCs w:val="20"/>
          <w:u w:val="single"/>
          <w:lang w:val="en-US"/>
        </w:rPr>
        <w:tab/>
      </w:r>
      <w:r w:rsidRPr="005203C6">
        <w:rPr>
          <w:i/>
          <w:iCs/>
          <w:color w:val="231F20"/>
          <w:spacing w:val="-3"/>
          <w:sz w:val="20"/>
          <w:szCs w:val="20"/>
          <w:lang w:val="en-US"/>
        </w:rPr>
        <w:t xml:space="preserve">(not </w:t>
      </w:r>
      <w:r w:rsidRPr="005203C6">
        <w:rPr>
          <w:i/>
          <w:iCs/>
          <w:color w:val="231F20"/>
          <w:spacing w:val="-4"/>
          <w:sz w:val="20"/>
          <w:szCs w:val="20"/>
          <w:lang w:val="en-US"/>
        </w:rPr>
        <w:t xml:space="preserve">wait) </w:t>
      </w:r>
      <w:r w:rsidRPr="005203C6">
        <w:rPr>
          <w:color w:val="231F20"/>
          <w:spacing w:val="-3"/>
          <w:sz w:val="20"/>
          <w:szCs w:val="20"/>
          <w:lang w:val="en-US"/>
        </w:rPr>
        <w:t xml:space="preserve">for you </w:t>
      </w:r>
      <w:r w:rsidRPr="005203C6">
        <w:rPr>
          <w:color w:val="231F20"/>
          <w:spacing w:val="-4"/>
          <w:sz w:val="20"/>
          <w:szCs w:val="20"/>
          <w:lang w:val="en-US"/>
        </w:rPr>
        <w:t xml:space="preserve">after </w:t>
      </w:r>
      <w:r w:rsidRPr="005203C6">
        <w:rPr>
          <w:color w:val="231F20"/>
          <w:sz w:val="20"/>
          <w:szCs w:val="20"/>
          <w:lang w:val="en-US"/>
        </w:rPr>
        <w:t>6</w:t>
      </w:r>
      <w:r w:rsidRPr="005203C6">
        <w:rPr>
          <w:color w:val="231F20"/>
          <w:spacing w:val="-33"/>
          <w:sz w:val="20"/>
          <w:szCs w:val="20"/>
          <w:lang w:val="en-US"/>
        </w:rPr>
        <w:t xml:space="preserve"> </w:t>
      </w:r>
      <w:r w:rsidRPr="005203C6">
        <w:rPr>
          <w:color w:val="231F20"/>
          <w:spacing w:val="-5"/>
          <w:sz w:val="20"/>
          <w:szCs w:val="20"/>
          <w:lang w:val="en-US"/>
        </w:rPr>
        <w:t>pm.</w:t>
      </w:r>
    </w:p>
    <w:p w14:paraId="1FE15040" w14:textId="77777777" w:rsidR="00711801" w:rsidRPr="005203C6" w:rsidRDefault="009A5374" w:rsidP="009A5374">
      <w:pPr>
        <w:pStyle w:val="ListParagraph"/>
        <w:tabs>
          <w:tab w:val="left" w:pos="1238"/>
          <w:tab w:val="left" w:pos="5284"/>
        </w:tabs>
        <w:kinsoku w:val="0"/>
        <w:overflowPunct w:val="0"/>
        <w:ind w:left="1237" w:hanging="342"/>
        <w:rPr>
          <w:color w:val="231F20"/>
          <w:spacing w:val="-4"/>
          <w:sz w:val="20"/>
          <w:szCs w:val="20"/>
          <w:lang w:val="en-US"/>
        </w:rPr>
      </w:pPr>
      <w:r w:rsidRPr="005203C6">
        <w:rPr>
          <w:b/>
          <w:bCs/>
          <w:color w:val="231F20"/>
          <w:spacing w:val="-5"/>
          <w:sz w:val="20"/>
          <w:szCs w:val="20"/>
          <w:lang w:val="en-US"/>
        </w:rPr>
        <w:t>3.</w:t>
      </w:r>
      <w:r w:rsidRPr="005203C6">
        <w:rPr>
          <w:b/>
          <w:bCs/>
          <w:color w:val="231F20"/>
          <w:spacing w:val="-5"/>
          <w:sz w:val="20"/>
          <w:szCs w:val="20"/>
          <w:lang w:val="en-US"/>
        </w:rPr>
        <w:tab/>
      </w:r>
      <w:r w:rsidRPr="005203C6">
        <w:rPr>
          <w:color w:val="231F20"/>
          <w:spacing w:val="-3"/>
          <w:sz w:val="20"/>
          <w:szCs w:val="20"/>
          <w:lang w:val="en-US"/>
        </w:rPr>
        <w:t>The</w:t>
      </w:r>
      <w:r w:rsidRPr="005203C6">
        <w:rPr>
          <w:color w:val="231F20"/>
          <w:spacing w:val="-7"/>
          <w:sz w:val="20"/>
          <w:szCs w:val="20"/>
          <w:lang w:val="en-US"/>
        </w:rPr>
        <w:t xml:space="preserve"> </w:t>
      </w:r>
      <w:r w:rsidRPr="005203C6">
        <w:rPr>
          <w:color w:val="231F20"/>
          <w:spacing w:val="-4"/>
          <w:sz w:val="20"/>
          <w:szCs w:val="20"/>
          <w:lang w:val="en-US"/>
        </w:rPr>
        <w:t>scientists</w:t>
      </w:r>
      <w:r w:rsidRPr="005203C6">
        <w:rPr>
          <w:color w:val="231F20"/>
          <w:spacing w:val="-4"/>
          <w:sz w:val="20"/>
          <w:szCs w:val="20"/>
          <w:u w:val="single"/>
          <w:lang w:val="en-US"/>
        </w:rPr>
        <w:t xml:space="preserve"> </w:t>
      </w:r>
      <w:r w:rsidRPr="005203C6">
        <w:rPr>
          <w:color w:val="231F20"/>
          <w:spacing w:val="-4"/>
          <w:sz w:val="20"/>
          <w:szCs w:val="20"/>
          <w:u w:val="single"/>
          <w:lang w:val="en-US"/>
        </w:rPr>
        <w:tab/>
      </w:r>
      <w:r w:rsidRPr="005203C6">
        <w:rPr>
          <w:i/>
          <w:iCs/>
          <w:color w:val="231F20"/>
          <w:spacing w:val="-4"/>
          <w:sz w:val="20"/>
          <w:szCs w:val="20"/>
          <w:lang w:val="en-US"/>
        </w:rPr>
        <w:t xml:space="preserve">(hold) </w:t>
      </w:r>
      <w:r w:rsidRPr="005203C6">
        <w:rPr>
          <w:color w:val="231F20"/>
          <w:sz w:val="20"/>
          <w:szCs w:val="20"/>
          <w:lang w:val="en-US"/>
        </w:rPr>
        <w:t xml:space="preserve">a </w:t>
      </w:r>
      <w:r w:rsidRPr="005203C6">
        <w:rPr>
          <w:color w:val="231F20"/>
          <w:spacing w:val="-4"/>
          <w:sz w:val="20"/>
          <w:szCs w:val="20"/>
          <w:lang w:val="en-US"/>
        </w:rPr>
        <w:t xml:space="preserve">meeting </w:t>
      </w:r>
      <w:r w:rsidRPr="005203C6">
        <w:rPr>
          <w:color w:val="231F20"/>
          <w:spacing w:val="-3"/>
          <w:sz w:val="20"/>
          <w:szCs w:val="20"/>
          <w:lang w:val="en-US"/>
        </w:rPr>
        <w:t>in the</w:t>
      </w:r>
      <w:r w:rsidRPr="005203C6">
        <w:rPr>
          <w:color w:val="231F20"/>
          <w:spacing w:val="-30"/>
          <w:sz w:val="20"/>
          <w:szCs w:val="20"/>
          <w:lang w:val="en-US"/>
        </w:rPr>
        <w:t xml:space="preserve"> </w:t>
      </w:r>
      <w:r w:rsidRPr="005203C6">
        <w:rPr>
          <w:color w:val="231F20"/>
          <w:spacing w:val="-4"/>
          <w:sz w:val="20"/>
          <w:szCs w:val="20"/>
          <w:lang w:val="en-US"/>
        </w:rPr>
        <w:t>morning.</w:t>
      </w:r>
    </w:p>
    <w:p w14:paraId="21D078B3" w14:textId="77777777" w:rsidR="00711801" w:rsidRPr="00260DD9" w:rsidRDefault="00711801">
      <w:pPr>
        <w:pStyle w:val="BodyText"/>
        <w:kinsoku w:val="0"/>
        <w:overflowPunct w:val="0"/>
        <w:rPr>
          <w:lang w:val="en-US"/>
        </w:rPr>
      </w:pPr>
    </w:p>
    <w:p w14:paraId="55B32F83" w14:textId="77777777" w:rsidR="00711801" w:rsidRPr="005203C6" w:rsidRDefault="00711801">
      <w:pPr>
        <w:pStyle w:val="BodyText"/>
        <w:kinsoku w:val="0"/>
        <w:overflowPunct w:val="0"/>
        <w:spacing w:before="7"/>
        <w:rPr>
          <w:sz w:val="20"/>
          <w:szCs w:val="20"/>
          <w:lang w:val="en-US"/>
        </w:rPr>
      </w:pPr>
    </w:p>
    <w:p w14:paraId="56328F2D" w14:textId="77777777" w:rsidR="00711801" w:rsidRPr="005203C6" w:rsidRDefault="005203C6">
      <w:pPr>
        <w:pStyle w:val="Heading4"/>
        <w:kinsoku w:val="0"/>
        <w:overflowPunct w:val="0"/>
        <w:ind w:left="889"/>
        <w:rPr>
          <w:color w:val="231F20"/>
          <w:lang w:val="en-US"/>
        </w:rPr>
      </w:pPr>
      <w:r>
        <w:rPr>
          <w:noProof/>
        </w:rPr>
        <mc:AlternateContent>
          <mc:Choice Requires="wpg">
            <w:drawing>
              <wp:anchor distT="0" distB="0" distL="114300" distR="114300" simplePos="0" relativeHeight="251646464" behindDoc="0" locked="0" layoutInCell="0" allowOverlap="1" wp14:anchorId="41115203" wp14:editId="02BB83FD">
                <wp:simplePos x="0" y="0"/>
                <wp:positionH relativeFrom="page">
                  <wp:posOffset>890905</wp:posOffset>
                </wp:positionH>
                <wp:positionV relativeFrom="paragraph">
                  <wp:posOffset>-46355</wp:posOffset>
                </wp:positionV>
                <wp:extent cx="216535" cy="217170"/>
                <wp:effectExtent l="0" t="12700" r="0" b="0"/>
                <wp:wrapNone/>
                <wp:docPr id="175"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403" y="-73"/>
                          <a:chExt cx="341" cy="342"/>
                        </a:xfrm>
                      </wpg:grpSpPr>
                      <pic:pic xmlns:pic="http://schemas.openxmlformats.org/drawingml/2006/picture">
                        <pic:nvPicPr>
                          <pic:cNvPr id="176" name="Picture 134"/>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403" y="-74"/>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177" name="Text Box 135"/>
                        <wps:cNvSpPr txBox="1">
                          <a:spLocks/>
                        </wps:cNvSpPr>
                        <wps:spPr bwMode="auto">
                          <a:xfrm>
                            <a:off x="1403" y="-74"/>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7A0DB"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115203" id="Group 133" o:spid="_x0000_s1093" style="position:absolute;left:0;text-align:left;margin-left:70.15pt;margin-top:-3.65pt;width:17.05pt;height:17.1pt;z-index:251646464;mso-position-horizontal-relative:page;mso-position-vertical-relative:text" coordorigin="1403,-73"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" o:allowincell="f">
                <v:shape id="Picture 134" o:spid="_x0000_s1094" type="#_x0000_t75" style="position:absolute;left:1403;top:-74;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">
                  <v:imagedata r:id="rId14" o:title=""/>
                  <o:lock v:ext="edit" aspectratio="f"/>
                </v:shape>
                <v:shape id="Text Box 135" o:spid="_x0000_s1095" type="#_x0000_t202" style="position:absolute;left:1403;top:-74;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" filled="f" stroked="f">
                  <v:path arrowok="t"/>
                  <v:textbox inset="0,0,0,0">
                    <w:txbxContent>
                      <w:p w14:paraId="09E7A0DB" w14:textId="77777777" w:rsidR="00711801" w:rsidRDefault="009A5374">
                        <w:pPr>
                          <w:pStyle w:val="BodyText"/>
                          <w:kinsoku w:val="0"/>
                          <w:overflowPunct w:val="0"/>
                          <w:spacing w:before="57"/>
                          <w:ind w:left="97"/>
                          <w:rPr>
                            <w:b/>
                            <w:bCs/>
                            <w:color w:val="231F20"/>
                            <w:sz w:val="20"/>
                            <w:szCs w:val="20"/>
                          </w:rPr>
                        </w:pPr>
                        <w:r>
                          <w:rPr>
                            <w:b/>
                            <w:bCs/>
                            <w:color w:val="231F20"/>
                            <w:sz w:val="20"/>
                            <w:szCs w:val="20"/>
                          </w:rPr>
                          <w:t>H</w:t>
                        </w:r>
                      </w:p>
                    </w:txbxContent>
                  </v:textbox>
                </v:shape>
                <w10:wrap anchorx="page"/>
              </v:group>
            </w:pict>
          </mc:Fallback>
        </mc:AlternateContent>
      </w:r>
      <w:r>
        <w:rPr>
          <w:noProof/>
        </w:rPr>
        <mc:AlternateContent>
          <mc:Choice Requires="wpg">
            <w:drawing>
              <wp:anchor distT="0" distB="0" distL="114300" distR="114300" simplePos="0" relativeHeight="251647488" behindDoc="0" locked="0" layoutInCell="0" allowOverlap="1" wp14:anchorId="774250B0" wp14:editId="6EC342C5">
                <wp:simplePos x="0" y="0"/>
                <wp:positionH relativeFrom="page">
                  <wp:posOffset>6341110</wp:posOffset>
                </wp:positionH>
                <wp:positionV relativeFrom="paragraph">
                  <wp:posOffset>12700</wp:posOffset>
                </wp:positionV>
                <wp:extent cx="499110" cy="140970"/>
                <wp:effectExtent l="0" t="0" r="0" b="0"/>
                <wp:wrapNone/>
                <wp:docPr id="172"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20"/>
                          <a:chExt cx="786" cy="222"/>
                        </a:xfrm>
                      </wpg:grpSpPr>
                      <wps:wsp>
                        <wps:cNvPr id="173" name="Freeform 137"/>
                        <wps:cNvSpPr>
                          <a:spLocks/>
                        </wps:cNvSpPr>
                        <wps:spPr bwMode="auto">
                          <a:xfrm>
                            <a:off x="9986" y="20"/>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Text Box 138"/>
                        <wps:cNvSpPr txBox="1">
                          <a:spLocks/>
                        </wps:cNvSpPr>
                        <wps:spPr bwMode="auto">
                          <a:xfrm>
                            <a:off x="9986" y="2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1F06E"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5×3=15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4250B0" id="Group 136" o:spid="_x0000_s1096" style="position:absolute;left:0;text-align:left;margin-left:499.3pt;margin-top:1pt;width:39.3pt;height:11.1pt;z-index:251647488;mso-position-horizontal-relative:page;mso-position-vertical-relative:text" coordorigin="9986,2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" o:allowincell="f">
                <v:shape id="Freeform 137" o:spid="_x0000_s1097" style="position:absolute;left:9986;top:2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38" o:spid="_x0000_s1098" type="#_x0000_t202" style="position:absolute;left:9986;top:2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" filled="f" stroked="f">
                  <v:path arrowok="t"/>
                  <v:textbox inset="0,0,0,0">
                    <w:txbxContent>
                      <w:p w14:paraId="6551F06E" w14:textId="77777777" w:rsidR="00711801" w:rsidRDefault="009A5374">
                        <w:pPr>
                          <w:pStyle w:val="BodyText"/>
                          <w:kinsoku w:val="0"/>
                          <w:overflowPunct w:val="0"/>
                          <w:spacing w:before="18"/>
                          <w:ind w:left="122"/>
                          <w:rPr>
                            <w:b/>
                            <w:bCs/>
                            <w:color w:val="231F20"/>
                            <w:sz w:val="16"/>
                            <w:szCs w:val="16"/>
                          </w:rPr>
                        </w:pPr>
                        <w:r>
                          <w:rPr>
                            <w:b/>
                            <w:bCs/>
                            <w:color w:val="231F20"/>
                            <w:sz w:val="16"/>
                            <w:szCs w:val="16"/>
                          </w:rPr>
                          <w:t>5×3=15</w:t>
                        </w:r>
                      </w:p>
                    </w:txbxContent>
                  </v:textbox>
                </v:shape>
                <w10:wrap anchorx="page"/>
              </v:group>
            </w:pict>
          </mc:Fallback>
        </mc:AlternateContent>
      </w:r>
      <w:r w:rsidR="009A5374" w:rsidRPr="005203C6">
        <w:rPr>
          <w:color w:val="231F20"/>
          <w:lang w:val="en-US"/>
        </w:rPr>
        <w:t>Add suffixes to the words in brackets to form nouns.</w:t>
      </w:r>
    </w:p>
    <w:p w14:paraId="6CABA256" w14:textId="77777777" w:rsidR="00711801" w:rsidRPr="005203C6" w:rsidRDefault="009A5374" w:rsidP="009A5374">
      <w:pPr>
        <w:pStyle w:val="ListParagraph"/>
        <w:tabs>
          <w:tab w:val="left" w:pos="1237"/>
          <w:tab w:val="left" w:pos="4885"/>
        </w:tabs>
        <w:kinsoku w:val="0"/>
        <w:overflowPunct w:val="0"/>
        <w:ind w:left="1236"/>
        <w:rPr>
          <w:i/>
          <w:iCs/>
          <w:color w:val="231F20"/>
          <w:spacing w:val="-4"/>
          <w:sz w:val="20"/>
          <w:szCs w:val="20"/>
          <w:lang w:val="en-US"/>
        </w:rPr>
      </w:pPr>
      <w:r w:rsidRPr="005203C6">
        <w:rPr>
          <w:b/>
          <w:bCs/>
          <w:i/>
          <w:iCs/>
          <w:color w:val="231F20"/>
          <w:spacing w:val="-5"/>
          <w:sz w:val="20"/>
          <w:szCs w:val="20"/>
          <w:lang w:val="en-US"/>
        </w:rPr>
        <w:t>1.</w:t>
      </w:r>
      <w:r w:rsidRPr="005203C6">
        <w:rPr>
          <w:b/>
          <w:bCs/>
          <w:i/>
          <w:iCs/>
          <w:color w:val="231F20"/>
          <w:spacing w:val="-5"/>
          <w:sz w:val="20"/>
          <w:szCs w:val="20"/>
          <w:lang w:val="en-US"/>
        </w:rPr>
        <w:tab/>
      </w:r>
      <w:r w:rsidRPr="005203C6">
        <w:rPr>
          <w:color w:val="231F20"/>
          <w:sz w:val="20"/>
          <w:szCs w:val="20"/>
          <w:lang w:val="en-US"/>
        </w:rPr>
        <w:t xml:space="preserve">I </w:t>
      </w:r>
      <w:r w:rsidRPr="005203C6">
        <w:rPr>
          <w:color w:val="231F20"/>
          <w:spacing w:val="-4"/>
          <w:sz w:val="20"/>
          <w:szCs w:val="20"/>
          <w:lang w:val="en-US"/>
        </w:rPr>
        <w:t>require</w:t>
      </w:r>
      <w:r w:rsidRPr="005203C6">
        <w:rPr>
          <w:color w:val="231F20"/>
          <w:spacing w:val="-13"/>
          <w:sz w:val="20"/>
          <w:szCs w:val="20"/>
          <w:lang w:val="en-US"/>
        </w:rPr>
        <w:t xml:space="preserve"> </w:t>
      </w:r>
      <w:r w:rsidRPr="005203C6">
        <w:rPr>
          <w:color w:val="231F20"/>
          <w:spacing w:val="-3"/>
          <w:sz w:val="20"/>
          <w:szCs w:val="20"/>
          <w:lang w:val="en-US"/>
        </w:rPr>
        <w:t>an</w:t>
      </w:r>
      <w:r w:rsidRPr="005203C6">
        <w:rPr>
          <w:color w:val="231F20"/>
          <w:spacing w:val="-7"/>
          <w:sz w:val="20"/>
          <w:szCs w:val="20"/>
          <w:lang w:val="en-US"/>
        </w:rPr>
        <w:t xml:space="preserve"> </w:t>
      </w:r>
      <w:r w:rsidRPr="005203C6">
        <w:rPr>
          <w:color w:val="231F20"/>
          <w:spacing w:val="-5"/>
          <w:sz w:val="20"/>
          <w:szCs w:val="20"/>
          <w:lang w:val="en-US"/>
        </w:rPr>
        <w:t>immediate</w:t>
      </w:r>
      <w:r w:rsidRPr="005203C6">
        <w:rPr>
          <w:color w:val="231F20"/>
          <w:spacing w:val="-5"/>
          <w:sz w:val="20"/>
          <w:szCs w:val="20"/>
          <w:u w:val="single"/>
          <w:lang w:val="en-US"/>
        </w:rPr>
        <w:t xml:space="preserve"> </w:t>
      </w:r>
      <w:r w:rsidRPr="005203C6">
        <w:rPr>
          <w:color w:val="231F20"/>
          <w:spacing w:val="-5"/>
          <w:sz w:val="20"/>
          <w:szCs w:val="20"/>
          <w:u w:val="single"/>
          <w:lang w:val="en-US"/>
        </w:rPr>
        <w:tab/>
      </w:r>
      <w:r w:rsidRPr="005203C6">
        <w:rPr>
          <w:color w:val="231F20"/>
          <w:sz w:val="20"/>
          <w:szCs w:val="20"/>
          <w:lang w:val="en-US"/>
        </w:rPr>
        <w:t>!</w:t>
      </w:r>
      <w:r w:rsidRPr="005203C6">
        <w:rPr>
          <w:color w:val="231F20"/>
          <w:spacing w:val="-8"/>
          <w:sz w:val="20"/>
          <w:szCs w:val="20"/>
          <w:lang w:val="en-US"/>
        </w:rPr>
        <w:t xml:space="preserve"> </w:t>
      </w:r>
      <w:r w:rsidRPr="005203C6">
        <w:rPr>
          <w:i/>
          <w:iCs/>
          <w:color w:val="231F20"/>
          <w:spacing w:val="-4"/>
          <w:sz w:val="20"/>
          <w:szCs w:val="20"/>
          <w:lang w:val="en-US"/>
        </w:rPr>
        <w:t>(explain)</w:t>
      </w:r>
    </w:p>
    <w:p w14:paraId="0F7FBA27" w14:textId="77777777" w:rsidR="00711801" w:rsidRPr="005203C6" w:rsidRDefault="009A5374" w:rsidP="009A5374">
      <w:pPr>
        <w:pStyle w:val="ListParagraph"/>
        <w:tabs>
          <w:tab w:val="left" w:pos="1238"/>
          <w:tab w:val="left" w:pos="5425"/>
        </w:tabs>
        <w:kinsoku w:val="0"/>
        <w:overflowPunct w:val="0"/>
        <w:ind w:left="1237" w:hanging="342"/>
        <w:rPr>
          <w:i/>
          <w:iCs/>
          <w:color w:val="231F20"/>
          <w:spacing w:val="-4"/>
          <w:sz w:val="20"/>
          <w:szCs w:val="20"/>
          <w:lang w:val="en-US"/>
        </w:rPr>
      </w:pPr>
      <w:r w:rsidRPr="005203C6">
        <w:rPr>
          <w:b/>
          <w:bCs/>
          <w:i/>
          <w:iCs/>
          <w:color w:val="231F20"/>
          <w:spacing w:val="-5"/>
          <w:sz w:val="20"/>
          <w:szCs w:val="20"/>
          <w:lang w:val="en-US"/>
        </w:rPr>
        <w:t>2.</w:t>
      </w:r>
      <w:r w:rsidRPr="005203C6">
        <w:rPr>
          <w:b/>
          <w:bCs/>
          <w:i/>
          <w:iCs/>
          <w:color w:val="231F20"/>
          <w:spacing w:val="-5"/>
          <w:sz w:val="20"/>
          <w:szCs w:val="20"/>
          <w:lang w:val="en-US"/>
        </w:rPr>
        <w:tab/>
      </w:r>
      <w:r w:rsidRPr="005203C6">
        <w:rPr>
          <w:color w:val="231F20"/>
          <w:spacing w:val="-3"/>
          <w:sz w:val="20"/>
          <w:szCs w:val="20"/>
          <w:lang w:val="en-US"/>
        </w:rPr>
        <w:t xml:space="preserve">Some </w:t>
      </w:r>
      <w:r w:rsidRPr="005203C6">
        <w:rPr>
          <w:color w:val="231F20"/>
          <w:spacing w:val="-4"/>
          <w:sz w:val="20"/>
          <w:szCs w:val="20"/>
          <w:lang w:val="en-US"/>
        </w:rPr>
        <w:t xml:space="preserve">scientists need </w:t>
      </w:r>
      <w:r w:rsidRPr="005203C6">
        <w:rPr>
          <w:color w:val="231F20"/>
          <w:sz w:val="20"/>
          <w:szCs w:val="20"/>
          <w:lang w:val="en-US"/>
        </w:rPr>
        <w:t>a</w:t>
      </w:r>
      <w:r w:rsidRPr="005203C6">
        <w:rPr>
          <w:color w:val="231F20"/>
          <w:spacing w:val="-19"/>
          <w:sz w:val="20"/>
          <w:szCs w:val="20"/>
          <w:lang w:val="en-US"/>
        </w:rPr>
        <w:t xml:space="preserve"> </w:t>
      </w:r>
      <w:r w:rsidRPr="005203C6">
        <w:rPr>
          <w:color w:val="231F20"/>
          <w:spacing w:val="-4"/>
          <w:sz w:val="20"/>
          <w:szCs w:val="20"/>
          <w:lang w:val="en-US"/>
        </w:rPr>
        <w:t>lot</w:t>
      </w:r>
      <w:r w:rsidRPr="005203C6">
        <w:rPr>
          <w:color w:val="231F20"/>
          <w:spacing w:val="-8"/>
          <w:sz w:val="20"/>
          <w:szCs w:val="20"/>
          <w:lang w:val="en-US"/>
        </w:rPr>
        <w:t xml:space="preserve"> </w:t>
      </w:r>
      <w:r w:rsidRPr="005203C6">
        <w:rPr>
          <w:color w:val="231F20"/>
          <w:spacing w:val="-3"/>
          <w:sz w:val="20"/>
          <w:szCs w:val="20"/>
          <w:lang w:val="en-US"/>
        </w:rPr>
        <w:t>of</w:t>
      </w:r>
      <w:r w:rsidRPr="005203C6">
        <w:rPr>
          <w:color w:val="231F20"/>
          <w:spacing w:val="-3"/>
          <w:sz w:val="20"/>
          <w:szCs w:val="20"/>
          <w:u w:val="single"/>
          <w:lang w:val="en-US"/>
        </w:rPr>
        <w:t xml:space="preserve"> </w:t>
      </w:r>
      <w:r w:rsidRPr="005203C6">
        <w:rPr>
          <w:color w:val="231F20"/>
          <w:spacing w:val="-3"/>
          <w:sz w:val="20"/>
          <w:szCs w:val="20"/>
          <w:u w:val="single"/>
          <w:lang w:val="en-US"/>
        </w:rPr>
        <w:tab/>
      </w:r>
      <w:r w:rsidRPr="005203C6">
        <w:rPr>
          <w:color w:val="231F20"/>
          <w:spacing w:val="-3"/>
          <w:sz w:val="20"/>
          <w:szCs w:val="20"/>
          <w:lang w:val="en-US"/>
        </w:rPr>
        <w:t xml:space="preserve">in </w:t>
      </w:r>
      <w:r w:rsidRPr="005203C6">
        <w:rPr>
          <w:color w:val="231F20"/>
          <w:spacing w:val="-4"/>
          <w:sz w:val="20"/>
          <w:szCs w:val="20"/>
          <w:lang w:val="en-US"/>
        </w:rPr>
        <w:t>their work.</w:t>
      </w:r>
      <w:r w:rsidRPr="005203C6">
        <w:rPr>
          <w:color w:val="231F20"/>
          <w:spacing w:val="-18"/>
          <w:sz w:val="20"/>
          <w:szCs w:val="20"/>
          <w:lang w:val="en-US"/>
        </w:rPr>
        <w:t xml:space="preserve"> </w:t>
      </w:r>
      <w:r w:rsidRPr="005203C6">
        <w:rPr>
          <w:i/>
          <w:iCs/>
          <w:color w:val="231F20"/>
          <w:spacing w:val="-4"/>
          <w:sz w:val="20"/>
          <w:szCs w:val="20"/>
          <w:lang w:val="en-US"/>
        </w:rPr>
        <w:t>(assist)</w:t>
      </w:r>
    </w:p>
    <w:p w14:paraId="321515DA" w14:textId="77777777" w:rsidR="00711801" w:rsidRPr="005203C6" w:rsidRDefault="009A5374" w:rsidP="009A5374">
      <w:pPr>
        <w:pStyle w:val="ListParagraph"/>
        <w:tabs>
          <w:tab w:val="left" w:pos="1237"/>
          <w:tab w:val="left" w:pos="5687"/>
        </w:tabs>
        <w:kinsoku w:val="0"/>
        <w:overflowPunct w:val="0"/>
        <w:ind w:left="1236"/>
        <w:rPr>
          <w:i/>
          <w:iCs/>
          <w:color w:val="231F20"/>
          <w:spacing w:val="-4"/>
          <w:sz w:val="20"/>
          <w:szCs w:val="20"/>
          <w:lang w:val="en-US"/>
        </w:rPr>
      </w:pPr>
      <w:r w:rsidRPr="005203C6">
        <w:rPr>
          <w:b/>
          <w:bCs/>
          <w:i/>
          <w:iCs/>
          <w:color w:val="231F20"/>
          <w:spacing w:val="-5"/>
          <w:sz w:val="20"/>
          <w:szCs w:val="20"/>
          <w:lang w:val="en-US"/>
        </w:rPr>
        <w:t>3.</w:t>
      </w:r>
      <w:r w:rsidRPr="005203C6">
        <w:rPr>
          <w:b/>
          <w:bCs/>
          <w:i/>
          <w:iCs/>
          <w:color w:val="231F20"/>
          <w:spacing w:val="-5"/>
          <w:sz w:val="20"/>
          <w:szCs w:val="20"/>
          <w:lang w:val="en-US"/>
        </w:rPr>
        <w:tab/>
      </w:r>
      <w:r w:rsidRPr="005203C6">
        <w:rPr>
          <w:color w:val="231F20"/>
          <w:spacing w:val="-10"/>
          <w:sz w:val="20"/>
          <w:szCs w:val="20"/>
          <w:lang w:val="en-US"/>
        </w:rPr>
        <w:t xml:space="preserve">You </w:t>
      </w:r>
      <w:r w:rsidRPr="005203C6">
        <w:rPr>
          <w:color w:val="231F20"/>
          <w:spacing w:val="-3"/>
          <w:sz w:val="20"/>
          <w:szCs w:val="20"/>
          <w:lang w:val="en-US"/>
        </w:rPr>
        <w:t xml:space="preserve">must </w:t>
      </w:r>
      <w:r w:rsidRPr="005203C6">
        <w:rPr>
          <w:color w:val="231F20"/>
          <w:spacing w:val="-5"/>
          <w:sz w:val="20"/>
          <w:szCs w:val="20"/>
          <w:lang w:val="en-US"/>
        </w:rPr>
        <w:t xml:space="preserve">handle </w:t>
      </w:r>
      <w:r w:rsidRPr="005203C6">
        <w:rPr>
          <w:color w:val="231F20"/>
          <w:spacing w:val="-3"/>
          <w:sz w:val="20"/>
          <w:szCs w:val="20"/>
          <w:lang w:val="en-US"/>
        </w:rPr>
        <w:t>this</w:t>
      </w:r>
      <w:r w:rsidRPr="005203C6">
        <w:rPr>
          <w:color w:val="231F20"/>
          <w:spacing w:val="-12"/>
          <w:sz w:val="20"/>
          <w:szCs w:val="20"/>
          <w:lang w:val="en-US"/>
        </w:rPr>
        <w:t xml:space="preserve"> </w:t>
      </w:r>
      <w:r w:rsidRPr="005203C6">
        <w:rPr>
          <w:color w:val="231F20"/>
          <w:spacing w:val="-4"/>
          <w:sz w:val="20"/>
          <w:szCs w:val="20"/>
          <w:lang w:val="en-US"/>
        </w:rPr>
        <w:t>drone</w:t>
      </w:r>
      <w:r w:rsidRPr="005203C6">
        <w:rPr>
          <w:color w:val="231F20"/>
          <w:spacing w:val="-8"/>
          <w:sz w:val="20"/>
          <w:szCs w:val="20"/>
          <w:lang w:val="en-US"/>
        </w:rPr>
        <w:t xml:space="preserve"> </w:t>
      </w:r>
      <w:r w:rsidRPr="005203C6">
        <w:rPr>
          <w:color w:val="231F20"/>
          <w:spacing w:val="-4"/>
          <w:sz w:val="20"/>
          <w:szCs w:val="20"/>
          <w:lang w:val="en-US"/>
        </w:rPr>
        <w:t>with</w:t>
      </w:r>
      <w:r w:rsidRPr="005203C6">
        <w:rPr>
          <w:color w:val="231F20"/>
          <w:spacing w:val="-4"/>
          <w:sz w:val="20"/>
          <w:szCs w:val="20"/>
          <w:u w:val="single"/>
          <w:lang w:val="en-US"/>
        </w:rPr>
        <w:t xml:space="preserve"> </w:t>
      </w:r>
      <w:r w:rsidRPr="005203C6">
        <w:rPr>
          <w:color w:val="231F20"/>
          <w:spacing w:val="-4"/>
          <w:sz w:val="20"/>
          <w:szCs w:val="20"/>
          <w:u w:val="single"/>
          <w:lang w:val="en-US"/>
        </w:rPr>
        <w:tab/>
      </w:r>
      <w:r w:rsidRPr="005203C6">
        <w:rPr>
          <w:color w:val="231F20"/>
          <w:sz w:val="20"/>
          <w:szCs w:val="20"/>
          <w:lang w:val="en-US"/>
        </w:rPr>
        <w:t>!</w:t>
      </w:r>
      <w:r w:rsidRPr="005203C6">
        <w:rPr>
          <w:color w:val="231F20"/>
          <w:spacing w:val="-8"/>
          <w:sz w:val="20"/>
          <w:szCs w:val="20"/>
          <w:lang w:val="en-US"/>
        </w:rPr>
        <w:t xml:space="preserve"> </w:t>
      </w:r>
      <w:r w:rsidRPr="005203C6">
        <w:rPr>
          <w:i/>
          <w:iCs/>
          <w:color w:val="231F20"/>
          <w:spacing w:val="-4"/>
          <w:sz w:val="20"/>
          <w:szCs w:val="20"/>
          <w:lang w:val="en-US"/>
        </w:rPr>
        <w:t>(safe)</w:t>
      </w:r>
    </w:p>
    <w:p w14:paraId="6DF42210" w14:textId="77777777" w:rsidR="00711801" w:rsidRPr="005203C6" w:rsidRDefault="009A5374" w:rsidP="009A5374">
      <w:pPr>
        <w:pStyle w:val="ListParagraph"/>
        <w:tabs>
          <w:tab w:val="left" w:pos="1237"/>
          <w:tab w:val="left" w:pos="5540"/>
          <w:tab w:val="left" w:pos="8082"/>
        </w:tabs>
        <w:kinsoku w:val="0"/>
        <w:overflowPunct w:val="0"/>
        <w:ind w:left="1236"/>
        <w:rPr>
          <w:i/>
          <w:iCs/>
          <w:color w:val="231F20"/>
          <w:spacing w:val="-4"/>
          <w:sz w:val="20"/>
          <w:szCs w:val="20"/>
          <w:lang w:val="en-US"/>
        </w:rPr>
      </w:pPr>
      <w:r w:rsidRPr="005203C6">
        <w:rPr>
          <w:b/>
          <w:bCs/>
          <w:i/>
          <w:iCs/>
          <w:color w:val="231F20"/>
          <w:spacing w:val="-5"/>
          <w:sz w:val="20"/>
          <w:szCs w:val="20"/>
          <w:lang w:val="en-US"/>
        </w:rPr>
        <w:t>4.</w:t>
      </w:r>
      <w:r w:rsidRPr="005203C6">
        <w:rPr>
          <w:b/>
          <w:bCs/>
          <w:i/>
          <w:iCs/>
          <w:color w:val="231F20"/>
          <w:spacing w:val="-5"/>
          <w:sz w:val="20"/>
          <w:szCs w:val="20"/>
          <w:lang w:val="en-US"/>
        </w:rPr>
        <w:tab/>
      </w:r>
      <w:r w:rsidRPr="005203C6">
        <w:rPr>
          <w:color w:val="231F20"/>
          <w:spacing w:val="-3"/>
          <w:sz w:val="20"/>
          <w:szCs w:val="20"/>
          <w:lang w:val="en-US"/>
        </w:rPr>
        <w:t xml:space="preserve">He </w:t>
      </w:r>
      <w:r w:rsidRPr="005203C6">
        <w:rPr>
          <w:color w:val="231F20"/>
          <w:spacing w:val="-4"/>
          <w:sz w:val="20"/>
          <w:szCs w:val="20"/>
          <w:lang w:val="en-US"/>
        </w:rPr>
        <w:t xml:space="preserve">has </w:t>
      </w:r>
      <w:r w:rsidRPr="005203C6">
        <w:rPr>
          <w:color w:val="231F20"/>
          <w:spacing w:val="-5"/>
          <w:sz w:val="20"/>
          <w:szCs w:val="20"/>
          <w:lang w:val="en-US"/>
        </w:rPr>
        <w:t xml:space="preserve">always wanted </w:t>
      </w:r>
      <w:r w:rsidRPr="005203C6">
        <w:rPr>
          <w:color w:val="231F20"/>
          <w:sz w:val="20"/>
          <w:szCs w:val="20"/>
          <w:lang w:val="en-US"/>
        </w:rPr>
        <w:t>to</w:t>
      </w:r>
      <w:r w:rsidRPr="005203C6">
        <w:rPr>
          <w:color w:val="231F20"/>
          <w:spacing w:val="-22"/>
          <w:sz w:val="20"/>
          <w:szCs w:val="20"/>
          <w:lang w:val="en-US"/>
        </w:rPr>
        <w:t xml:space="preserve"> </w:t>
      </w:r>
      <w:r w:rsidRPr="005203C6">
        <w:rPr>
          <w:color w:val="231F20"/>
          <w:spacing w:val="-3"/>
          <w:sz w:val="20"/>
          <w:szCs w:val="20"/>
          <w:lang w:val="en-US"/>
        </w:rPr>
        <w:t>be</w:t>
      </w:r>
      <w:r w:rsidRPr="005203C6">
        <w:rPr>
          <w:color w:val="231F20"/>
          <w:spacing w:val="-7"/>
          <w:sz w:val="20"/>
          <w:szCs w:val="20"/>
          <w:lang w:val="en-US"/>
        </w:rPr>
        <w:t xml:space="preserve"> </w:t>
      </w:r>
      <w:r w:rsidRPr="005203C6">
        <w:rPr>
          <w:color w:val="231F20"/>
          <w:sz w:val="20"/>
          <w:szCs w:val="20"/>
          <w:lang w:val="en-US"/>
        </w:rPr>
        <w:t>a</w:t>
      </w:r>
      <w:r w:rsidRPr="005203C6">
        <w:rPr>
          <w:color w:val="231F20"/>
          <w:sz w:val="20"/>
          <w:szCs w:val="20"/>
          <w:u w:val="single"/>
          <w:lang w:val="en-US"/>
        </w:rPr>
        <w:t xml:space="preserve"> </w:t>
      </w:r>
      <w:r w:rsidRPr="005203C6">
        <w:rPr>
          <w:color w:val="231F20"/>
          <w:sz w:val="20"/>
          <w:szCs w:val="20"/>
          <w:u w:val="single"/>
          <w:lang w:val="en-US"/>
        </w:rPr>
        <w:tab/>
      </w:r>
      <w:r w:rsidRPr="005203C6">
        <w:rPr>
          <w:color w:val="231F20"/>
          <w:spacing w:val="-4"/>
          <w:sz w:val="20"/>
          <w:szCs w:val="20"/>
          <w:lang w:val="en-US"/>
        </w:rPr>
        <w:t>since</w:t>
      </w:r>
      <w:r w:rsidRPr="005203C6">
        <w:rPr>
          <w:color w:val="231F20"/>
          <w:spacing w:val="-7"/>
          <w:sz w:val="20"/>
          <w:szCs w:val="20"/>
          <w:lang w:val="en-US"/>
        </w:rPr>
        <w:t xml:space="preserve"> </w:t>
      </w:r>
      <w:r w:rsidRPr="005203C6">
        <w:rPr>
          <w:color w:val="231F20"/>
          <w:spacing w:val="-4"/>
          <w:sz w:val="20"/>
          <w:szCs w:val="20"/>
          <w:lang w:val="en-US"/>
        </w:rPr>
        <w:t>his</w:t>
      </w:r>
      <w:r w:rsidRPr="005203C6">
        <w:rPr>
          <w:color w:val="231F20"/>
          <w:spacing w:val="-4"/>
          <w:sz w:val="20"/>
          <w:szCs w:val="20"/>
          <w:u w:val="single"/>
          <w:lang w:val="en-US"/>
        </w:rPr>
        <w:t xml:space="preserve"> </w:t>
      </w:r>
      <w:r w:rsidRPr="005203C6">
        <w:rPr>
          <w:color w:val="231F20"/>
          <w:spacing w:val="-4"/>
          <w:sz w:val="20"/>
          <w:szCs w:val="20"/>
          <w:u w:val="single"/>
          <w:lang w:val="en-US"/>
        </w:rPr>
        <w:tab/>
      </w:r>
      <w:r w:rsidRPr="005203C6">
        <w:rPr>
          <w:color w:val="231F20"/>
          <w:sz w:val="20"/>
          <w:szCs w:val="20"/>
          <w:lang w:val="en-US"/>
        </w:rPr>
        <w:t xml:space="preserve">. </w:t>
      </w:r>
      <w:r w:rsidRPr="005203C6">
        <w:rPr>
          <w:i/>
          <w:iCs/>
          <w:color w:val="231F20"/>
          <w:spacing w:val="-4"/>
          <w:sz w:val="20"/>
          <w:szCs w:val="20"/>
          <w:lang w:val="en-US"/>
        </w:rPr>
        <w:t xml:space="preserve">(science </w:t>
      </w:r>
      <w:r w:rsidRPr="005203C6">
        <w:rPr>
          <w:i/>
          <w:iCs/>
          <w:color w:val="231F20"/>
          <w:sz w:val="20"/>
          <w:szCs w:val="20"/>
          <w:lang w:val="en-US"/>
        </w:rPr>
        <w:t>/</w:t>
      </w:r>
      <w:r w:rsidRPr="005203C6">
        <w:rPr>
          <w:i/>
          <w:iCs/>
          <w:color w:val="231F20"/>
          <w:spacing w:val="-19"/>
          <w:sz w:val="20"/>
          <w:szCs w:val="20"/>
          <w:lang w:val="en-US"/>
        </w:rPr>
        <w:t xml:space="preserve"> </w:t>
      </w:r>
      <w:r w:rsidRPr="005203C6">
        <w:rPr>
          <w:i/>
          <w:iCs/>
          <w:color w:val="231F20"/>
          <w:spacing w:val="-4"/>
          <w:sz w:val="20"/>
          <w:szCs w:val="20"/>
          <w:lang w:val="en-US"/>
        </w:rPr>
        <w:t>child)</w:t>
      </w:r>
    </w:p>
    <w:p w14:paraId="49CB9FCC" w14:textId="77777777" w:rsidR="00711801" w:rsidRPr="005203C6" w:rsidRDefault="009A5374" w:rsidP="009A5374">
      <w:pPr>
        <w:pStyle w:val="ListParagraph"/>
        <w:tabs>
          <w:tab w:val="left" w:pos="1237"/>
          <w:tab w:val="left" w:pos="4040"/>
        </w:tabs>
        <w:kinsoku w:val="0"/>
        <w:overflowPunct w:val="0"/>
        <w:ind w:left="1236"/>
        <w:rPr>
          <w:i/>
          <w:iCs/>
          <w:color w:val="231F20"/>
          <w:spacing w:val="-4"/>
          <w:sz w:val="20"/>
          <w:szCs w:val="20"/>
          <w:lang w:val="en-US"/>
        </w:rPr>
      </w:pPr>
      <w:r w:rsidRPr="005203C6">
        <w:rPr>
          <w:b/>
          <w:bCs/>
          <w:i/>
          <w:iCs/>
          <w:color w:val="231F20"/>
          <w:spacing w:val="-5"/>
          <w:sz w:val="20"/>
          <w:szCs w:val="20"/>
          <w:lang w:val="en-US"/>
        </w:rPr>
        <w:t>5.</w:t>
      </w:r>
      <w:r w:rsidRPr="005203C6">
        <w:rPr>
          <w:b/>
          <w:bCs/>
          <w:i/>
          <w:iCs/>
          <w:color w:val="231F20"/>
          <w:spacing w:val="-5"/>
          <w:sz w:val="20"/>
          <w:szCs w:val="20"/>
          <w:lang w:val="en-US"/>
        </w:rPr>
        <w:tab/>
      </w:r>
      <w:r w:rsidRPr="005203C6">
        <w:rPr>
          <w:color w:val="231F20"/>
          <w:sz w:val="20"/>
          <w:szCs w:val="20"/>
          <w:lang w:val="en-US"/>
        </w:rPr>
        <w:t>I</w:t>
      </w:r>
      <w:r w:rsidRPr="005203C6">
        <w:rPr>
          <w:color w:val="231F20"/>
          <w:spacing w:val="-8"/>
          <w:sz w:val="20"/>
          <w:szCs w:val="20"/>
          <w:lang w:val="en-US"/>
        </w:rPr>
        <w:t xml:space="preserve"> </w:t>
      </w:r>
      <w:r w:rsidRPr="005203C6">
        <w:rPr>
          <w:color w:val="231F20"/>
          <w:spacing w:val="-4"/>
          <w:sz w:val="20"/>
          <w:szCs w:val="20"/>
          <w:lang w:val="en-US"/>
        </w:rPr>
        <w:t>need</w:t>
      </w:r>
      <w:r w:rsidRPr="005203C6">
        <w:rPr>
          <w:color w:val="231F20"/>
          <w:spacing w:val="-9"/>
          <w:sz w:val="20"/>
          <w:szCs w:val="20"/>
          <w:lang w:val="en-US"/>
        </w:rPr>
        <w:t xml:space="preserve"> </w:t>
      </w:r>
      <w:r w:rsidRPr="005203C6">
        <w:rPr>
          <w:color w:val="231F20"/>
          <w:spacing w:val="-3"/>
          <w:sz w:val="20"/>
          <w:szCs w:val="20"/>
          <w:lang w:val="en-US"/>
        </w:rPr>
        <w:t>some</w:t>
      </w:r>
      <w:r w:rsidRPr="005203C6">
        <w:rPr>
          <w:color w:val="231F20"/>
          <w:spacing w:val="-3"/>
          <w:sz w:val="20"/>
          <w:szCs w:val="20"/>
          <w:u w:val="single"/>
          <w:lang w:val="en-US"/>
        </w:rPr>
        <w:t xml:space="preserve"> </w:t>
      </w:r>
      <w:r w:rsidRPr="005203C6">
        <w:rPr>
          <w:color w:val="231F20"/>
          <w:spacing w:val="-3"/>
          <w:sz w:val="20"/>
          <w:szCs w:val="20"/>
          <w:u w:val="single"/>
          <w:lang w:val="en-US"/>
        </w:rPr>
        <w:tab/>
      </w:r>
      <w:r w:rsidRPr="005203C6">
        <w:rPr>
          <w:color w:val="231F20"/>
          <w:spacing w:val="-3"/>
          <w:sz w:val="20"/>
          <w:szCs w:val="20"/>
          <w:lang w:val="en-US"/>
        </w:rPr>
        <w:t xml:space="preserve">for this </w:t>
      </w:r>
      <w:r w:rsidRPr="005203C6">
        <w:rPr>
          <w:color w:val="231F20"/>
          <w:spacing w:val="-4"/>
          <w:sz w:val="20"/>
          <w:szCs w:val="20"/>
          <w:lang w:val="en-US"/>
        </w:rPr>
        <w:t>work.</w:t>
      </w:r>
      <w:r w:rsidRPr="005203C6">
        <w:rPr>
          <w:color w:val="231F20"/>
          <w:spacing w:val="-18"/>
          <w:sz w:val="20"/>
          <w:szCs w:val="20"/>
          <w:lang w:val="en-US"/>
        </w:rPr>
        <w:t xml:space="preserve"> </w:t>
      </w:r>
      <w:r w:rsidRPr="005203C6">
        <w:rPr>
          <w:i/>
          <w:iCs/>
          <w:color w:val="231F20"/>
          <w:spacing w:val="-4"/>
          <w:sz w:val="20"/>
          <w:szCs w:val="20"/>
          <w:lang w:val="en-US"/>
        </w:rPr>
        <w:t>(inspire)</w:t>
      </w:r>
    </w:p>
    <w:p w14:paraId="4C8ECE61" w14:textId="3C4375A0" w:rsidR="00711801" w:rsidRPr="005203C6" w:rsidRDefault="00711801">
      <w:pPr>
        <w:pStyle w:val="BodyText"/>
        <w:kinsoku w:val="0"/>
        <w:overflowPunct w:val="0"/>
        <w:spacing w:before="2"/>
        <w:rPr>
          <w:i/>
          <w:iCs/>
          <w:sz w:val="18"/>
          <w:szCs w:val="18"/>
          <w:lang w:val="en-US"/>
        </w:rPr>
      </w:pPr>
    </w:p>
    <w:p w14:paraId="790C29E1" w14:textId="77777777" w:rsidR="00554AA7" w:rsidRPr="00554AA7" w:rsidRDefault="00554AA7" w:rsidP="00554AA7">
      <w:pPr>
        <w:pStyle w:val="Heading2"/>
        <w:kinsoku w:val="0"/>
        <w:overflowPunct w:val="0"/>
        <w:rPr>
          <w:color w:val="00ABC5"/>
          <w:sz w:val="18"/>
          <w:szCs w:val="18"/>
          <w:lang w:val="en-US"/>
        </w:rPr>
      </w:pPr>
    </w:p>
    <w:p w14:paraId="606D5B1D" w14:textId="371D45D1" w:rsidR="00554AA7" w:rsidRPr="005203C6" w:rsidRDefault="00554AA7" w:rsidP="00554AA7">
      <w:pPr>
        <w:pStyle w:val="Heading2"/>
        <w:kinsoku w:val="0"/>
        <w:overflowPunct w:val="0"/>
        <w:rPr>
          <w:color w:val="00ABC5"/>
          <w:lang w:val="en-US"/>
        </w:rPr>
      </w:pPr>
      <w:r w:rsidRPr="005203C6">
        <w:rPr>
          <w:color w:val="00ABC5"/>
          <w:lang w:val="en-US"/>
        </w:rPr>
        <w:t>Writing</w:t>
      </w:r>
    </w:p>
    <w:p w14:paraId="7B971F27" w14:textId="734BFEC6" w:rsidR="00260DD9" w:rsidRPr="002D4306" w:rsidRDefault="00260DD9">
      <w:pPr>
        <w:pStyle w:val="Heading2"/>
        <w:kinsoku w:val="0"/>
        <w:overflowPunct w:val="0"/>
        <w:rPr>
          <w:color w:val="00ABC5"/>
          <w:sz w:val="20"/>
          <w:szCs w:val="20"/>
          <w:lang w:val="en-US"/>
        </w:rPr>
      </w:pPr>
    </w:p>
    <w:p w14:paraId="59E75FF0" w14:textId="2C6270F8" w:rsidR="00E6377B" w:rsidRDefault="00C37854" w:rsidP="00060C93">
      <w:pPr>
        <w:tabs>
          <w:tab w:val="left" w:pos="8708"/>
        </w:tabs>
        <w:spacing w:line="360" w:lineRule="auto"/>
        <w:ind w:firstLine="443"/>
        <w:rPr>
          <w:b/>
          <w:bCs/>
          <w:color w:val="231F20"/>
          <w:spacing w:val="-5"/>
          <w:sz w:val="20"/>
          <w:szCs w:val="20"/>
          <w:lang w:val="en-US"/>
        </w:rPr>
      </w:pPr>
      <w:r>
        <w:rPr>
          <w:noProof/>
        </w:rPr>
        <mc:AlternateContent>
          <mc:Choice Requires="wpg">
            <w:drawing>
              <wp:anchor distT="0" distB="0" distL="114300" distR="114300" simplePos="0" relativeHeight="251659264" behindDoc="1" locked="0" layoutInCell="0" allowOverlap="1" wp14:anchorId="1D8E738A" wp14:editId="3FFB2CBF">
                <wp:simplePos x="0" y="0"/>
                <wp:positionH relativeFrom="page">
                  <wp:posOffset>882518</wp:posOffset>
                </wp:positionH>
                <wp:positionV relativeFrom="paragraph">
                  <wp:posOffset>198456</wp:posOffset>
                </wp:positionV>
                <wp:extent cx="216535" cy="217805"/>
                <wp:effectExtent l="0" t="0" r="0" b="0"/>
                <wp:wrapNone/>
                <wp:docPr id="16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403" y="376"/>
                          <a:chExt cx="341" cy="343"/>
                        </a:xfrm>
                      </wpg:grpSpPr>
                      <pic:pic xmlns:pic="http://schemas.openxmlformats.org/drawingml/2006/picture">
                        <pic:nvPicPr>
                          <pic:cNvPr id="170" name="Picture 140"/>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403" y="376"/>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171" name="Text Box 141"/>
                        <wps:cNvSpPr txBox="1">
                          <a:spLocks/>
                        </wps:cNvSpPr>
                        <wps:spPr bwMode="auto">
                          <a:xfrm>
                            <a:off x="1403" y="376"/>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2A187" w14:textId="77777777" w:rsidR="00C37854" w:rsidRDefault="00C37854" w:rsidP="00C37854">
                              <w:pPr>
                                <w:pStyle w:val="BodyText"/>
                                <w:kinsoku w:val="0"/>
                                <w:overflowPunct w:val="0"/>
                                <w:spacing w:before="57"/>
                                <w:ind w:left="101"/>
                                <w:rPr>
                                  <w:b/>
                                  <w:bCs/>
                                  <w:color w:val="231F20"/>
                                  <w:sz w:val="20"/>
                                  <w:szCs w:val="20"/>
                                </w:rPr>
                              </w:pPr>
                              <w:r>
                                <w:rPr>
                                  <w:b/>
                                  <w:bCs/>
                                  <w:color w:val="231F20"/>
                                  <w:sz w:val="20"/>
                                  <w:szCs w:val="20"/>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8E738A" id="Group 139" o:spid="_x0000_s1099" style="position:absolute;left:0;text-align:left;margin-left:69.5pt;margin-top:15.65pt;width:17.05pt;height:17.15pt;z-index:-251657216;mso-position-horizontal-relative:page;mso-position-vertical-relative:text" coordorigin="1403,376"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" o:allowincell="f">
                <v:shape id="Picture 140" o:spid="_x0000_s1100" type="#_x0000_t75" style="position:absolute;left:1403;top:376;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">
                  <v:imagedata r:id="rId14" o:title=""/>
                  <o:lock v:ext="edit" aspectratio="f"/>
                </v:shape>
                <v:shape id="Text Box 141" o:spid="_x0000_s1101" type="#_x0000_t202" style="position:absolute;left:1403;top:376;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" filled="f" stroked="f">
                  <v:path arrowok="t"/>
                  <v:textbox inset="0,0,0,0">
                    <w:txbxContent>
                      <w:p w14:paraId="32F2A187" w14:textId="77777777" w:rsidR="00C37854" w:rsidRDefault="00C37854" w:rsidP="00C37854">
                        <w:pPr>
                          <w:pStyle w:val="BodyText"/>
                          <w:kinsoku w:val="0"/>
                          <w:overflowPunct w:val="0"/>
                          <w:spacing w:before="57"/>
                          <w:ind w:left="101"/>
                          <w:rPr>
                            <w:b/>
                            <w:bCs/>
                            <w:color w:val="231F20"/>
                            <w:sz w:val="20"/>
                            <w:szCs w:val="20"/>
                          </w:rPr>
                        </w:pPr>
                        <w:r>
                          <w:rPr>
                            <w:b/>
                            <w:bCs/>
                            <w:color w:val="231F20"/>
                            <w:sz w:val="20"/>
                            <w:szCs w:val="20"/>
                          </w:rPr>
                          <w:t>A</w:t>
                        </w:r>
                      </w:p>
                    </w:txbxContent>
                  </v:textbox>
                </v:shape>
                <w10:wrap anchorx="page"/>
              </v:group>
            </w:pict>
          </mc:Fallback>
        </mc:AlternateContent>
      </w:r>
      <w:r w:rsidR="00F510D7" w:rsidRPr="002D4306">
        <w:rPr>
          <w:b/>
          <w:bCs/>
          <w:color w:val="231F20"/>
          <w:spacing w:val="-5"/>
          <w:sz w:val="20"/>
          <w:szCs w:val="20"/>
          <w:lang w:val="en-US"/>
        </w:rPr>
        <w:t xml:space="preserve">Choose </w:t>
      </w:r>
      <w:r w:rsidR="00F510D7" w:rsidRPr="002D4306">
        <w:rPr>
          <w:b/>
          <w:bCs/>
          <w:color w:val="231F20"/>
          <w:sz w:val="20"/>
          <w:szCs w:val="20"/>
          <w:lang w:val="en-US"/>
        </w:rPr>
        <w:t xml:space="preserve">A </w:t>
      </w:r>
      <w:r w:rsidR="00F510D7" w:rsidRPr="002D4306">
        <w:rPr>
          <w:b/>
          <w:bCs/>
          <w:color w:val="231F20"/>
          <w:spacing w:val="-3"/>
          <w:sz w:val="20"/>
          <w:szCs w:val="20"/>
          <w:lang w:val="en-US"/>
        </w:rPr>
        <w:t xml:space="preserve">or </w:t>
      </w:r>
      <w:r w:rsidR="00F510D7" w:rsidRPr="002D4306">
        <w:rPr>
          <w:b/>
          <w:bCs/>
          <w:color w:val="231F20"/>
          <w:sz w:val="20"/>
          <w:szCs w:val="20"/>
          <w:lang w:val="en-US"/>
        </w:rPr>
        <w:t xml:space="preserve">B </w:t>
      </w:r>
      <w:r w:rsidR="00F510D7" w:rsidRPr="002D4306">
        <w:rPr>
          <w:b/>
          <w:bCs/>
          <w:color w:val="231F20"/>
          <w:spacing w:val="-4"/>
          <w:sz w:val="20"/>
          <w:szCs w:val="20"/>
          <w:lang w:val="en-US"/>
        </w:rPr>
        <w:t xml:space="preserve">and write </w:t>
      </w:r>
      <w:r w:rsidR="00F510D7" w:rsidRPr="002D4306">
        <w:rPr>
          <w:b/>
          <w:bCs/>
          <w:color w:val="231F20"/>
          <w:spacing w:val="-5"/>
          <w:sz w:val="20"/>
          <w:szCs w:val="20"/>
          <w:lang w:val="en-US"/>
        </w:rPr>
        <w:t xml:space="preserve">about </w:t>
      </w:r>
      <w:r w:rsidR="00ED44D5">
        <w:rPr>
          <w:b/>
          <w:bCs/>
          <w:color w:val="231F20"/>
          <w:spacing w:val="-5"/>
          <w:sz w:val="20"/>
          <w:szCs w:val="20"/>
          <w:lang w:val="en-US"/>
        </w:rPr>
        <w:t>100-</w:t>
      </w:r>
      <w:r w:rsidR="00F510D7" w:rsidRPr="002D4306">
        <w:rPr>
          <w:b/>
          <w:bCs/>
          <w:color w:val="231F20"/>
          <w:spacing w:val="-4"/>
          <w:sz w:val="20"/>
          <w:szCs w:val="20"/>
          <w:lang w:val="en-US"/>
        </w:rPr>
        <w:t xml:space="preserve">120 </w:t>
      </w:r>
      <w:r w:rsidR="00F510D7" w:rsidRPr="002D4306">
        <w:rPr>
          <w:b/>
          <w:bCs/>
          <w:color w:val="231F20"/>
          <w:spacing w:val="-5"/>
          <w:sz w:val="20"/>
          <w:szCs w:val="20"/>
          <w:lang w:val="en-US"/>
        </w:rPr>
        <w:t>words.</w:t>
      </w:r>
      <w:r w:rsidR="00060C93">
        <w:rPr>
          <w:b/>
          <w:bCs/>
          <w:color w:val="231F20"/>
          <w:spacing w:val="-5"/>
          <w:sz w:val="20"/>
          <w:szCs w:val="20"/>
          <w:lang w:val="en-US"/>
        </w:rPr>
        <w:tab/>
      </w:r>
      <w:r w:rsidR="00060C93">
        <w:rPr>
          <w:noProof/>
          <w:position w:val="-4"/>
          <w:sz w:val="20"/>
          <w:szCs w:val="20"/>
        </w:rPr>
        <mc:AlternateContent>
          <mc:Choice Requires="wpg">
            <w:drawing>
              <wp:inline distT="0" distB="0" distL="0" distR="0" wp14:anchorId="2D2D6756" wp14:editId="29F58C5C">
                <wp:extent cx="499110" cy="140970"/>
                <wp:effectExtent l="0" t="0" r="0" b="0"/>
                <wp:docPr id="15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0" y="0"/>
                          <a:chExt cx="786" cy="222"/>
                        </a:xfrm>
                      </wpg:grpSpPr>
                      <wps:wsp>
                        <wps:cNvPr id="160" name="Freeform 150"/>
                        <wps:cNvSpPr>
                          <a:spLocks/>
                        </wps:cNvSpPr>
                        <wps:spPr bwMode="auto">
                          <a:xfrm>
                            <a:off x="0" y="0"/>
                            <a:ext cx="786" cy="222"/>
                          </a:xfrm>
                          <a:custGeom>
                            <a:avLst/>
                            <a:gdLst>
                              <a:gd name="T0" fmla="*/ 705 w 786"/>
                              <a:gd name="T1" fmla="*/ 0 h 222"/>
                              <a:gd name="T2" fmla="*/ 80 w 786"/>
                              <a:gd name="T3" fmla="*/ 0 h 222"/>
                              <a:gd name="T4" fmla="*/ 33 w 786"/>
                              <a:gd name="T5" fmla="*/ 1 h 222"/>
                              <a:gd name="T6" fmla="*/ 10 w 786"/>
                              <a:gd name="T7" fmla="*/ 9 h 222"/>
                              <a:gd name="T8" fmla="*/ 1 w 786"/>
                              <a:gd name="T9" fmla="*/ 33 h 222"/>
                              <a:gd name="T10" fmla="*/ 0 w 786"/>
                              <a:gd name="T11" fmla="*/ 79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79 h 222"/>
                              <a:gd name="T34" fmla="*/ 783 w 786"/>
                              <a:gd name="T35" fmla="*/ 33 h 222"/>
                              <a:gd name="T36" fmla="*/ 775 w 786"/>
                              <a:gd name="T37" fmla="*/ 9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9"/>
                                </a:lnTo>
                                <a:lnTo>
                                  <a:pt x="1" y="33"/>
                                </a:lnTo>
                                <a:lnTo>
                                  <a:pt x="0" y="79"/>
                                </a:lnTo>
                                <a:lnTo>
                                  <a:pt x="0" y="141"/>
                                </a:lnTo>
                                <a:lnTo>
                                  <a:pt x="1" y="187"/>
                                </a:lnTo>
                                <a:lnTo>
                                  <a:pt x="10" y="211"/>
                                </a:lnTo>
                                <a:lnTo>
                                  <a:pt x="33" y="219"/>
                                </a:lnTo>
                                <a:lnTo>
                                  <a:pt x="80" y="221"/>
                                </a:lnTo>
                                <a:lnTo>
                                  <a:pt x="705" y="221"/>
                                </a:lnTo>
                                <a:lnTo>
                                  <a:pt x="751" y="219"/>
                                </a:lnTo>
                                <a:lnTo>
                                  <a:pt x="775" y="211"/>
                                </a:lnTo>
                                <a:lnTo>
                                  <a:pt x="783" y="187"/>
                                </a:lnTo>
                                <a:lnTo>
                                  <a:pt x="785" y="141"/>
                                </a:lnTo>
                                <a:lnTo>
                                  <a:pt x="785" y="79"/>
                                </a:lnTo>
                                <a:lnTo>
                                  <a:pt x="783" y="33"/>
                                </a:lnTo>
                                <a:lnTo>
                                  <a:pt x="775" y="9"/>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Text Box 151"/>
                        <wps:cNvSpPr txBox="1">
                          <a:spLocks/>
                        </wps:cNvSpPr>
                        <wps:spPr bwMode="auto">
                          <a:xfrm>
                            <a:off x="0" y="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4E53C" w14:textId="77777777" w:rsidR="00060C93" w:rsidRDefault="00060C93" w:rsidP="00060C93">
                              <w:pPr>
                                <w:pStyle w:val="BodyText"/>
                                <w:kinsoku w:val="0"/>
                                <w:overflowPunct w:val="0"/>
                                <w:spacing w:before="18"/>
                                <w:ind w:left="282" w:right="286"/>
                                <w:jc w:val="center"/>
                                <w:rPr>
                                  <w:b/>
                                  <w:bCs/>
                                  <w:color w:val="231F20"/>
                                  <w:sz w:val="16"/>
                                  <w:szCs w:val="16"/>
                                </w:rPr>
                              </w:pPr>
                              <w:r>
                                <w:rPr>
                                  <w:b/>
                                  <w:bCs/>
                                  <w:color w:val="231F20"/>
                                  <w:sz w:val="16"/>
                                  <w:szCs w:val="16"/>
                                </w:rPr>
                                <w:t>45</w:t>
                              </w:r>
                            </w:p>
                          </w:txbxContent>
                        </wps:txbx>
                        <wps:bodyPr rot="0" vert="horz" wrap="square" lIns="0" tIns="0" rIns="0" bIns="0" anchor="t" anchorCtr="0" upright="1">
                          <a:noAutofit/>
                        </wps:bodyPr>
                      </wps:wsp>
                    </wpg:wgp>
                  </a:graphicData>
                </a:graphic>
              </wp:inline>
            </w:drawing>
          </mc:Choice>
          <mc:Fallback>
            <w:pict>
              <v:group w14:anchorId="2D2D6756" id="Group 149" o:spid="_x0000_s1102" style="width:39.3pt;height:11.1pt;mso-position-horizontal-relative:char;mso-position-vertical-relative:line"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">
                <v:shape id="Freeform 150" o:spid="_x0000_s1103" style="position:absolute;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" path="m705,l80,,33,1,10,9,1,33,,79r,62l1,187r9,24l33,219r47,2l705,221r46,-2l775,211r8,-24l785,141r,-62l783,33,775,9,751,1,705,xe" fillcolor="#ffe9b1" stroked="f">
                  <v:path arrowok="t" o:connecttype="custom" o:connectlocs="705,0;80,0;33,1;10,9;1,33;0,79;0,141;1,187;10,211;33,219;80,221;705,221;751,219;775,211;783,187;785,141;785,79;783,33;775,9;751,1;705,0" o:connectangles="0,0,0,0,0,0,0,0,0,0,0,0,0,0,0,0,0,0,0,0,0"/>
                </v:shape>
                <v:shape id="Text Box 151" o:spid="_x0000_s1104" type="#_x0000_t202" style="position:absolute;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" filled="f" stroked="f">
                  <v:path arrowok="t"/>
                  <v:textbox inset="0,0,0,0">
                    <w:txbxContent>
                      <w:p w14:paraId="7DC4E53C" w14:textId="77777777" w:rsidR="00060C93" w:rsidRDefault="00060C93" w:rsidP="00060C93">
                        <w:pPr>
                          <w:pStyle w:val="BodyText"/>
                          <w:kinsoku w:val="0"/>
                          <w:overflowPunct w:val="0"/>
                          <w:spacing w:before="18"/>
                          <w:ind w:left="282" w:right="286"/>
                          <w:jc w:val="center"/>
                          <w:rPr>
                            <w:b/>
                            <w:bCs/>
                            <w:color w:val="231F20"/>
                            <w:sz w:val="16"/>
                            <w:szCs w:val="16"/>
                          </w:rPr>
                        </w:pPr>
                        <w:r>
                          <w:rPr>
                            <w:b/>
                            <w:bCs/>
                            <w:color w:val="231F20"/>
                            <w:sz w:val="16"/>
                            <w:szCs w:val="16"/>
                          </w:rPr>
                          <w:t>45</w:t>
                        </w:r>
                      </w:p>
                    </w:txbxContent>
                  </v:textbox>
                </v:shape>
                <w10:anchorlock/>
              </v:group>
            </w:pict>
          </mc:Fallback>
        </mc:AlternateContent>
      </w:r>
    </w:p>
    <w:p w14:paraId="5DFF1B43" w14:textId="25B08674" w:rsidR="00F76B30" w:rsidRPr="00302BAC" w:rsidRDefault="00C37854" w:rsidP="00302BAC">
      <w:pPr>
        <w:spacing w:line="360" w:lineRule="auto"/>
        <w:ind w:firstLine="443"/>
        <w:rPr>
          <w:b/>
          <w:bCs/>
          <w:color w:val="231F20"/>
          <w:spacing w:val="-6"/>
          <w:sz w:val="20"/>
          <w:szCs w:val="20"/>
          <w:lang w:val="en-US"/>
        </w:rPr>
      </w:pPr>
      <w:r>
        <w:rPr>
          <w:b/>
          <w:bCs/>
          <w:color w:val="231F20"/>
          <w:spacing w:val="-6"/>
          <w:sz w:val="20"/>
          <w:szCs w:val="20"/>
          <w:lang w:val="en-US"/>
        </w:rPr>
        <w:t xml:space="preserve">       </w:t>
      </w:r>
      <w:r w:rsidR="00141BCC">
        <w:rPr>
          <w:b/>
          <w:bCs/>
          <w:color w:val="231F20"/>
          <w:spacing w:val="-6"/>
          <w:sz w:val="20"/>
          <w:szCs w:val="20"/>
          <w:lang w:val="en-US"/>
        </w:rPr>
        <w:t xml:space="preserve"> </w:t>
      </w:r>
      <w:r w:rsidR="00F76B30" w:rsidRPr="00302BAC">
        <w:rPr>
          <w:b/>
          <w:bCs/>
          <w:color w:val="231F20"/>
          <w:spacing w:val="-6"/>
          <w:sz w:val="20"/>
          <w:szCs w:val="20"/>
          <w:lang w:val="en-US"/>
        </w:rPr>
        <w:t xml:space="preserve">Comment </w:t>
      </w:r>
      <w:r w:rsidR="00F76B30" w:rsidRPr="00302BAC">
        <w:rPr>
          <w:b/>
          <w:bCs/>
          <w:color w:val="231F20"/>
          <w:spacing w:val="-3"/>
          <w:sz w:val="20"/>
          <w:szCs w:val="20"/>
          <w:lang w:val="en-US"/>
        </w:rPr>
        <w:t xml:space="preserve">on </w:t>
      </w:r>
      <w:r w:rsidR="00F76B30" w:rsidRPr="00302BAC">
        <w:rPr>
          <w:b/>
          <w:bCs/>
          <w:color w:val="231F20"/>
          <w:spacing w:val="-4"/>
          <w:sz w:val="20"/>
          <w:szCs w:val="20"/>
          <w:lang w:val="en-US"/>
        </w:rPr>
        <w:t xml:space="preserve">the </w:t>
      </w:r>
      <w:r w:rsidR="00F76B30" w:rsidRPr="00302BAC">
        <w:rPr>
          <w:b/>
          <w:bCs/>
          <w:color w:val="231F20"/>
          <w:spacing w:val="-5"/>
          <w:sz w:val="20"/>
          <w:szCs w:val="20"/>
          <w:lang w:val="en-US"/>
        </w:rPr>
        <w:t xml:space="preserve">following </w:t>
      </w:r>
      <w:r w:rsidR="00F76B30" w:rsidRPr="00302BAC">
        <w:rPr>
          <w:b/>
          <w:bCs/>
          <w:color w:val="231F20"/>
          <w:spacing w:val="-6"/>
          <w:sz w:val="20"/>
          <w:szCs w:val="20"/>
          <w:lang w:val="en-US"/>
        </w:rPr>
        <w:t>statement:</w:t>
      </w:r>
    </w:p>
    <w:p w14:paraId="5AA49F97" w14:textId="682708CD" w:rsidR="00BA044F" w:rsidRPr="00302BAC" w:rsidRDefault="00276CAD" w:rsidP="00276CAD">
      <w:pPr>
        <w:spacing w:line="360" w:lineRule="auto"/>
        <w:ind w:firstLine="720"/>
        <w:rPr>
          <w:b/>
          <w:bCs/>
          <w:i/>
          <w:iCs/>
          <w:color w:val="144E8C"/>
          <w:sz w:val="20"/>
          <w:szCs w:val="20"/>
          <w:lang w:val="en-US"/>
        </w:rPr>
      </w:pPr>
      <w:r>
        <w:rPr>
          <w:b/>
          <w:bCs/>
          <w:i/>
          <w:iCs/>
          <w:color w:val="144E8C"/>
          <w:sz w:val="20"/>
          <w:szCs w:val="20"/>
          <w:lang w:val="en-US"/>
        </w:rPr>
        <w:t xml:space="preserve">   </w:t>
      </w:r>
      <w:r w:rsidR="00BA044F" w:rsidRPr="00302BAC">
        <w:rPr>
          <w:b/>
          <w:bCs/>
          <w:i/>
          <w:iCs/>
          <w:color w:val="144E8C"/>
          <w:sz w:val="20"/>
          <w:szCs w:val="20"/>
          <w:lang w:val="en-US"/>
        </w:rPr>
        <w:t>“Men</w:t>
      </w:r>
      <w:r w:rsidR="00BA044F" w:rsidRPr="00302BAC">
        <w:rPr>
          <w:b/>
          <w:bCs/>
          <w:i/>
          <w:iCs/>
          <w:color w:val="144E8C"/>
          <w:spacing w:val="-12"/>
          <w:sz w:val="20"/>
          <w:szCs w:val="20"/>
          <w:lang w:val="en-US"/>
        </w:rPr>
        <w:t xml:space="preserve"> </w:t>
      </w:r>
      <w:r w:rsidR="00BA044F" w:rsidRPr="00302BAC">
        <w:rPr>
          <w:b/>
          <w:bCs/>
          <w:i/>
          <w:iCs/>
          <w:color w:val="144E8C"/>
          <w:sz w:val="20"/>
          <w:szCs w:val="20"/>
          <w:lang w:val="en-US"/>
        </w:rPr>
        <w:t>are</w:t>
      </w:r>
      <w:r w:rsidR="00BA044F" w:rsidRPr="00302BAC">
        <w:rPr>
          <w:b/>
          <w:bCs/>
          <w:i/>
          <w:iCs/>
          <w:color w:val="144E8C"/>
          <w:spacing w:val="-12"/>
          <w:sz w:val="20"/>
          <w:szCs w:val="20"/>
          <w:lang w:val="en-US"/>
        </w:rPr>
        <w:t xml:space="preserve"> </w:t>
      </w:r>
      <w:r w:rsidR="00BA044F" w:rsidRPr="00302BAC">
        <w:rPr>
          <w:b/>
          <w:bCs/>
          <w:i/>
          <w:iCs/>
          <w:color w:val="144E8C"/>
          <w:sz w:val="20"/>
          <w:szCs w:val="20"/>
          <w:lang w:val="en-US"/>
        </w:rPr>
        <w:t>only</w:t>
      </w:r>
      <w:r w:rsidR="00BA044F" w:rsidRPr="00302BAC">
        <w:rPr>
          <w:b/>
          <w:bCs/>
          <w:i/>
          <w:iCs/>
          <w:color w:val="144E8C"/>
          <w:spacing w:val="-11"/>
          <w:sz w:val="20"/>
          <w:szCs w:val="20"/>
          <w:lang w:val="en-US"/>
        </w:rPr>
        <w:t xml:space="preserve"> </w:t>
      </w:r>
      <w:r w:rsidR="00BA044F" w:rsidRPr="00302BAC">
        <w:rPr>
          <w:b/>
          <w:bCs/>
          <w:i/>
          <w:iCs/>
          <w:color w:val="144E8C"/>
          <w:sz w:val="20"/>
          <w:szCs w:val="20"/>
          <w:lang w:val="en-US"/>
        </w:rPr>
        <w:t>as</w:t>
      </w:r>
      <w:r w:rsidR="00BA044F" w:rsidRPr="00302BAC">
        <w:rPr>
          <w:b/>
          <w:bCs/>
          <w:i/>
          <w:iCs/>
          <w:color w:val="144E8C"/>
          <w:spacing w:val="-12"/>
          <w:sz w:val="20"/>
          <w:szCs w:val="20"/>
          <w:lang w:val="en-US"/>
        </w:rPr>
        <w:t xml:space="preserve"> </w:t>
      </w:r>
      <w:r w:rsidR="00BA044F" w:rsidRPr="00302BAC">
        <w:rPr>
          <w:b/>
          <w:bCs/>
          <w:i/>
          <w:iCs/>
          <w:color w:val="144E8C"/>
          <w:sz w:val="20"/>
          <w:szCs w:val="20"/>
          <w:lang w:val="en-US"/>
        </w:rPr>
        <w:t>good</w:t>
      </w:r>
      <w:r w:rsidR="00BA044F" w:rsidRPr="00302BAC">
        <w:rPr>
          <w:b/>
          <w:bCs/>
          <w:i/>
          <w:iCs/>
          <w:color w:val="144E8C"/>
          <w:spacing w:val="-11"/>
          <w:sz w:val="20"/>
          <w:szCs w:val="20"/>
          <w:lang w:val="en-US"/>
        </w:rPr>
        <w:t xml:space="preserve"> </w:t>
      </w:r>
      <w:r w:rsidR="00BA044F" w:rsidRPr="00302BAC">
        <w:rPr>
          <w:b/>
          <w:bCs/>
          <w:i/>
          <w:iCs/>
          <w:color w:val="144E8C"/>
          <w:sz w:val="20"/>
          <w:szCs w:val="20"/>
          <w:lang w:val="en-US"/>
        </w:rPr>
        <w:t>as</w:t>
      </w:r>
      <w:r w:rsidR="00BA044F" w:rsidRPr="00302BAC">
        <w:rPr>
          <w:b/>
          <w:bCs/>
          <w:i/>
          <w:iCs/>
          <w:color w:val="144E8C"/>
          <w:spacing w:val="-12"/>
          <w:sz w:val="20"/>
          <w:szCs w:val="20"/>
          <w:lang w:val="en-US"/>
        </w:rPr>
        <w:t xml:space="preserve"> </w:t>
      </w:r>
      <w:r w:rsidR="00BA044F" w:rsidRPr="00302BAC">
        <w:rPr>
          <w:b/>
          <w:bCs/>
          <w:i/>
          <w:iCs/>
          <w:color w:val="144E8C"/>
          <w:sz w:val="20"/>
          <w:szCs w:val="20"/>
          <w:lang w:val="en-US"/>
        </w:rPr>
        <w:t>their</w:t>
      </w:r>
      <w:r w:rsidR="00BA044F" w:rsidRPr="00302BAC">
        <w:rPr>
          <w:b/>
          <w:bCs/>
          <w:i/>
          <w:iCs/>
          <w:color w:val="144E8C"/>
          <w:spacing w:val="-11"/>
          <w:sz w:val="20"/>
          <w:szCs w:val="20"/>
          <w:lang w:val="en-US"/>
        </w:rPr>
        <w:t xml:space="preserve"> </w:t>
      </w:r>
      <w:r w:rsidR="00BA044F" w:rsidRPr="00302BAC">
        <w:rPr>
          <w:b/>
          <w:bCs/>
          <w:i/>
          <w:iCs/>
          <w:color w:val="144E8C"/>
          <w:sz w:val="20"/>
          <w:szCs w:val="20"/>
          <w:lang w:val="en-US"/>
        </w:rPr>
        <w:t>technological</w:t>
      </w:r>
      <w:r w:rsidR="00BA044F" w:rsidRPr="00302BAC">
        <w:rPr>
          <w:b/>
          <w:bCs/>
          <w:i/>
          <w:iCs/>
          <w:color w:val="144E8C"/>
          <w:spacing w:val="-11"/>
          <w:sz w:val="20"/>
          <w:szCs w:val="20"/>
          <w:lang w:val="en-US"/>
        </w:rPr>
        <w:t xml:space="preserve"> </w:t>
      </w:r>
      <w:r w:rsidR="00BA044F" w:rsidRPr="00302BAC">
        <w:rPr>
          <w:b/>
          <w:bCs/>
          <w:i/>
          <w:iCs/>
          <w:color w:val="144E8C"/>
          <w:sz w:val="20"/>
          <w:szCs w:val="20"/>
          <w:lang w:val="en-US"/>
        </w:rPr>
        <w:t>development</w:t>
      </w:r>
      <w:r w:rsidR="00BA044F" w:rsidRPr="00302BAC">
        <w:rPr>
          <w:b/>
          <w:bCs/>
          <w:i/>
          <w:iCs/>
          <w:color w:val="144E8C"/>
          <w:spacing w:val="-11"/>
          <w:sz w:val="20"/>
          <w:szCs w:val="20"/>
          <w:lang w:val="en-US"/>
        </w:rPr>
        <w:t xml:space="preserve"> </w:t>
      </w:r>
      <w:r w:rsidR="00BA044F" w:rsidRPr="00302BAC">
        <w:rPr>
          <w:b/>
          <w:bCs/>
          <w:i/>
          <w:iCs/>
          <w:color w:val="144E8C"/>
          <w:spacing w:val="-3"/>
          <w:sz w:val="20"/>
          <w:szCs w:val="20"/>
          <w:lang w:val="en-US"/>
        </w:rPr>
        <w:t>allows</w:t>
      </w:r>
      <w:r w:rsidR="00BA044F" w:rsidRPr="00302BAC">
        <w:rPr>
          <w:b/>
          <w:bCs/>
          <w:i/>
          <w:iCs/>
          <w:color w:val="144E8C"/>
          <w:spacing w:val="-12"/>
          <w:sz w:val="20"/>
          <w:szCs w:val="20"/>
          <w:lang w:val="en-US"/>
        </w:rPr>
        <w:t xml:space="preserve"> </w:t>
      </w:r>
      <w:r w:rsidR="00BA044F" w:rsidRPr="00302BAC">
        <w:rPr>
          <w:b/>
          <w:bCs/>
          <w:i/>
          <w:iCs/>
          <w:color w:val="144E8C"/>
          <w:sz w:val="20"/>
          <w:szCs w:val="20"/>
          <w:lang w:val="en-US"/>
        </w:rPr>
        <w:t>them</w:t>
      </w:r>
      <w:r w:rsidR="00BA044F" w:rsidRPr="00302BAC">
        <w:rPr>
          <w:b/>
          <w:bCs/>
          <w:i/>
          <w:iCs/>
          <w:color w:val="144E8C"/>
          <w:spacing w:val="-11"/>
          <w:sz w:val="20"/>
          <w:szCs w:val="20"/>
          <w:lang w:val="en-US"/>
        </w:rPr>
        <w:t xml:space="preserve"> </w:t>
      </w:r>
      <w:r w:rsidR="00BA044F" w:rsidRPr="00302BAC">
        <w:rPr>
          <w:b/>
          <w:bCs/>
          <w:i/>
          <w:iCs/>
          <w:color w:val="144E8C"/>
          <w:sz w:val="20"/>
          <w:szCs w:val="20"/>
          <w:lang w:val="en-US"/>
        </w:rPr>
        <w:t>to</w:t>
      </w:r>
      <w:r w:rsidR="00BA044F" w:rsidRPr="00302BAC">
        <w:rPr>
          <w:b/>
          <w:bCs/>
          <w:i/>
          <w:iCs/>
          <w:color w:val="144E8C"/>
          <w:spacing w:val="-11"/>
          <w:sz w:val="20"/>
          <w:szCs w:val="20"/>
          <w:lang w:val="en-US"/>
        </w:rPr>
        <w:t xml:space="preserve"> </w:t>
      </w:r>
      <w:r w:rsidR="00BA044F" w:rsidRPr="00302BAC">
        <w:rPr>
          <w:b/>
          <w:bCs/>
          <w:i/>
          <w:iCs/>
          <w:color w:val="144E8C"/>
          <w:sz w:val="20"/>
          <w:szCs w:val="20"/>
          <w:lang w:val="en-US"/>
        </w:rPr>
        <w:t>be.”</w:t>
      </w:r>
    </w:p>
    <w:p w14:paraId="580F4AD0" w14:textId="77777777" w:rsidR="002E2E41" w:rsidRPr="0085573B" w:rsidRDefault="002E2E41" w:rsidP="002E2E41">
      <w:pPr>
        <w:pStyle w:val="BodyText"/>
        <w:kinsoku w:val="0"/>
        <w:overflowPunct w:val="0"/>
        <w:ind w:left="8263"/>
        <w:rPr>
          <w:b/>
          <w:bCs/>
          <w:color w:val="231F20"/>
          <w:sz w:val="18"/>
          <w:szCs w:val="18"/>
          <w:lang w:val="en-US"/>
        </w:rPr>
      </w:pPr>
      <w:r w:rsidRPr="0085573B">
        <w:rPr>
          <w:b/>
          <w:bCs/>
          <w:color w:val="231F20"/>
          <w:sz w:val="18"/>
          <w:szCs w:val="18"/>
          <w:lang w:val="en-US"/>
        </w:rPr>
        <w:t>George Orwell</w:t>
      </w:r>
    </w:p>
    <w:p w14:paraId="7D512B3B" w14:textId="11B66B9A" w:rsidR="009F3059" w:rsidRPr="00302BAC" w:rsidRDefault="0085573B" w:rsidP="00302BAC">
      <w:pPr>
        <w:spacing w:line="360" w:lineRule="auto"/>
        <w:ind w:firstLine="443"/>
        <w:rPr>
          <w:b/>
          <w:bCs/>
          <w:i/>
          <w:iCs/>
          <w:color w:val="144E8C"/>
          <w:sz w:val="20"/>
          <w:szCs w:val="20"/>
          <w:lang w:val="en-US"/>
        </w:rPr>
      </w:pPr>
      <w:r>
        <w:rPr>
          <w:noProof/>
        </w:rPr>
        <mc:AlternateContent>
          <mc:Choice Requires="wpg">
            <w:drawing>
              <wp:anchor distT="0" distB="0" distL="114300" distR="114300" simplePos="0" relativeHeight="251661312" behindDoc="0" locked="0" layoutInCell="0" allowOverlap="1" wp14:anchorId="1AB91588" wp14:editId="05E9424F">
                <wp:simplePos x="0" y="0"/>
                <wp:positionH relativeFrom="page">
                  <wp:posOffset>890905</wp:posOffset>
                </wp:positionH>
                <wp:positionV relativeFrom="paragraph">
                  <wp:posOffset>111760</wp:posOffset>
                </wp:positionV>
                <wp:extent cx="216535" cy="217805"/>
                <wp:effectExtent l="0" t="0" r="0" b="0"/>
                <wp:wrapNone/>
                <wp:docPr id="166"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403" y="100"/>
                          <a:chExt cx="341" cy="343"/>
                        </a:xfrm>
                      </wpg:grpSpPr>
                      <pic:pic xmlns:pic="http://schemas.openxmlformats.org/drawingml/2006/picture">
                        <pic:nvPicPr>
                          <pic:cNvPr id="167" name="Picture 143"/>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403" y="100"/>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168" name="Text Box 144"/>
                        <wps:cNvSpPr txBox="1">
                          <a:spLocks/>
                        </wps:cNvSpPr>
                        <wps:spPr bwMode="auto">
                          <a:xfrm>
                            <a:off x="1403" y="100"/>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FF295" w14:textId="77777777" w:rsidR="0085573B" w:rsidRDefault="0085573B" w:rsidP="0085573B">
                              <w:pPr>
                                <w:pStyle w:val="BodyText"/>
                                <w:kinsoku w:val="0"/>
                                <w:overflowPunct w:val="0"/>
                                <w:spacing w:before="57"/>
                                <w:ind w:left="97"/>
                                <w:rPr>
                                  <w:b/>
                                  <w:bCs/>
                                  <w:color w:val="231F20"/>
                                  <w:sz w:val="20"/>
                                  <w:szCs w:val="20"/>
                                </w:rPr>
                              </w:pPr>
                              <w:r>
                                <w:rPr>
                                  <w:b/>
                                  <w:bCs/>
                                  <w:color w:val="231F20"/>
                                  <w:sz w:val="20"/>
                                  <w:szCs w:val="20"/>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B91588" id="Group 142" o:spid="_x0000_s1105" style="position:absolute;left:0;text-align:left;margin-left:70.15pt;margin-top:8.8pt;width:17.05pt;height:17.15pt;z-index:251661312;mso-position-horizontal-relative:page;mso-position-vertical-relative:text" coordorigin="1403,100"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" o:allowincell="f">
                <v:shape id="Picture 143" o:spid="_x0000_s1106" type="#_x0000_t75" style="position:absolute;left:1403;top:100;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">
                  <v:imagedata r:id="rId12" o:title=""/>
                  <o:lock v:ext="edit" aspectratio="f"/>
                </v:shape>
                <v:shape id="Text Box 144" o:spid="_x0000_s1107" type="#_x0000_t202" style="position:absolute;left:1403;top:100;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" filled="f" stroked="f">
                  <v:path arrowok="t"/>
                  <v:textbox inset="0,0,0,0">
                    <w:txbxContent>
                      <w:p w14:paraId="480FF295" w14:textId="77777777" w:rsidR="0085573B" w:rsidRDefault="0085573B" w:rsidP="0085573B">
                        <w:pPr>
                          <w:pStyle w:val="BodyText"/>
                          <w:kinsoku w:val="0"/>
                          <w:overflowPunct w:val="0"/>
                          <w:spacing w:before="57"/>
                          <w:ind w:left="97"/>
                          <w:rPr>
                            <w:b/>
                            <w:bCs/>
                            <w:color w:val="231F20"/>
                            <w:sz w:val="20"/>
                            <w:szCs w:val="20"/>
                          </w:rPr>
                        </w:pPr>
                        <w:r>
                          <w:rPr>
                            <w:b/>
                            <w:bCs/>
                            <w:color w:val="231F20"/>
                            <w:sz w:val="20"/>
                            <w:szCs w:val="20"/>
                          </w:rPr>
                          <w:t>B</w:t>
                        </w:r>
                      </w:p>
                    </w:txbxContent>
                  </v:textbox>
                </v:shape>
                <w10:wrap anchorx="page"/>
              </v:group>
            </w:pict>
          </mc:Fallback>
        </mc:AlternateContent>
      </w:r>
    </w:p>
    <w:p w14:paraId="1621E0D8" w14:textId="585DBB21" w:rsidR="009F3059" w:rsidRPr="00302BAC" w:rsidRDefault="009F3059" w:rsidP="0085573B">
      <w:pPr>
        <w:spacing w:line="360" w:lineRule="auto"/>
        <w:ind w:left="720" w:right="432" w:firstLine="150"/>
        <w:rPr>
          <w:b/>
          <w:bCs/>
          <w:color w:val="231F20"/>
          <w:spacing w:val="-6"/>
          <w:sz w:val="20"/>
          <w:szCs w:val="20"/>
          <w:lang w:val="en-US"/>
        </w:rPr>
      </w:pPr>
      <w:r w:rsidRPr="00302BAC">
        <w:rPr>
          <w:b/>
          <w:bCs/>
          <w:color w:val="231F20"/>
          <w:spacing w:val="-8"/>
          <w:sz w:val="20"/>
          <w:szCs w:val="20"/>
          <w:lang w:val="en-US"/>
        </w:rPr>
        <w:t xml:space="preserve">Your </w:t>
      </w:r>
      <w:r w:rsidRPr="00302BAC">
        <w:rPr>
          <w:b/>
          <w:bCs/>
          <w:color w:val="231F20"/>
          <w:spacing w:val="-4"/>
          <w:sz w:val="20"/>
          <w:szCs w:val="20"/>
          <w:lang w:val="en-US"/>
        </w:rPr>
        <w:t>best</w:t>
      </w:r>
      <w:r w:rsidRPr="00302BAC">
        <w:rPr>
          <w:b/>
          <w:bCs/>
          <w:color w:val="231F20"/>
          <w:spacing w:val="-8"/>
          <w:sz w:val="20"/>
          <w:szCs w:val="20"/>
          <w:lang w:val="en-US"/>
        </w:rPr>
        <w:t xml:space="preserve"> </w:t>
      </w:r>
      <w:r w:rsidRPr="00302BAC">
        <w:rPr>
          <w:b/>
          <w:bCs/>
          <w:color w:val="231F20"/>
          <w:spacing w:val="-5"/>
          <w:sz w:val="20"/>
          <w:szCs w:val="20"/>
          <w:lang w:val="en-US"/>
        </w:rPr>
        <w:t>friend</w:t>
      </w:r>
      <w:r w:rsidRPr="00302BAC">
        <w:rPr>
          <w:b/>
          <w:bCs/>
          <w:color w:val="231F20"/>
          <w:spacing w:val="-8"/>
          <w:sz w:val="20"/>
          <w:szCs w:val="20"/>
          <w:lang w:val="en-US"/>
        </w:rPr>
        <w:t xml:space="preserve"> </w:t>
      </w:r>
      <w:r w:rsidRPr="00302BAC">
        <w:rPr>
          <w:b/>
          <w:bCs/>
          <w:color w:val="231F20"/>
          <w:spacing w:val="-3"/>
          <w:sz w:val="20"/>
          <w:szCs w:val="20"/>
          <w:lang w:val="en-US"/>
        </w:rPr>
        <w:t>is</w:t>
      </w:r>
      <w:r w:rsidRPr="00302BAC">
        <w:rPr>
          <w:b/>
          <w:bCs/>
          <w:color w:val="231F20"/>
          <w:spacing w:val="-8"/>
          <w:sz w:val="20"/>
          <w:szCs w:val="20"/>
          <w:lang w:val="en-US"/>
        </w:rPr>
        <w:t xml:space="preserve"> </w:t>
      </w:r>
      <w:r w:rsidRPr="00302BAC">
        <w:rPr>
          <w:b/>
          <w:bCs/>
          <w:color w:val="231F20"/>
          <w:spacing w:val="-6"/>
          <w:sz w:val="20"/>
          <w:szCs w:val="20"/>
          <w:lang w:val="en-US"/>
        </w:rPr>
        <w:t>addicted</w:t>
      </w:r>
      <w:r w:rsidRPr="00302BAC">
        <w:rPr>
          <w:b/>
          <w:bCs/>
          <w:color w:val="231F20"/>
          <w:spacing w:val="-9"/>
          <w:sz w:val="20"/>
          <w:szCs w:val="20"/>
          <w:lang w:val="en-US"/>
        </w:rPr>
        <w:t xml:space="preserve"> </w:t>
      </w:r>
      <w:r w:rsidRPr="00302BAC">
        <w:rPr>
          <w:b/>
          <w:bCs/>
          <w:color w:val="231F20"/>
          <w:spacing w:val="-3"/>
          <w:sz w:val="20"/>
          <w:szCs w:val="20"/>
          <w:lang w:val="en-US"/>
        </w:rPr>
        <w:t>to</w:t>
      </w:r>
      <w:r w:rsidRPr="00302BAC">
        <w:rPr>
          <w:b/>
          <w:bCs/>
          <w:color w:val="231F20"/>
          <w:spacing w:val="-8"/>
          <w:sz w:val="20"/>
          <w:szCs w:val="20"/>
          <w:lang w:val="en-US"/>
        </w:rPr>
        <w:t xml:space="preserve"> </w:t>
      </w:r>
      <w:r w:rsidRPr="00302BAC">
        <w:rPr>
          <w:b/>
          <w:bCs/>
          <w:color w:val="231F20"/>
          <w:spacing w:val="-5"/>
          <w:sz w:val="20"/>
          <w:szCs w:val="20"/>
          <w:lang w:val="en-US"/>
        </w:rPr>
        <w:t>online</w:t>
      </w:r>
      <w:r w:rsidRPr="00302BAC">
        <w:rPr>
          <w:b/>
          <w:bCs/>
          <w:color w:val="231F20"/>
          <w:spacing w:val="-8"/>
          <w:sz w:val="20"/>
          <w:szCs w:val="20"/>
          <w:lang w:val="en-US"/>
        </w:rPr>
        <w:t xml:space="preserve"> </w:t>
      </w:r>
      <w:r w:rsidRPr="00302BAC">
        <w:rPr>
          <w:b/>
          <w:bCs/>
          <w:color w:val="231F20"/>
          <w:spacing w:val="-5"/>
          <w:sz w:val="20"/>
          <w:szCs w:val="20"/>
          <w:lang w:val="en-US"/>
        </w:rPr>
        <w:t>video</w:t>
      </w:r>
      <w:r w:rsidRPr="00302BAC">
        <w:rPr>
          <w:b/>
          <w:bCs/>
          <w:color w:val="231F20"/>
          <w:spacing w:val="-9"/>
          <w:sz w:val="20"/>
          <w:szCs w:val="20"/>
          <w:lang w:val="en-US"/>
        </w:rPr>
        <w:t xml:space="preserve"> </w:t>
      </w:r>
      <w:r w:rsidRPr="00302BAC">
        <w:rPr>
          <w:b/>
          <w:bCs/>
          <w:color w:val="231F20"/>
          <w:spacing w:val="-5"/>
          <w:sz w:val="20"/>
          <w:szCs w:val="20"/>
          <w:lang w:val="en-US"/>
        </w:rPr>
        <w:t>games.</w:t>
      </w:r>
      <w:r w:rsidRPr="00302BAC">
        <w:rPr>
          <w:b/>
          <w:bCs/>
          <w:color w:val="231F20"/>
          <w:spacing w:val="-7"/>
          <w:sz w:val="20"/>
          <w:szCs w:val="20"/>
          <w:lang w:val="en-US"/>
        </w:rPr>
        <w:t xml:space="preserve"> </w:t>
      </w:r>
      <w:r w:rsidRPr="00302BAC">
        <w:rPr>
          <w:b/>
          <w:bCs/>
          <w:color w:val="231F20"/>
          <w:spacing w:val="-3"/>
          <w:sz w:val="20"/>
          <w:szCs w:val="20"/>
          <w:lang w:val="en-US"/>
        </w:rPr>
        <w:t>He</w:t>
      </w:r>
      <w:r w:rsidRPr="00302BAC">
        <w:rPr>
          <w:b/>
          <w:bCs/>
          <w:color w:val="231F20"/>
          <w:spacing w:val="-9"/>
          <w:sz w:val="20"/>
          <w:szCs w:val="20"/>
          <w:lang w:val="en-US"/>
        </w:rPr>
        <w:t xml:space="preserve"> </w:t>
      </w:r>
      <w:r w:rsidRPr="00302BAC">
        <w:rPr>
          <w:b/>
          <w:bCs/>
          <w:color w:val="231F20"/>
          <w:sz w:val="20"/>
          <w:szCs w:val="20"/>
          <w:lang w:val="en-US"/>
        </w:rPr>
        <w:t>/</w:t>
      </w:r>
      <w:r w:rsidRPr="00302BAC">
        <w:rPr>
          <w:b/>
          <w:bCs/>
          <w:color w:val="231F20"/>
          <w:spacing w:val="-8"/>
          <w:sz w:val="20"/>
          <w:szCs w:val="20"/>
          <w:lang w:val="en-US"/>
        </w:rPr>
        <w:t xml:space="preserve"> </w:t>
      </w:r>
      <w:r w:rsidRPr="00302BAC">
        <w:rPr>
          <w:b/>
          <w:bCs/>
          <w:color w:val="231F20"/>
          <w:spacing w:val="-4"/>
          <w:sz w:val="20"/>
          <w:szCs w:val="20"/>
          <w:lang w:val="en-US"/>
        </w:rPr>
        <w:t>she</w:t>
      </w:r>
      <w:r w:rsidRPr="00302BAC">
        <w:rPr>
          <w:b/>
          <w:bCs/>
          <w:color w:val="231F20"/>
          <w:spacing w:val="-9"/>
          <w:sz w:val="20"/>
          <w:szCs w:val="20"/>
          <w:lang w:val="en-US"/>
        </w:rPr>
        <w:t xml:space="preserve"> </w:t>
      </w:r>
      <w:r w:rsidRPr="00302BAC">
        <w:rPr>
          <w:b/>
          <w:bCs/>
          <w:color w:val="231F20"/>
          <w:spacing w:val="-3"/>
          <w:sz w:val="20"/>
          <w:szCs w:val="20"/>
          <w:lang w:val="en-US"/>
        </w:rPr>
        <w:t>is</w:t>
      </w:r>
      <w:r w:rsidRPr="00302BAC">
        <w:rPr>
          <w:b/>
          <w:bCs/>
          <w:color w:val="231F20"/>
          <w:spacing w:val="-8"/>
          <w:sz w:val="20"/>
          <w:szCs w:val="20"/>
          <w:lang w:val="en-US"/>
        </w:rPr>
        <w:t xml:space="preserve"> </w:t>
      </w:r>
      <w:r w:rsidRPr="00302BAC">
        <w:rPr>
          <w:b/>
          <w:bCs/>
          <w:color w:val="231F20"/>
          <w:spacing w:val="-5"/>
          <w:sz w:val="20"/>
          <w:szCs w:val="20"/>
          <w:lang w:val="en-US"/>
        </w:rPr>
        <w:t>always</w:t>
      </w:r>
      <w:r w:rsidRPr="00302BAC">
        <w:rPr>
          <w:b/>
          <w:bCs/>
          <w:color w:val="231F20"/>
          <w:spacing w:val="-9"/>
          <w:sz w:val="20"/>
          <w:szCs w:val="20"/>
          <w:lang w:val="en-US"/>
        </w:rPr>
        <w:t xml:space="preserve"> </w:t>
      </w:r>
      <w:r w:rsidRPr="00302BAC">
        <w:rPr>
          <w:b/>
          <w:bCs/>
          <w:color w:val="231F20"/>
          <w:spacing w:val="-5"/>
          <w:sz w:val="20"/>
          <w:szCs w:val="20"/>
          <w:lang w:val="en-US"/>
        </w:rPr>
        <w:t>playing</w:t>
      </w:r>
      <w:r w:rsidRPr="00302BAC">
        <w:rPr>
          <w:b/>
          <w:bCs/>
          <w:color w:val="231F20"/>
          <w:spacing w:val="-8"/>
          <w:sz w:val="20"/>
          <w:szCs w:val="20"/>
          <w:lang w:val="en-US"/>
        </w:rPr>
        <w:t xml:space="preserve"> </w:t>
      </w:r>
      <w:r w:rsidRPr="00302BAC">
        <w:rPr>
          <w:b/>
          <w:bCs/>
          <w:color w:val="231F20"/>
          <w:spacing w:val="-6"/>
          <w:sz w:val="20"/>
          <w:szCs w:val="20"/>
          <w:lang w:val="en-US"/>
        </w:rPr>
        <w:t xml:space="preserve">and </w:t>
      </w:r>
      <w:r w:rsidRPr="00302BAC">
        <w:rPr>
          <w:b/>
          <w:bCs/>
          <w:color w:val="231F20"/>
          <w:spacing w:val="-5"/>
          <w:sz w:val="20"/>
          <w:szCs w:val="20"/>
          <w:lang w:val="en-US"/>
        </w:rPr>
        <w:t xml:space="preserve">doesn’t care about school </w:t>
      </w:r>
      <w:r w:rsidRPr="00302BAC">
        <w:rPr>
          <w:b/>
          <w:bCs/>
          <w:color w:val="231F20"/>
          <w:spacing w:val="-3"/>
          <w:sz w:val="20"/>
          <w:szCs w:val="20"/>
          <w:lang w:val="en-US"/>
        </w:rPr>
        <w:t xml:space="preserve">or </w:t>
      </w:r>
      <w:r w:rsidRPr="00302BAC">
        <w:rPr>
          <w:b/>
          <w:bCs/>
          <w:color w:val="231F20"/>
          <w:spacing w:val="-5"/>
          <w:sz w:val="20"/>
          <w:szCs w:val="20"/>
          <w:lang w:val="en-US"/>
        </w:rPr>
        <w:t>friends</w:t>
      </w:r>
      <w:r w:rsidRPr="00302BAC">
        <w:rPr>
          <w:b/>
          <w:bCs/>
          <w:color w:val="231F20"/>
          <w:spacing w:val="-39"/>
          <w:sz w:val="20"/>
          <w:szCs w:val="20"/>
          <w:lang w:val="en-US"/>
        </w:rPr>
        <w:t xml:space="preserve"> </w:t>
      </w:r>
      <w:r w:rsidRPr="00302BAC">
        <w:rPr>
          <w:b/>
          <w:bCs/>
          <w:color w:val="231F20"/>
          <w:spacing w:val="-6"/>
          <w:sz w:val="20"/>
          <w:szCs w:val="20"/>
          <w:lang w:val="en-US"/>
        </w:rPr>
        <w:t>anymore</w:t>
      </w:r>
      <w:r w:rsidR="00AD30F8" w:rsidRPr="00302BAC">
        <w:rPr>
          <w:b/>
          <w:bCs/>
          <w:color w:val="231F20"/>
          <w:spacing w:val="-6"/>
          <w:sz w:val="20"/>
          <w:szCs w:val="20"/>
          <w:lang w:val="en-US"/>
        </w:rPr>
        <w:t>.</w:t>
      </w:r>
    </w:p>
    <w:p w14:paraId="18429CD7" w14:textId="5EE9DFBA" w:rsidR="00AD30F8" w:rsidRPr="00302BAC" w:rsidRDefault="00AD30F8" w:rsidP="0085573B">
      <w:pPr>
        <w:spacing w:line="360" w:lineRule="auto"/>
        <w:ind w:firstLine="720"/>
        <w:rPr>
          <w:color w:val="231F20"/>
          <w:w w:val="105"/>
          <w:sz w:val="20"/>
          <w:szCs w:val="20"/>
          <w:lang w:val="en-US"/>
        </w:rPr>
      </w:pPr>
      <w:r w:rsidRPr="00302BAC">
        <w:rPr>
          <w:color w:val="231F20"/>
          <w:w w:val="105"/>
          <w:sz w:val="20"/>
          <w:szCs w:val="20"/>
          <w:lang w:val="en-US"/>
        </w:rPr>
        <w:t>Write an email warning them about the dangers of that addiction.</w:t>
      </w:r>
    </w:p>
    <w:p w14:paraId="4D38C866" w14:textId="77777777" w:rsidR="00302BAC" w:rsidRDefault="00302BAC" w:rsidP="00F510D7">
      <w:pPr>
        <w:ind w:firstLine="443"/>
        <w:rPr>
          <w:color w:val="231F20"/>
          <w:w w:val="105"/>
          <w:sz w:val="20"/>
          <w:szCs w:val="20"/>
          <w:lang w:val="en-US"/>
        </w:rPr>
      </w:pPr>
    </w:p>
    <w:tbl>
      <w:tblPr>
        <w:tblW w:w="0" w:type="auto"/>
        <w:tblInd w:w="467" w:type="dxa"/>
        <w:tblBorders>
          <w:top w:val="single" w:sz="8" w:space="0" w:color="02ABC5"/>
          <w:left w:val="single" w:sz="8" w:space="0" w:color="02ABC5"/>
          <w:bottom w:val="single" w:sz="8" w:space="0" w:color="02ABC5"/>
          <w:right w:val="single" w:sz="8" w:space="0" w:color="02ABC5"/>
          <w:insideH w:val="single" w:sz="2" w:space="0" w:color="231F20"/>
          <w:insideV w:val="single" w:sz="2" w:space="0" w:color="231F20"/>
        </w:tblBorders>
        <w:tblLayout w:type="fixed"/>
        <w:tblCellMar>
          <w:left w:w="0" w:type="dxa"/>
          <w:right w:w="0" w:type="dxa"/>
        </w:tblCellMar>
        <w:tblLook w:val="0000" w:firstRow="0" w:lastRow="0" w:firstColumn="0" w:lastColumn="0" w:noHBand="0" w:noVBand="0"/>
      </w:tblPr>
      <w:tblGrid>
        <w:gridCol w:w="1871"/>
        <w:gridCol w:w="1871"/>
        <w:gridCol w:w="1871"/>
        <w:gridCol w:w="1871"/>
        <w:gridCol w:w="1847"/>
      </w:tblGrid>
      <w:tr w:rsidR="00302BAC" w14:paraId="3F2240C3" w14:textId="77777777" w:rsidTr="00FF62E4">
        <w:trPr>
          <w:trHeight w:val="326"/>
        </w:trPr>
        <w:tc>
          <w:tcPr>
            <w:tcW w:w="1871" w:type="dxa"/>
          </w:tcPr>
          <w:p w14:paraId="7B0FD3B2" w14:textId="77777777" w:rsidR="00302BAC" w:rsidRDefault="00302BAC" w:rsidP="00FF62E4">
            <w:pPr>
              <w:pStyle w:val="TableParagraph"/>
              <w:kinsoku w:val="0"/>
              <w:overflowPunct w:val="0"/>
              <w:spacing w:before="60"/>
              <w:ind w:left="568" w:right="459"/>
              <w:jc w:val="center"/>
              <w:rPr>
                <w:b/>
                <w:bCs/>
                <w:color w:val="231F20"/>
                <w:sz w:val="18"/>
                <w:szCs w:val="18"/>
              </w:rPr>
            </w:pPr>
            <w:r>
              <w:rPr>
                <w:b/>
                <w:bCs/>
                <w:color w:val="231F20"/>
                <w:sz w:val="18"/>
                <w:szCs w:val="18"/>
              </w:rPr>
              <w:t>Listening</w:t>
            </w:r>
          </w:p>
        </w:tc>
        <w:tc>
          <w:tcPr>
            <w:tcW w:w="1871" w:type="dxa"/>
          </w:tcPr>
          <w:p w14:paraId="293958AA" w14:textId="77777777" w:rsidR="00302BAC" w:rsidRDefault="00302BAC" w:rsidP="00FF62E4">
            <w:pPr>
              <w:pStyle w:val="TableParagraph"/>
              <w:kinsoku w:val="0"/>
              <w:overflowPunct w:val="0"/>
              <w:spacing w:before="60"/>
              <w:ind w:left="643"/>
              <w:rPr>
                <w:b/>
                <w:bCs/>
                <w:color w:val="231F20"/>
                <w:sz w:val="18"/>
                <w:szCs w:val="18"/>
              </w:rPr>
            </w:pPr>
            <w:r>
              <w:rPr>
                <w:b/>
                <w:bCs/>
                <w:color w:val="231F20"/>
                <w:sz w:val="18"/>
                <w:szCs w:val="18"/>
              </w:rPr>
              <w:t>Reading</w:t>
            </w:r>
          </w:p>
        </w:tc>
        <w:tc>
          <w:tcPr>
            <w:tcW w:w="1871" w:type="dxa"/>
          </w:tcPr>
          <w:p w14:paraId="180B351F" w14:textId="77777777" w:rsidR="00302BAC" w:rsidRDefault="00302BAC" w:rsidP="00FF62E4">
            <w:pPr>
              <w:pStyle w:val="TableParagraph"/>
              <w:kinsoku w:val="0"/>
              <w:overflowPunct w:val="0"/>
              <w:spacing w:before="60"/>
              <w:ind w:left="340" w:right="234"/>
              <w:jc w:val="center"/>
              <w:rPr>
                <w:b/>
                <w:bCs/>
                <w:color w:val="231F20"/>
                <w:sz w:val="18"/>
                <w:szCs w:val="18"/>
              </w:rPr>
            </w:pPr>
            <w:r>
              <w:rPr>
                <w:b/>
                <w:bCs/>
                <w:color w:val="231F20"/>
                <w:sz w:val="18"/>
                <w:szCs w:val="18"/>
              </w:rPr>
              <w:t>Use of English</w:t>
            </w:r>
          </w:p>
        </w:tc>
        <w:tc>
          <w:tcPr>
            <w:tcW w:w="1871" w:type="dxa"/>
          </w:tcPr>
          <w:p w14:paraId="0101A50E" w14:textId="77777777" w:rsidR="00302BAC" w:rsidRDefault="00302BAC" w:rsidP="00FF62E4">
            <w:pPr>
              <w:pStyle w:val="TableParagraph"/>
              <w:kinsoku w:val="0"/>
              <w:overflowPunct w:val="0"/>
              <w:spacing w:before="60"/>
              <w:ind w:left="339" w:right="234"/>
              <w:jc w:val="center"/>
              <w:rPr>
                <w:b/>
                <w:bCs/>
                <w:color w:val="231F20"/>
                <w:sz w:val="18"/>
                <w:szCs w:val="18"/>
              </w:rPr>
            </w:pPr>
            <w:r>
              <w:rPr>
                <w:b/>
                <w:bCs/>
                <w:color w:val="231F20"/>
                <w:sz w:val="18"/>
                <w:szCs w:val="18"/>
              </w:rPr>
              <w:t>Writing</w:t>
            </w:r>
          </w:p>
        </w:tc>
        <w:tc>
          <w:tcPr>
            <w:tcW w:w="1847" w:type="dxa"/>
            <w:shd w:val="clear" w:color="auto" w:fill="E2F3F8"/>
          </w:tcPr>
          <w:p w14:paraId="3725C5CE" w14:textId="77777777" w:rsidR="00302BAC" w:rsidRDefault="00302BAC" w:rsidP="00FF62E4">
            <w:pPr>
              <w:pStyle w:val="TableParagraph"/>
              <w:kinsoku w:val="0"/>
              <w:overflowPunct w:val="0"/>
              <w:spacing w:before="60"/>
              <w:ind w:left="529"/>
              <w:rPr>
                <w:b/>
                <w:bCs/>
                <w:color w:val="231F20"/>
                <w:sz w:val="18"/>
                <w:szCs w:val="18"/>
              </w:rPr>
            </w:pPr>
            <w:r>
              <w:rPr>
                <w:b/>
                <w:bCs/>
                <w:color w:val="231F20"/>
                <w:sz w:val="18"/>
                <w:szCs w:val="18"/>
              </w:rPr>
              <w:t>Your score</w:t>
            </w:r>
          </w:p>
        </w:tc>
      </w:tr>
      <w:tr w:rsidR="00302BAC" w14:paraId="63627471" w14:textId="77777777" w:rsidTr="00FF62E4">
        <w:trPr>
          <w:trHeight w:val="323"/>
        </w:trPr>
        <w:tc>
          <w:tcPr>
            <w:tcW w:w="1871" w:type="dxa"/>
          </w:tcPr>
          <w:p w14:paraId="201B3E60" w14:textId="77777777" w:rsidR="00302BAC" w:rsidRDefault="00302BAC" w:rsidP="00FF62E4">
            <w:pPr>
              <w:pStyle w:val="TableParagraph"/>
              <w:kinsoku w:val="0"/>
              <w:overflowPunct w:val="0"/>
              <w:rPr>
                <w:rFonts w:ascii="Times New Roman" w:hAnsi="Times New Roman" w:cs="Times New Roman"/>
                <w:sz w:val="18"/>
                <w:szCs w:val="18"/>
              </w:rPr>
            </w:pPr>
          </w:p>
        </w:tc>
        <w:tc>
          <w:tcPr>
            <w:tcW w:w="1871" w:type="dxa"/>
          </w:tcPr>
          <w:p w14:paraId="5034B1EE" w14:textId="77777777" w:rsidR="00302BAC" w:rsidRDefault="00302BAC" w:rsidP="00FF62E4">
            <w:pPr>
              <w:pStyle w:val="TableParagraph"/>
              <w:kinsoku w:val="0"/>
              <w:overflowPunct w:val="0"/>
              <w:rPr>
                <w:rFonts w:ascii="Times New Roman" w:hAnsi="Times New Roman" w:cs="Times New Roman"/>
                <w:sz w:val="18"/>
                <w:szCs w:val="18"/>
              </w:rPr>
            </w:pPr>
          </w:p>
        </w:tc>
        <w:tc>
          <w:tcPr>
            <w:tcW w:w="1871" w:type="dxa"/>
          </w:tcPr>
          <w:p w14:paraId="109AD520" w14:textId="77777777" w:rsidR="00302BAC" w:rsidRDefault="00302BAC" w:rsidP="00FF62E4">
            <w:pPr>
              <w:pStyle w:val="TableParagraph"/>
              <w:kinsoku w:val="0"/>
              <w:overflowPunct w:val="0"/>
              <w:rPr>
                <w:rFonts w:ascii="Times New Roman" w:hAnsi="Times New Roman" w:cs="Times New Roman"/>
                <w:sz w:val="18"/>
                <w:szCs w:val="18"/>
              </w:rPr>
            </w:pPr>
          </w:p>
        </w:tc>
        <w:tc>
          <w:tcPr>
            <w:tcW w:w="1871" w:type="dxa"/>
          </w:tcPr>
          <w:p w14:paraId="1EEEE20D" w14:textId="77777777" w:rsidR="00302BAC" w:rsidRDefault="00302BAC" w:rsidP="00FF62E4">
            <w:pPr>
              <w:pStyle w:val="TableParagraph"/>
              <w:kinsoku w:val="0"/>
              <w:overflowPunct w:val="0"/>
              <w:rPr>
                <w:rFonts w:ascii="Times New Roman" w:hAnsi="Times New Roman" w:cs="Times New Roman"/>
                <w:sz w:val="18"/>
                <w:szCs w:val="18"/>
              </w:rPr>
            </w:pPr>
          </w:p>
        </w:tc>
        <w:tc>
          <w:tcPr>
            <w:tcW w:w="1847" w:type="dxa"/>
            <w:shd w:val="clear" w:color="auto" w:fill="E2F3F8"/>
          </w:tcPr>
          <w:p w14:paraId="4D62D3C1" w14:textId="77777777" w:rsidR="00302BAC" w:rsidRDefault="00302BAC" w:rsidP="00FF62E4">
            <w:pPr>
              <w:pStyle w:val="TableParagraph"/>
              <w:kinsoku w:val="0"/>
              <w:overflowPunct w:val="0"/>
              <w:rPr>
                <w:rFonts w:ascii="Times New Roman" w:hAnsi="Times New Roman" w:cs="Times New Roman"/>
                <w:sz w:val="18"/>
                <w:szCs w:val="18"/>
              </w:rPr>
            </w:pPr>
          </w:p>
        </w:tc>
      </w:tr>
      <w:tr w:rsidR="00302BAC" w14:paraId="77D4FBAB" w14:textId="77777777" w:rsidTr="00FF62E4">
        <w:trPr>
          <w:trHeight w:val="326"/>
        </w:trPr>
        <w:tc>
          <w:tcPr>
            <w:tcW w:w="1871" w:type="dxa"/>
          </w:tcPr>
          <w:p w14:paraId="531A1161" w14:textId="77777777" w:rsidR="00302BAC" w:rsidRDefault="00302BAC" w:rsidP="00FF62E4">
            <w:pPr>
              <w:pStyle w:val="TableParagraph"/>
              <w:kinsoku w:val="0"/>
              <w:overflowPunct w:val="0"/>
              <w:spacing w:before="71"/>
              <w:ind w:left="459" w:right="459"/>
              <w:jc w:val="center"/>
              <w:rPr>
                <w:color w:val="231F20"/>
                <w:sz w:val="16"/>
                <w:szCs w:val="16"/>
              </w:rPr>
            </w:pPr>
            <w:r>
              <w:rPr>
                <w:color w:val="231F20"/>
                <w:sz w:val="16"/>
                <w:szCs w:val="16"/>
              </w:rPr>
              <w:t>36</w:t>
            </w:r>
          </w:p>
        </w:tc>
        <w:tc>
          <w:tcPr>
            <w:tcW w:w="1871" w:type="dxa"/>
          </w:tcPr>
          <w:p w14:paraId="2A199985" w14:textId="77777777" w:rsidR="00302BAC" w:rsidRDefault="00302BAC" w:rsidP="00FF62E4">
            <w:pPr>
              <w:pStyle w:val="TableParagraph"/>
              <w:kinsoku w:val="0"/>
              <w:overflowPunct w:val="0"/>
              <w:spacing w:before="71"/>
              <w:ind w:left="234" w:right="234"/>
              <w:jc w:val="center"/>
              <w:rPr>
                <w:color w:val="231F20"/>
                <w:sz w:val="16"/>
                <w:szCs w:val="16"/>
              </w:rPr>
            </w:pPr>
            <w:r>
              <w:rPr>
                <w:color w:val="231F20"/>
                <w:sz w:val="16"/>
                <w:szCs w:val="16"/>
              </w:rPr>
              <w:t>52</w:t>
            </w:r>
          </w:p>
        </w:tc>
        <w:tc>
          <w:tcPr>
            <w:tcW w:w="1871" w:type="dxa"/>
          </w:tcPr>
          <w:p w14:paraId="332350A5" w14:textId="77777777" w:rsidR="00302BAC" w:rsidRDefault="00302BAC" w:rsidP="00FF62E4">
            <w:pPr>
              <w:pStyle w:val="TableParagraph"/>
              <w:kinsoku w:val="0"/>
              <w:overflowPunct w:val="0"/>
              <w:spacing w:before="71"/>
              <w:ind w:left="234" w:right="234"/>
              <w:jc w:val="center"/>
              <w:rPr>
                <w:color w:val="231F20"/>
                <w:sz w:val="16"/>
                <w:szCs w:val="16"/>
              </w:rPr>
            </w:pPr>
            <w:r>
              <w:rPr>
                <w:color w:val="231F20"/>
                <w:sz w:val="16"/>
                <w:szCs w:val="16"/>
              </w:rPr>
              <w:t>67</w:t>
            </w:r>
          </w:p>
        </w:tc>
        <w:tc>
          <w:tcPr>
            <w:tcW w:w="1871" w:type="dxa"/>
          </w:tcPr>
          <w:p w14:paraId="6CD98ECC" w14:textId="77777777" w:rsidR="00302BAC" w:rsidRDefault="00302BAC" w:rsidP="00FF62E4">
            <w:pPr>
              <w:pStyle w:val="TableParagraph"/>
              <w:kinsoku w:val="0"/>
              <w:overflowPunct w:val="0"/>
              <w:spacing w:before="71"/>
              <w:ind w:left="234" w:right="234"/>
              <w:jc w:val="center"/>
              <w:rPr>
                <w:color w:val="231F20"/>
                <w:sz w:val="16"/>
                <w:szCs w:val="16"/>
              </w:rPr>
            </w:pPr>
            <w:r>
              <w:rPr>
                <w:color w:val="231F20"/>
                <w:sz w:val="16"/>
                <w:szCs w:val="16"/>
              </w:rPr>
              <w:t>45</w:t>
            </w:r>
          </w:p>
        </w:tc>
        <w:tc>
          <w:tcPr>
            <w:tcW w:w="1847" w:type="dxa"/>
            <w:shd w:val="clear" w:color="auto" w:fill="E2F3F8"/>
          </w:tcPr>
          <w:p w14:paraId="71482589" w14:textId="77777777" w:rsidR="00302BAC" w:rsidRDefault="00302BAC" w:rsidP="00FF62E4">
            <w:pPr>
              <w:pStyle w:val="TableParagraph"/>
              <w:kinsoku w:val="0"/>
              <w:overflowPunct w:val="0"/>
              <w:spacing w:before="71"/>
              <w:ind w:left="768" w:right="769"/>
              <w:jc w:val="center"/>
              <w:rPr>
                <w:color w:val="231F20"/>
                <w:sz w:val="16"/>
                <w:szCs w:val="16"/>
              </w:rPr>
            </w:pPr>
            <w:r>
              <w:rPr>
                <w:color w:val="231F20"/>
                <w:sz w:val="16"/>
                <w:szCs w:val="16"/>
              </w:rPr>
              <w:t>200</w:t>
            </w:r>
          </w:p>
        </w:tc>
      </w:tr>
    </w:tbl>
    <w:p w14:paraId="263FDD0C" w14:textId="77777777" w:rsidR="00302BAC" w:rsidRPr="002D4306" w:rsidRDefault="00302BAC" w:rsidP="00F510D7">
      <w:pPr>
        <w:ind w:firstLine="443"/>
        <w:rPr>
          <w:b/>
          <w:bCs/>
          <w:sz w:val="20"/>
          <w:szCs w:val="20"/>
          <w:lang w:val="en-US"/>
        </w:rPr>
      </w:pPr>
    </w:p>
    <w:sectPr w:rsidR="00302BAC" w:rsidRPr="002D4306" w:rsidSect="00260DD9">
      <w:headerReference w:type="even" r:id="rId37"/>
      <w:headerReference w:type="default" r:id="rId38"/>
      <w:pgSz w:w="11910" w:h="16840"/>
      <w:pgMar w:top="1580" w:right="1020" w:bottom="920" w:left="960" w:header="0" w:footer="72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95B08" w14:textId="77777777" w:rsidR="006A195B" w:rsidRDefault="006A195B">
      <w:r>
        <w:separator/>
      </w:r>
    </w:p>
  </w:endnote>
  <w:endnote w:type="continuationSeparator" w:id="0">
    <w:p w14:paraId="537438D1" w14:textId="77777777" w:rsidR="006A195B" w:rsidRDefault="006A1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3B6E0" w14:textId="77777777" w:rsidR="00711801" w:rsidRDefault="005203C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4144" behindDoc="1" locked="0" layoutInCell="0" allowOverlap="1" wp14:anchorId="353B1A24" wp14:editId="3766AE85">
              <wp:simplePos x="0" y="0"/>
              <wp:positionH relativeFrom="page">
                <wp:posOffset>887095</wp:posOffset>
              </wp:positionH>
              <wp:positionV relativeFrom="page">
                <wp:posOffset>10095865</wp:posOffset>
              </wp:positionV>
              <wp:extent cx="1576070" cy="153670"/>
              <wp:effectExtent l="0" t="0" r="0" b="0"/>
              <wp:wrapNone/>
              <wp:docPr id="3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68D9E"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3B1A24" id="_x0000_t202" coordsize="21600,21600" o:spt="202" path="m,l,21600r21600,l21600,xe">
              <v:stroke joinstyle="miter"/>
              <v:path gradientshapeok="t" o:connecttype="rect"/>
            </v:shapetype>
            <v:shape id="Text Box 4" o:spid="_x0000_s1108" type="#_x0000_t202" style="position:absolute;margin-left:69.85pt;margin-top:794.95pt;width:124.1pt;height:12.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" o:allowincell="f" filled="f" stroked="f">
              <v:path arrowok="t"/>
              <v:textbox inset="0,0,0,0">
                <w:txbxContent>
                  <w:p w14:paraId="27F68D9E"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EAA6A" w14:textId="77777777" w:rsidR="00711801" w:rsidRDefault="005203C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3120" behindDoc="1" locked="0" layoutInCell="0" allowOverlap="1" wp14:anchorId="7941FD2E" wp14:editId="739AB7E2">
              <wp:simplePos x="0" y="0"/>
              <wp:positionH relativeFrom="page">
                <wp:posOffset>5095875</wp:posOffset>
              </wp:positionH>
              <wp:positionV relativeFrom="page">
                <wp:posOffset>10092055</wp:posOffset>
              </wp:positionV>
              <wp:extent cx="1576070" cy="153670"/>
              <wp:effectExtent l="0" t="0" r="0" b="0"/>
              <wp:wrapNone/>
              <wp:docPr id="3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73218"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1FD2E" id="_x0000_t202" coordsize="21600,21600" o:spt="202" path="m,l,21600r21600,l21600,xe">
              <v:stroke joinstyle="miter"/>
              <v:path gradientshapeok="t" o:connecttype="rect"/>
            </v:shapetype>
            <v:shape id="Text Box 3" o:spid="_x0000_s1109" type="#_x0000_t202" style="position:absolute;margin-left:401.25pt;margin-top:794.65pt;width:124.1pt;height:12.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" o:allowincell="f" filled="f" stroked="f">
              <v:path arrowok="t"/>
              <v:textbox inset="0,0,0,0">
                <w:txbxContent>
                  <w:p w14:paraId="77D73218"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6CDC1" w14:textId="77777777" w:rsidR="00711801" w:rsidRDefault="005203C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6192" behindDoc="1" locked="0" layoutInCell="0" allowOverlap="1" wp14:anchorId="118D41C8" wp14:editId="73213FB0">
              <wp:simplePos x="0" y="0"/>
              <wp:positionH relativeFrom="page">
                <wp:posOffset>887095</wp:posOffset>
              </wp:positionH>
              <wp:positionV relativeFrom="page">
                <wp:posOffset>10095865</wp:posOffset>
              </wp:positionV>
              <wp:extent cx="1576070" cy="153670"/>
              <wp:effectExtent l="0" t="0" r="0" b="0"/>
              <wp:wrapNone/>
              <wp:docPr id="3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CA661"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D41C8" id="_x0000_t202" coordsize="21600,21600" o:spt="202" path="m,l,21600r21600,l21600,xe">
              <v:stroke joinstyle="miter"/>
              <v:path gradientshapeok="t" o:connecttype="rect"/>
            </v:shapetype>
            <v:shape id="Text Box 6" o:spid="_x0000_s1110" type="#_x0000_t202" style="position:absolute;margin-left:69.85pt;margin-top:794.95pt;width:124.1pt;height:12.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" o:allowincell="f" filled="f" stroked="f">
              <v:path arrowok="t"/>
              <v:textbox inset="0,0,0,0">
                <w:txbxContent>
                  <w:p w14:paraId="2CECA661"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9F0A6" w14:textId="77777777" w:rsidR="00711801" w:rsidRDefault="005203C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5168" behindDoc="1" locked="0" layoutInCell="0" allowOverlap="1" wp14:anchorId="5D953F51" wp14:editId="41AAF459">
              <wp:simplePos x="0" y="0"/>
              <wp:positionH relativeFrom="page">
                <wp:posOffset>5095875</wp:posOffset>
              </wp:positionH>
              <wp:positionV relativeFrom="page">
                <wp:posOffset>10092055</wp:posOffset>
              </wp:positionV>
              <wp:extent cx="1576070" cy="153670"/>
              <wp:effectExtent l="0" t="0" r="0" b="0"/>
              <wp:wrapNone/>
              <wp:docPr id="3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858F7"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953F51" id="_x0000_t202" coordsize="21600,21600" o:spt="202" path="m,l,21600r21600,l21600,xe">
              <v:stroke joinstyle="miter"/>
              <v:path gradientshapeok="t" o:connecttype="rect"/>
            </v:shapetype>
            <v:shape id="Text Box 5" o:spid="_x0000_s1111" type="#_x0000_t202" style="position:absolute;margin-left:401.25pt;margin-top:794.65pt;width:124.1pt;height:12.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" o:allowincell="f" filled="f" stroked="f">
              <v:path arrowok="t"/>
              <v:textbox inset="0,0,0,0">
                <w:txbxContent>
                  <w:p w14:paraId="58B858F7"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29FC" w14:textId="77777777" w:rsidR="00711801" w:rsidRDefault="005203C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566CBFB7" wp14:editId="2503B0F7">
              <wp:simplePos x="0" y="0"/>
              <wp:positionH relativeFrom="page">
                <wp:posOffset>887095</wp:posOffset>
              </wp:positionH>
              <wp:positionV relativeFrom="page">
                <wp:posOffset>10095865</wp:posOffset>
              </wp:positionV>
              <wp:extent cx="1576070" cy="153670"/>
              <wp:effectExtent l="0" t="0" r="0" b="0"/>
              <wp:wrapNone/>
              <wp:docPr id="3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9D69D"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CBFB7" id="_x0000_t202" coordsize="21600,21600" o:spt="202" path="m,l,21600r21600,l21600,xe">
              <v:stroke joinstyle="miter"/>
              <v:path gradientshapeok="t" o:connecttype="rect"/>
            </v:shapetype>
            <v:shape id="Text Box 8" o:spid="_x0000_s1112" type="#_x0000_t202" style="position:absolute;margin-left:69.85pt;margin-top:794.95pt;width:124.1pt;height:1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" o:allowincell="f" filled="f" stroked="f">
              <v:path arrowok="t"/>
              <v:textbox inset="0,0,0,0">
                <w:txbxContent>
                  <w:p w14:paraId="4F49D69D"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63179" w14:textId="77777777" w:rsidR="00711801" w:rsidRDefault="005203C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7216" behindDoc="1" locked="0" layoutInCell="0" allowOverlap="1" wp14:anchorId="19A8B346" wp14:editId="77F2391A">
              <wp:simplePos x="0" y="0"/>
              <wp:positionH relativeFrom="page">
                <wp:posOffset>5095875</wp:posOffset>
              </wp:positionH>
              <wp:positionV relativeFrom="page">
                <wp:posOffset>10092055</wp:posOffset>
              </wp:positionV>
              <wp:extent cx="1576070" cy="153670"/>
              <wp:effectExtent l="0" t="0" r="0" b="0"/>
              <wp:wrapNone/>
              <wp:docPr id="3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0F513"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B346" id="_x0000_t202" coordsize="21600,21600" o:spt="202" path="m,l,21600r21600,l21600,xe">
              <v:stroke joinstyle="miter"/>
              <v:path gradientshapeok="t" o:connecttype="rect"/>
            </v:shapetype>
            <v:shape id="Text Box 7" o:spid="_x0000_s1113" type="#_x0000_t202" style="position:absolute;margin-left:401.25pt;margin-top:794.65pt;width:124.1pt;height:1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" o:allowincell="f" filled="f" stroked="f">
              <v:path arrowok="t"/>
              <v:textbox inset="0,0,0,0">
                <w:txbxContent>
                  <w:p w14:paraId="4A90F513" w14:textId="77777777" w:rsidR="00711801" w:rsidRDefault="009A537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F9F1C" w14:textId="77777777" w:rsidR="006A195B" w:rsidRDefault="006A195B">
      <w:r>
        <w:separator/>
      </w:r>
    </w:p>
  </w:footnote>
  <w:footnote w:type="continuationSeparator" w:id="0">
    <w:p w14:paraId="385FE95C" w14:textId="77777777" w:rsidR="006A195B" w:rsidRDefault="006A1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07A51" w14:textId="279401BE" w:rsidR="00711801" w:rsidRPr="005203C6" w:rsidRDefault="005203C6" w:rsidP="005203C6">
    <w:pPr>
      <w:pStyle w:val="Header"/>
    </w:pPr>
    <w:r>
      <w:rPr>
        <w:noProof/>
      </w:rPr>
      <w:drawing>
        <wp:anchor distT="0" distB="0" distL="114300" distR="114300" simplePos="0" relativeHeight="251650046" behindDoc="1" locked="0" layoutInCell="1" allowOverlap="1" wp14:anchorId="74139C61" wp14:editId="48D197E8">
          <wp:simplePos x="0" y="0"/>
          <wp:positionH relativeFrom="page">
            <wp:align>left</wp:align>
          </wp:positionH>
          <wp:positionV relativeFrom="page">
            <wp:align>top</wp:align>
          </wp:positionV>
          <wp:extent cx="7560000" cy="10711080"/>
          <wp:effectExtent l="0" t="0" r="0" b="0"/>
          <wp:wrapNone/>
          <wp:docPr id="319" name="Picture 319"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Picture 319" descr="A picture containing background pattern&#10;&#10;Description automatically generated"/>
                  <pic:cNvPicPr/>
                </pic:nvPicPr>
                <pic:blipFill>
                  <a:blip r:embed="rId1"/>
                  <a:stretch>
                    <a:fillRect/>
                  </a:stretch>
                </pic:blipFill>
                <pic:spPr>
                  <a:xfrm>
                    <a:off x="0" y="0"/>
                    <a:ext cx="7560000" cy="107110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4A4C3" w14:textId="75A7DA05" w:rsidR="00711801" w:rsidRPr="005203C6" w:rsidRDefault="005203C6" w:rsidP="005203C6">
    <w:pPr>
      <w:pStyle w:val="Header"/>
    </w:pPr>
    <w:r>
      <w:rPr>
        <w:noProof/>
      </w:rPr>
      <w:drawing>
        <wp:anchor distT="0" distB="0" distL="114300" distR="114300" simplePos="0" relativeHeight="251651071" behindDoc="1" locked="0" layoutInCell="1" allowOverlap="1" wp14:anchorId="4363F6AA" wp14:editId="531967C0">
          <wp:simplePos x="0" y="0"/>
          <wp:positionH relativeFrom="page">
            <wp:align>left</wp:align>
          </wp:positionH>
          <wp:positionV relativeFrom="page">
            <wp:align>top</wp:align>
          </wp:positionV>
          <wp:extent cx="7560000" cy="10704240"/>
          <wp:effectExtent l="0" t="0" r="0" b="1905"/>
          <wp:wrapNone/>
          <wp:docPr id="318" name="Picture 318"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318" descr="A picture containing background pattern&#10;&#10;Description automatically generated"/>
                  <pic:cNvPicPr/>
                </pic:nvPicPr>
                <pic:blipFill>
                  <a:blip r:embed="rId1"/>
                  <a:stretch>
                    <a:fillRect/>
                  </a:stretch>
                </pic:blipFill>
                <pic:spPr>
                  <a:xfrm>
                    <a:off x="0" y="0"/>
                    <a:ext cx="7560000" cy="107042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22208" w14:textId="77777777" w:rsidR="00711801" w:rsidRDefault="00711801">
    <w:pPr>
      <w:pStyle w:val="BodyText"/>
      <w:kinsoku w:val="0"/>
      <w:overflowPunct w:val="0"/>
      <w:spacing w:line="14" w:lineRule="auto"/>
      <w:rPr>
        <w:rFonts w:ascii="Times New Roman" w:hAnsi="Times New Roman" w:cs="Times New Roman"/>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DC75" w14:textId="2AD3E75E" w:rsidR="00711801" w:rsidRPr="00055950" w:rsidRDefault="00055950" w:rsidP="00055950">
    <w:pPr>
      <w:pStyle w:val="Header"/>
    </w:pPr>
    <w:r>
      <w:rPr>
        <w:noProof/>
      </w:rPr>
      <w:drawing>
        <wp:anchor distT="0" distB="0" distL="114300" distR="114300" simplePos="0" relativeHeight="251665408" behindDoc="1" locked="0" layoutInCell="1" allowOverlap="1" wp14:anchorId="1E5FBB12" wp14:editId="2B15A194">
          <wp:simplePos x="0" y="0"/>
          <wp:positionH relativeFrom="page">
            <wp:align>left</wp:align>
          </wp:positionH>
          <wp:positionV relativeFrom="page">
            <wp:align>top</wp:align>
          </wp:positionV>
          <wp:extent cx="7560000" cy="1041480"/>
          <wp:effectExtent l="0" t="0" r="0" b="0"/>
          <wp:wrapNone/>
          <wp:docPr id="320" name="Picture 3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Picture 320" descr="Icon&#10;&#10;Description automatically generated"/>
                  <pic:cNvPicPr/>
                </pic:nvPicPr>
                <pic:blipFill>
                  <a:blip r:embed="rId1"/>
                  <a:stretch>
                    <a:fillRect/>
                  </a:stretch>
                </pic:blipFill>
                <pic:spPr>
                  <a:xfrm>
                    <a:off x="0" y="0"/>
                    <a:ext cx="7560000" cy="104148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66B78" w14:textId="61968B36" w:rsidR="00711801" w:rsidRPr="00521E46" w:rsidRDefault="00521E46" w:rsidP="00521E46">
    <w:pPr>
      <w:pStyle w:val="Header"/>
    </w:pPr>
    <w:r>
      <w:rPr>
        <w:noProof/>
      </w:rPr>
      <w:drawing>
        <wp:anchor distT="0" distB="0" distL="114300" distR="114300" simplePos="0" relativeHeight="251666432" behindDoc="1" locked="0" layoutInCell="1" allowOverlap="1" wp14:anchorId="67677433" wp14:editId="7B39A4E0">
          <wp:simplePos x="0" y="0"/>
          <wp:positionH relativeFrom="page">
            <wp:align>left</wp:align>
          </wp:positionH>
          <wp:positionV relativeFrom="page">
            <wp:align>top</wp:align>
          </wp:positionV>
          <wp:extent cx="7560000" cy="798480"/>
          <wp:effectExtent l="0" t="0" r="0" b="1905"/>
          <wp:wrapNone/>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Picture 321"/>
                  <pic:cNvPicPr/>
                </pic:nvPicPr>
                <pic:blipFill>
                  <a:blip r:embed="rId1"/>
                  <a:stretch>
                    <a:fillRect/>
                  </a:stretch>
                </pic:blipFill>
                <pic:spPr>
                  <a:xfrm>
                    <a:off x="0" y="0"/>
                    <a:ext cx="7560000" cy="79848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340EC" w14:textId="77777777" w:rsidR="00711801" w:rsidRDefault="00711801">
    <w:pPr>
      <w:pStyle w:val="BodyText"/>
      <w:kinsoku w:val="0"/>
      <w:overflowPunct w:val="0"/>
      <w:spacing w:line="14" w:lineRule="auto"/>
      <w:rPr>
        <w:rFonts w:ascii="Times New Roman" w:hAnsi="Times New Roman" w:cs="Times New Roman"/>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41422" w14:textId="77777777" w:rsidR="00711801" w:rsidRDefault="00711801">
    <w:pPr>
      <w:pStyle w:val="BodyText"/>
      <w:kinsoku w:val="0"/>
      <w:overflowPunct w:val="0"/>
      <w:spacing w:line="14" w:lineRule="auto"/>
      <w:rPr>
        <w:rFonts w:ascii="Times New Roman" w:hAnsi="Times New Roman" w:cs="Times New Roman"/>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ACB8E" w14:textId="05E97303" w:rsidR="00711801" w:rsidRPr="003A6988" w:rsidRDefault="003A6988" w:rsidP="003A6988">
    <w:pPr>
      <w:pStyle w:val="Header"/>
    </w:pPr>
    <w:r>
      <w:rPr>
        <w:noProof/>
      </w:rPr>
      <w:drawing>
        <wp:anchor distT="0" distB="0" distL="114300" distR="114300" simplePos="0" relativeHeight="251667456" behindDoc="1" locked="0" layoutInCell="1" allowOverlap="1" wp14:anchorId="67EDF3A2" wp14:editId="0E3A2014">
          <wp:simplePos x="0" y="0"/>
          <wp:positionH relativeFrom="page">
            <wp:align>left</wp:align>
          </wp:positionH>
          <wp:positionV relativeFrom="page">
            <wp:align>top</wp:align>
          </wp:positionV>
          <wp:extent cx="7560000" cy="803880"/>
          <wp:effectExtent l="0" t="0" r="0" b="0"/>
          <wp:wrapNone/>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pic:cNvPicPr/>
                </pic:nvPicPr>
                <pic:blipFill>
                  <a:blip r:embed="rId1"/>
                  <a:stretch>
                    <a:fillRect/>
                  </a:stretch>
                </pic:blipFill>
                <pic:spPr>
                  <a:xfrm>
                    <a:off x="0" y="0"/>
                    <a:ext cx="7560000" cy="803880"/>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8C3E" w14:textId="33EF41B4" w:rsidR="00711801" w:rsidRDefault="00F93800">
    <w:pPr>
      <w:pStyle w:val="BodyText"/>
      <w:kinsoku w:val="0"/>
      <w:overflowPunct w:val="0"/>
      <w:spacing w:line="14" w:lineRule="auto"/>
      <w:rPr>
        <w:rFonts w:ascii="Times New Roman" w:hAnsi="Times New Roman" w:cs="Times New Roman"/>
        <w:sz w:val="2"/>
        <w:szCs w:val="2"/>
      </w:rPr>
    </w:pPr>
    <w:r>
      <w:rPr>
        <w:noProof/>
      </w:rPr>
      <w:drawing>
        <wp:anchor distT="0" distB="0" distL="114300" distR="114300" simplePos="0" relativeHeight="251643896" behindDoc="1" locked="0" layoutInCell="1" allowOverlap="1" wp14:anchorId="7CB85B8C" wp14:editId="41C665C0">
          <wp:simplePos x="0" y="0"/>
          <wp:positionH relativeFrom="page">
            <wp:align>left</wp:align>
          </wp:positionH>
          <wp:positionV relativeFrom="page">
            <wp:posOffset>0</wp:posOffset>
          </wp:positionV>
          <wp:extent cx="7559640" cy="10698331"/>
          <wp:effectExtent l="0" t="0" r="0" b="0"/>
          <wp:wrapNone/>
          <wp:docPr id="346" name="Picture 346" descr="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Picture 327" descr="Square&#10;&#10;Description automatically generated with medium confidence"/>
                  <pic:cNvPicPr/>
                </pic:nvPicPr>
                <pic:blipFill>
                  <a:blip r:embed="rId1"/>
                  <a:stretch>
                    <a:fillRect/>
                  </a:stretch>
                </pic:blipFill>
                <pic:spPr>
                  <a:xfrm>
                    <a:off x="0" y="0"/>
                    <a:ext cx="7559640" cy="10698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F464D" w14:textId="77777777" w:rsidR="00711801" w:rsidRDefault="00711801">
    <w:pPr>
      <w:pStyle w:val="BodyText"/>
      <w:kinsoku w:val="0"/>
      <w:overflowPunct w:val="0"/>
      <w:spacing w:line="14" w:lineRule="auto"/>
      <w:rPr>
        <w:rFonts w:ascii="Times New Roman" w:hAnsi="Times New Roman" w:cs="Times New Roman"/>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1" w15:restartNumberingAfterBreak="0">
    <w:nsid w:val="00000403"/>
    <w:multiLevelType w:val="multilevel"/>
    <w:tmpl w:val="00000886"/>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2" w15:restartNumberingAfterBreak="0">
    <w:nsid w:val="00000404"/>
    <w:multiLevelType w:val="multilevel"/>
    <w:tmpl w:val="00000887"/>
    <w:lvl w:ilvl="0">
      <w:start w:val="1"/>
      <w:numFmt w:val="upperLetter"/>
      <w:lvlText w:val="%1."/>
      <w:lvlJc w:val="left"/>
      <w:pPr>
        <w:ind w:left="677" w:hanging="220"/>
      </w:pPr>
      <w:rPr>
        <w:rFonts w:ascii="Arial" w:hAnsi="Arial" w:cs="Arial"/>
        <w:b/>
        <w:bCs/>
        <w:color w:val="231F20"/>
        <w:spacing w:val="-4"/>
        <w:w w:val="92"/>
        <w:sz w:val="14"/>
        <w:szCs w:val="14"/>
      </w:rPr>
    </w:lvl>
    <w:lvl w:ilvl="1">
      <w:start w:val="2"/>
      <w:numFmt w:val="decimal"/>
      <w:lvlText w:val="%2."/>
      <w:lvlJc w:val="left"/>
      <w:pPr>
        <w:ind w:left="825" w:hanging="149"/>
      </w:pPr>
      <w:rPr>
        <w:rFonts w:ascii="Arial" w:hAnsi="Arial" w:cs="Arial"/>
        <w:b/>
        <w:bCs/>
        <w:color w:val="231F20"/>
        <w:spacing w:val="-4"/>
        <w:w w:val="92"/>
        <w:sz w:val="14"/>
        <w:szCs w:val="14"/>
      </w:rPr>
    </w:lvl>
    <w:lvl w:ilvl="2">
      <w:numFmt w:val="bullet"/>
      <w:lvlText w:val="•"/>
      <w:lvlJc w:val="left"/>
      <w:pPr>
        <w:ind w:left="1280" w:hanging="149"/>
      </w:pPr>
    </w:lvl>
    <w:lvl w:ilvl="3">
      <w:numFmt w:val="bullet"/>
      <w:lvlText w:val="•"/>
      <w:lvlJc w:val="left"/>
      <w:pPr>
        <w:ind w:left="1740" w:hanging="149"/>
      </w:pPr>
    </w:lvl>
    <w:lvl w:ilvl="4">
      <w:numFmt w:val="bullet"/>
      <w:lvlText w:val="•"/>
      <w:lvlJc w:val="left"/>
      <w:pPr>
        <w:ind w:left="2201" w:hanging="149"/>
      </w:pPr>
    </w:lvl>
    <w:lvl w:ilvl="5">
      <w:numFmt w:val="bullet"/>
      <w:lvlText w:val="•"/>
      <w:lvlJc w:val="left"/>
      <w:pPr>
        <w:ind w:left="2661" w:hanging="149"/>
      </w:pPr>
    </w:lvl>
    <w:lvl w:ilvl="6">
      <w:numFmt w:val="bullet"/>
      <w:lvlText w:val="•"/>
      <w:lvlJc w:val="left"/>
      <w:pPr>
        <w:ind w:left="3122" w:hanging="149"/>
      </w:pPr>
    </w:lvl>
    <w:lvl w:ilvl="7">
      <w:numFmt w:val="bullet"/>
      <w:lvlText w:val="•"/>
      <w:lvlJc w:val="left"/>
      <w:pPr>
        <w:ind w:left="3582" w:hanging="149"/>
      </w:pPr>
    </w:lvl>
    <w:lvl w:ilvl="8">
      <w:numFmt w:val="bullet"/>
      <w:lvlText w:val="•"/>
      <w:lvlJc w:val="left"/>
      <w:pPr>
        <w:ind w:left="4042" w:hanging="149"/>
      </w:pPr>
    </w:lvl>
  </w:abstractNum>
  <w:abstractNum w:abstractNumId="3" w15:restartNumberingAfterBreak="0">
    <w:nsid w:val="00000405"/>
    <w:multiLevelType w:val="multilevel"/>
    <w:tmpl w:val="00000888"/>
    <w:lvl w:ilvl="0">
      <w:start w:val="3"/>
      <w:numFmt w:val="decimal"/>
      <w:lvlText w:val="%1."/>
      <w:lvlJc w:val="left"/>
      <w:pPr>
        <w:ind w:left="1385" w:hanging="220"/>
      </w:pPr>
      <w:rPr>
        <w:rFonts w:ascii="Times New Roman" w:hAnsi="Times New Roman" w:cs="Times New Roman"/>
        <w:b w:val="0"/>
        <w:bCs w:val="0"/>
        <w:color w:val="231F20"/>
        <w:w w:val="100"/>
        <w:sz w:val="22"/>
        <w:szCs w:val="22"/>
      </w:rPr>
    </w:lvl>
    <w:lvl w:ilvl="1">
      <w:numFmt w:val="bullet"/>
      <w:lvlText w:val="•"/>
      <w:lvlJc w:val="left"/>
      <w:pPr>
        <w:ind w:left="2234" w:hanging="220"/>
      </w:pPr>
    </w:lvl>
    <w:lvl w:ilvl="2">
      <w:numFmt w:val="bullet"/>
      <w:lvlText w:val="•"/>
      <w:lvlJc w:val="left"/>
      <w:pPr>
        <w:ind w:left="3089" w:hanging="220"/>
      </w:pPr>
    </w:lvl>
    <w:lvl w:ilvl="3">
      <w:numFmt w:val="bullet"/>
      <w:lvlText w:val="•"/>
      <w:lvlJc w:val="left"/>
      <w:pPr>
        <w:ind w:left="3943" w:hanging="220"/>
      </w:pPr>
    </w:lvl>
    <w:lvl w:ilvl="4">
      <w:numFmt w:val="bullet"/>
      <w:lvlText w:val="•"/>
      <w:lvlJc w:val="left"/>
      <w:pPr>
        <w:ind w:left="4798" w:hanging="220"/>
      </w:pPr>
    </w:lvl>
    <w:lvl w:ilvl="5">
      <w:numFmt w:val="bullet"/>
      <w:lvlText w:val="•"/>
      <w:lvlJc w:val="left"/>
      <w:pPr>
        <w:ind w:left="5652" w:hanging="220"/>
      </w:pPr>
    </w:lvl>
    <w:lvl w:ilvl="6">
      <w:numFmt w:val="bullet"/>
      <w:lvlText w:val="•"/>
      <w:lvlJc w:val="left"/>
      <w:pPr>
        <w:ind w:left="6507" w:hanging="220"/>
      </w:pPr>
    </w:lvl>
    <w:lvl w:ilvl="7">
      <w:numFmt w:val="bullet"/>
      <w:lvlText w:val="•"/>
      <w:lvlJc w:val="left"/>
      <w:pPr>
        <w:ind w:left="7361" w:hanging="220"/>
      </w:pPr>
    </w:lvl>
    <w:lvl w:ilvl="8">
      <w:numFmt w:val="bullet"/>
      <w:lvlText w:val="•"/>
      <w:lvlJc w:val="left"/>
      <w:pPr>
        <w:ind w:left="8216" w:hanging="220"/>
      </w:pPr>
    </w:lvl>
  </w:abstractNum>
  <w:abstractNum w:abstractNumId="4" w15:restartNumberingAfterBreak="0">
    <w:nsid w:val="00000406"/>
    <w:multiLevelType w:val="multilevel"/>
    <w:tmpl w:val="00000889"/>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5" w15:restartNumberingAfterBreak="0">
    <w:nsid w:val="00000407"/>
    <w:multiLevelType w:val="multilevel"/>
    <w:tmpl w:val="0000088A"/>
    <w:lvl w:ilvl="0">
      <w:start w:val="1"/>
      <w:numFmt w:val="decimal"/>
      <w:lvlText w:val="%1."/>
      <w:lvlJc w:val="left"/>
      <w:pPr>
        <w:ind w:left="967" w:hanging="341"/>
      </w:pPr>
      <w:rPr>
        <w:rFonts w:ascii="Arial" w:hAnsi="Arial" w:cs="Arial"/>
        <w:b/>
        <w:bCs/>
        <w:color w:val="231F20"/>
        <w:spacing w:val="-5"/>
        <w:w w:val="100"/>
        <w:sz w:val="20"/>
        <w:szCs w:val="20"/>
      </w:rPr>
    </w:lvl>
    <w:lvl w:ilvl="1">
      <w:start w:val="1"/>
      <w:numFmt w:val="decimal"/>
      <w:lvlText w:val="%2."/>
      <w:lvlJc w:val="left"/>
      <w:pPr>
        <w:ind w:left="1236" w:hanging="341"/>
      </w:pPr>
      <w:rPr>
        <w:rFonts w:ascii="Arial" w:hAnsi="Arial" w:cs="Arial"/>
        <w:b/>
        <w:bCs/>
        <w:color w:val="231F20"/>
        <w:spacing w:val="-5"/>
        <w:w w:val="100"/>
        <w:sz w:val="20"/>
        <w:szCs w:val="20"/>
      </w:rPr>
    </w:lvl>
    <w:lvl w:ilvl="2">
      <w:numFmt w:val="bullet"/>
      <w:lvlText w:val="•"/>
      <w:lvlJc w:val="left"/>
      <w:pPr>
        <w:ind w:left="2205" w:hanging="341"/>
      </w:pPr>
    </w:lvl>
    <w:lvl w:ilvl="3">
      <w:numFmt w:val="bullet"/>
      <w:lvlText w:val="•"/>
      <w:lvlJc w:val="left"/>
      <w:pPr>
        <w:ind w:left="3170" w:hanging="341"/>
      </w:pPr>
    </w:lvl>
    <w:lvl w:ilvl="4">
      <w:numFmt w:val="bullet"/>
      <w:lvlText w:val="•"/>
      <w:lvlJc w:val="left"/>
      <w:pPr>
        <w:ind w:left="4135" w:hanging="341"/>
      </w:pPr>
    </w:lvl>
    <w:lvl w:ilvl="5">
      <w:numFmt w:val="bullet"/>
      <w:lvlText w:val="•"/>
      <w:lvlJc w:val="left"/>
      <w:pPr>
        <w:ind w:left="5100" w:hanging="341"/>
      </w:pPr>
    </w:lvl>
    <w:lvl w:ilvl="6">
      <w:numFmt w:val="bullet"/>
      <w:lvlText w:val="•"/>
      <w:lvlJc w:val="left"/>
      <w:pPr>
        <w:ind w:left="6065" w:hanging="341"/>
      </w:pPr>
    </w:lvl>
    <w:lvl w:ilvl="7">
      <w:numFmt w:val="bullet"/>
      <w:lvlText w:val="•"/>
      <w:lvlJc w:val="left"/>
      <w:pPr>
        <w:ind w:left="7030" w:hanging="341"/>
      </w:pPr>
    </w:lvl>
    <w:lvl w:ilvl="8">
      <w:numFmt w:val="bullet"/>
      <w:lvlText w:val="•"/>
      <w:lvlJc w:val="left"/>
      <w:pPr>
        <w:ind w:left="7995" w:hanging="341"/>
      </w:pPr>
    </w:lvl>
  </w:abstractNum>
  <w:abstractNum w:abstractNumId="6" w15:restartNumberingAfterBreak="0">
    <w:nsid w:val="00000408"/>
    <w:multiLevelType w:val="multilevel"/>
    <w:tmpl w:val="0000088B"/>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1340" w:hanging="341"/>
      </w:pPr>
    </w:lvl>
    <w:lvl w:ilvl="2">
      <w:numFmt w:val="bullet"/>
      <w:lvlText w:val="•"/>
      <w:lvlJc w:val="left"/>
      <w:pPr>
        <w:ind w:left="2293" w:hanging="341"/>
      </w:pPr>
    </w:lvl>
    <w:lvl w:ilvl="3">
      <w:numFmt w:val="bullet"/>
      <w:lvlText w:val="•"/>
      <w:lvlJc w:val="left"/>
      <w:pPr>
        <w:ind w:left="3247" w:hanging="341"/>
      </w:pPr>
    </w:lvl>
    <w:lvl w:ilvl="4">
      <w:numFmt w:val="bullet"/>
      <w:lvlText w:val="•"/>
      <w:lvlJc w:val="left"/>
      <w:pPr>
        <w:ind w:left="4201" w:hanging="341"/>
      </w:pPr>
    </w:lvl>
    <w:lvl w:ilvl="5">
      <w:numFmt w:val="bullet"/>
      <w:lvlText w:val="•"/>
      <w:lvlJc w:val="left"/>
      <w:pPr>
        <w:ind w:left="5155" w:hanging="341"/>
      </w:pPr>
    </w:lvl>
    <w:lvl w:ilvl="6">
      <w:numFmt w:val="bullet"/>
      <w:lvlText w:val="•"/>
      <w:lvlJc w:val="left"/>
      <w:pPr>
        <w:ind w:left="6109" w:hanging="341"/>
      </w:pPr>
    </w:lvl>
    <w:lvl w:ilvl="7">
      <w:numFmt w:val="bullet"/>
      <w:lvlText w:val="•"/>
      <w:lvlJc w:val="left"/>
      <w:pPr>
        <w:ind w:left="7063" w:hanging="341"/>
      </w:pPr>
    </w:lvl>
    <w:lvl w:ilvl="8">
      <w:numFmt w:val="bullet"/>
      <w:lvlText w:val="•"/>
      <w:lvlJc w:val="left"/>
      <w:pPr>
        <w:ind w:left="8017" w:hanging="341"/>
      </w:pPr>
    </w:lvl>
  </w:abstractNum>
  <w:abstractNum w:abstractNumId="7" w15:restartNumberingAfterBreak="0">
    <w:nsid w:val="00000409"/>
    <w:multiLevelType w:val="multilevel"/>
    <w:tmpl w:val="0000088C"/>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8" w15:restartNumberingAfterBreak="0">
    <w:nsid w:val="0000040A"/>
    <w:multiLevelType w:val="multilevel"/>
    <w:tmpl w:val="0000088D"/>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9" w15:restartNumberingAfterBreak="0">
    <w:nsid w:val="0000040B"/>
    <w:multiLevelType w:val="multilevel"/>
    <w:tmpl w:val="0000088E"/>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10" w15:restartNumberingAfterBreak="0">
    <w:nsid w:val="0000040C"/>
    <w:multiLevelType w:val="multilevel"/>
    <w:tmpl w:val="0000088F"/>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11" w15:restartNumberingAfterBreak="0">
    <w:nsid w:val="0000040D"/>
    <w:multiLevelType w:val="multilevel"/>
    <w:tmpl w:val="00000890"/>
    <w:lvl w:ilvl="0">
      <w:start w:val="2"/>
      <w:numFmt w:val="upperLetter"/>
      <w:lvlText w:val="%1."/>
      <w:lvlJc w:val="left"/>
      <w:pPr>
        <w:ind w:left="677" w:hanging="220"/>
      </w:pPr>
      <w:rPr>
        <w:rFonts w:ascii="Arial" w:hAnsi="Arial" w:cs="Arial"/>
        <w:b/>
        <w:bCs/>
        <w:color w:val="231F20"/>
        <w:spacing w:val="-4"/>
        <w:w w:val="92"/>
        <w:sz w:val="14"/>
        <w:szCs w:val="14"/>
      </w:rPr>
    </w:lvl>
    <w:lvl w:ilvl="1">
      <w:numFmt w:val="bullet"/>
      <w:lvlText w:val="•"/>
      <w:lvlJc w:val="left"/>
      <w:pPr>
        <w:ind w:left="1108" w:hanging="220"/>
      </w:pPr>
    </w:lvl>
    <w:lvl w:ilvl="2">
      <w:numFmt w:val="bullet"/>
      <w:lvlText w:val="•"/>
      <w:lvlJc w:val="left"/>
      <w:pPr>
        <w:ind w:left="1536" w:hanging="220"/>
      </w:pPr>
    </w:lvl>
    <w:lvl w:ilvl="3">
      <w:numFmt w:val="bullet"/>
      <w:lvlText w:val="•"/>
      <w:lvlJc w:val="left"/>
      <w:pPr>
        <w:ind w:left="1965" w:hanging="220"/>
      </w:pPr>
    </w:lvl>
    <w:lvl w:ilvl="4">
      <w:numFmt w:val="bullet"/>
      <w:lvlText w:val="•"/>
      <w:lvlJc w:val="left"/>
      <w:pPr>
        <w:ind w:left="2393" w:hanging="220"/>
      </w:pPr>
    </w:lvl>
    <w:lvl w:ilvl="5">
      <w:numFmt w:val="bullet"/>
      <w:lvlText w:val="•"/>
      <w:lvlJc w:val="left"/>
      <w:pPr>
        <w:ind w:left="2821" w:hanging="220"/>
      </w:pPr>
    </w:lvl>
    <w:lvl w:ilvl="6">
      <w:numFmt w:val="bullet"/>
      <w:lvlText w:val="•"/>
      <w:lvlJc w:val="left"/>
      <w:pPr>
        <w:ind w:left="3250" w:hanging="220"/>
      </w:pPr>
    </w:lvl>
    <w:lvl w:ilvl="7">
      <w:numFmt w:val="bullet"/>
      <w:lvlText w:val="•"/>
      <w:lvlJc w:val="left"/>
      <w:pPr>
        <w:ind w:left="3678" w:hanging="220"/>
      </w:pPr>
    </w:lvl>
    <w:lvl w:ilvl="8">
      <w:numFmt w:val="bullet"/>
      <w:lvlText w:val="•"/>
      <w:lvlJc w:val="left"/>
      <w:pPr>
        <w:ind w:left="4107" w:hanging="220"/>
      </w:pPr>
    </w:lvl>
  </w:abstractNum>
  <w:abstractNum w:abstractNumId="12" w15:restartNumberingAfterBreak="0">
    <w:nsid w:val="0000040E"/>
    <w:multiLevelType w:val="multilevel"/>
    <w:tmpl w:val="00000891"/>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3" w:hanging="149"/>
      </w:pPr>
    </w:lvl>
    <w:lvl w:ilvl="4">
      <w:numFmt w:val="bullet"/>
      <w:lvlText w:val="•"/>
      <w:lvlJc w:val="left"/>
      <w:pPr>
        <w:ind w:left="2477" w:hanging="149"/>
      </w:pPr>
    </w:lvl>
    <w:lvl w:ilvl="5">
      <w:numFmt w:val="bullet"/>
      <w:lvlText w:val="•"/>
      <w:lvlJc w:val="left"/>
      <w:pPr>
        <w:ind w:left="2891" w:hanging="149"/>
      </w:pPr>
    </w:lvl>
    <w:lvl w:ilvl="6">
      <w:numFmt w:val="bullet"/>
      <w:lvlText w:val="•"/>
      <w:lvlJc w:val="left"/>
      <w:pPr>
        <w:ind w:left="3306" w:hanging="149"/>
      </w:pPr>
    </w:lvl>
    <w:lvl w:ilvl="7">
      <w:numFmt w:val="bullet"/>
      <w:lvlText w:val="•"/>
      <w:lvlJc w:val="left"/>
      <w:pPr>
        <w:ind w:left="3720" w:hanging="149"/>
      </w:pPr>
    </w:lvl>
    <w:lvl w:ilvl="8">
      <w:numFmt w:val="bullet"/>
      <w:lvlText w:val="•"/>
      <w:lvlJc w:val="left"/>
      <w:pPr>
        <w:ind w:left="4135" w:hanging="149"/>
      </w:pPr>
    </w:lvl>
  </w:abstractNum>
  <w:abstractNum w:abstractNumId="13" w15:restartNumberingAfterBreak="0">
    <w:nsid w:val="0000040F"/>
    <w:multiLevelType w:val="multilevel"/>
    <w:tmpl w:val="00000892"/>
    <w:lvl w:ilvl="0">
      <w:start w:val="3"/>
      <w:numFmt w:val="decimal"/>
      <w:lvlText w:val="%1."/>
      <w:lvlJc w:val="left"/>
      <w:pPr>
        <w:ind w:left="1385" w:hanging="220"/>
      </w:pPr>
      <w:rPr>
        <w:rFonts w:ascii="Times New Roman" w:hAnsi="Times New Roman" w:cs="Times New Roman"/>
        <w:b w:val="0"/>
        <w:bCs w:val="0"/>
        <w:color w:val="231F20"/>
        <w:w w:val="100"/>
        <w:sz w:val="22"/>
        <w:szCs w:val="22"/>
      </w:rPr>
    </w:lvl>
    <w:lvl w:ilvl="1">
      <w:numFmt w:val="bullet"/>
      <w:lvlText w:val="•"/>
      <w:lvlJc w:val="left"/>
      <w:pPr>
        <w:ind w:left="2234" w:hanging="220"/>
      </w:pPr>
    </w:lvl>
    <w:lvl w:ilvl="2">
      <w:numFmt w:val="bullet"/>
      <w:lvlText w:val="•"/>
      <w:lvlJc w:val="left"/>
      <w:pPr>
        <w:ind w:left="3089" w:hanging="220"/>
      </w:pPr>
    </w:lvl>
    <w:lvl w:ilvl="3">
      <w:numFmt w:val="bullet"/>
      <w:lvlText w:val="•"/>
      <w:lvlJc w:val="left"/>
      <w:pPr>
        <w:ind w:left="3943" w:hanging="220"/>
      </w:pPr>
    </w:lvl>
    <w:lvl w:ilvl="4">
      <w:numFmt w:val="bullet"/>
      <w:lvlText w:val="•"/>
      <w:lvlJc w:val="left"/>
      <w:pPr>
        <w:ind w:left="4798" w:hanging="220"/>
      </w:pPr>
    </w:lvl>
    <w:lvl w:ilvl="5">
      <w:numFmt w:val="bullet"/>
      <w:lvlText w:val="•"/>
      <w:lvlJc w:val="left"/>
      <w:pPr>
        <w:ind w:left="5652" w:hanging="220"/>
      </w:pPr>
    </w:lvl>
    <w:lvl w:ilvl="6">
      <w:numFmt w:val="bullet"/>
      <w:lvlText w:val="•"/>
      <w:lvlJc w:val="left"/>
      <w:pPr>
        <w:ind w:left="6507" w:hanging="220"/>
      </w:pPr>
    </w:lvl>
    <w:lvl w:ilvl="7">
      <w:numFmt w:val="bullet"/>
      <w:lvlText w:val="•"/>
      <w:lvlJc w:val="left"/>
      <w:pPr>
        <w:ind w:left="7361" w:hanging="220"/>
      </w:pPr>
    </w:lvl>
    <w:lvl w:ilvl="8">
      <w:numFmt w:val="bullet"/>
      <w:lvlText w:val="•"/>
      <w:lvlJc w:val="left"/>
      <w:pPr>
        <w:ind w:left="8216" w:hanging="220"/>
      </w:pPr>
    </w:lvl>
  </w:abstractNum>
  <w:abstractNum w:abstractNumId="14" w15:restartNumberingAfterBreak="0">
    <w:nsid w:val="00000410"/>
    <w:multiLevelType w:val="multilevel"/>
    <w:tmpl w:val="00000893"/>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15" w15:restartNumberingAfterBreak="0">
    <w:nsid w:val="00000411"/>
    <w:multiLevelType w:val="multilevel"/>
    <w:tmpl w:val="00000894"/>
    <w:lvl w:ilvl="0">
      <w:start w:val="1"/>
      <w:numFmt w:val="decimal"/>
      <w:lvlText w:val="%1."/>
      <w:lvlJc w:val="left"/>
      <w:pPr>
        <w:ind w:left="967" w:hanging="341"/>
      </w:pPr>
      <w:rPr>
        <w:rFonts w:ascii="Arial" w:hAnsi="Arial" w:cs="Arial"/>
        <w:b/>
        <w:bCs/>
        <w:color w:val="231F20"/>
        <w:spacing w:val="-5"/>
        <w:w w:val="100"/>
        <w:sz w:val="20"/>
        <w:szCs w:val="20"/>
      </w:rPr>
    </w:lvl>
    <w:lvl w:ilvl="1">
      <w:start w:val="1"/>
      <w:numFmt w:val="decimal"/>
      <w:lvlText w:val="%2."/>
      <w:lvlJc w:val="left"/>
      <w:pPr>
        <w:ind w:left="1236" w:hanging="341"/>
      </w:pPr>
      <w:rPr>
        <w:rFonts w:ascii="Arial" w:hAnsi="Arial" w:cs="Arial"/>
        <w:b/>
        <w:bCs/>
        <w:color w:val="231F20"/>
        <w:spacing w:val="-5"/>
        <w:w w:val="100"/>
        <w:sz w:val="20"/>
        <w:szCs w:val="20"/>
      </w:rPr>
    </w:lvl>
    <w:lvl w:ilvl="2">
      <w:numFmt w:val="bullet"/>
      <w:lvlText w:val="•"/>
      <w:lvlJc w:val="left"/>
      <w:pPr>
        <w:ind w:left="2205" w:hanging="341"/>
      </w:pPr>
    </w:lvl>
    <w:lvl w:ilvl="3">
      <w:numFmt w:val="bullet"/>
      <w:lvlText w:val="•"/>
      <w:lvlJc w:val="left"/>
      <w:pPr>
        <w:ind w:left="3170" w:hanging="341"/>
      </w:pPr>
    </w:lvl>
    <w:lvl w:ilvl="4">
      <w:numFmt w:val="bullet"/>
      <w:lvlText w:val="•"/>
      <w:lvlJc w:val="left"/>
      <w:pPr>
        <w:ind w:left="4135" w:hanging="341"/>
      </w:pPr>
    </w:lvl>
    <w:lvl w:ilvl="5">
      <w:numFmt w:val="bullet"/>
      <w:lvlText w:val="•"/>
      <w:lvlJc w:val="left"/>
      <w:pPr>
        <w:ind w:left="5100" w:hanging="341"/>
      </w:pPr>
    </w:lvl>
    <w:lvl w:ilvl="6">
      <w:numFmt w:val="bullet"/>
      <w:lvlText w:val="•"/>
      <w:lvlJc w:val="left"/>
      <w:pPr>
        <w:ind w:left="6065" w:hanging="341"/>
      </w:pPr>
    </w:lvl>
    <w:lvl w:ilvl="7">
      <w:numFmt w:val="bullet"/>
      <w:lvlText w:val="•"/>
      <w:lvlJc w:val="left"/>
      <w:pPr>
        <w:ind w:left="7030" w:hanging="341"/>
      </w:pPr>
    </w:lvl>
    <w:lvl w:ilvl="8">
      <w:numFmt w:val="bullet"/>
      <w:lvlText w:val="•"/>
      <w:lvlJc w:val="left"/>
      <w:pPr>
        <w:ind w:left="7995" w:hanging="341"/>
      </w:pPr>
    </w:lvl>
  </w:abstractNum>
  <w:abstractNum w:abstractNumId="16" w15:restartNumberingAfterBreak="0">
    <w:nsid w:val="00000412"/>
    <w:multiLevelType w:val="multilevel"/>
    <w:tmpl w:val="00000895"/>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1340" w:hanging="341"/>
      </w:pPr>
    </w:lvl>
    <w:lvl w:ilvl="2">
      <w:numFmt w:val="bullet"/>
      <w:lvlText w:val="•"/>
      <w:lvlJc w:val="left"/>
      <w:pPr>
        <w:ind w:left="2293" w:hanging="341"/>
      </w:pPr>
    </w:lvl>
    <w:lvl w:ilvl="3">
      <w:numFmt w:val="bullet"/>
      <w:lvlText w:val="•"/>
      <w:lvlJc w:val="left"/>
      <w:pPr>
        <w:ind w:left="3247" w:hanging="341"/>
      </w:pPr>
    </w:lvl>
    <w:lvl w:ilvl="4">
      <w:numFmt w:val="bullet"/>
      <w:lvlText w:val="•"/>
      <w:lvlJc w:val="left"/>
      <w:pPr>
        <w:ind w:left="4201" w:hanging="341"/>
      </w:pPr>
    </w:lvl>
    <w:lvl w:ilvl="5">
      <w:numFmt w:val="bullet"/>
      <w:lvlText w:val="•"/>
      <w:lvlJc w:val="left"/>
      <w:pPr>
        <w:ind w:left="5155" w:hanging="341"/>
      </w:pPr>
    </w:lvl>
    <w:lvl w:ilvl="6">
      <w:numFmt w:val="bullet"/>
      <w:lvlText w:val="•"/>
      <w:lvlJc w:val="left"/>
      <w:pPr>
        <w:ind w:left="6109" w:hanging="341"/>
      </w:pPr>
    </w:lvl>
    <w:lvl w:ilvl="7">
      <w:numFmt w:val="bullet"/>
      <w:lvlText w:val="•"/>
      <w:lvlJc w:val="left"/>
      <w:pPr>
        <w:ind w:left="7063" w:hanging="341"/>
      </w:pPr>
    </w:lvl>
    <w:lvl w:ilvl="8">
      <w:numFmt w:val="bullet"/>
      <w:lvlText w:val="•"/>
      <w:lvlJc w:val="left"/>
      <w:pPr>
        <w:ind w:left="8017" w:hanging="341"/>
      </w:pPr>
    </w:lvl>
  </w:abstractNum>
  <w:abstractNum w:abstractNumId="17" w15:restartNumberingAfterBreak="0">
    <w:nsid w:val="00000413"/>
    <w:multiLevelType w:val="multilevel"/>
    <w:tmpl w:val="00000896"/>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18" w15:restartNumberingAfterBreak="0">
    <w:nsid w:val="00000414"/>
    <w:multiLevelType w:val="multilevel"/>
    <w:tmpl w:val="00000897"/>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19" w15:restartNumberingAfterBreak="0">
    <w:nsid w:val="00000415"/>
    <w:multiLevelType w:val="multilevel"/>
    <w:tmpl w:val="00000898"/>
    <w:lvl w:ilvl="0">
      <w:start w:val="1"/>
      <w:numFmt w:val="decimal"/>
      <w:lvlText w:val="%1."/>
      <w:lvlJc w:val="left"/>
      <w:pPr>
        <w:ind w:left="1385" w:hanging="220"/>
      </w:pPr>
      <w:rPr>
        <w:rFonts w:ascii="Times New Roman" w:hAnsi="Times New Roman" w:cs="Times New Roman"/>
        <w:b w:val="0"/>
        <w:bCs w:val="0"/>
        <w:color w:val="231F20"/>
        <w:w w:val="100"/>
        <w:sz w:val="22"/>
        <w:szCs w:val="22"/>
      </w:rPr>
    </w:lvl>
    <w:lvl w:ilvl="1">
      <w:numFmt w:val="bullet"/>
      <w:lvlText w:val="•"/>
      <w:lvlJc w:val="left"/>
      <w:pPr>
        <w:ind w:left="2234" w:hanging="220"/>
      </w:pPr>
    </w:lvl>
    <w:lvl w:ilvl="2">
      <w:numFmt w:val="bullet"/>
      <w:lvlText w:val="•"/>
      <w:lvlJc w:val="left"/>
      <w:pPr>
        <w:ind w:left="3089" w:hanging="220"/>
      </w:pPr>
    </w:lvl>
    <w:lvl w:ilvl="3">
      <w:numFmt w:val="bullet"/>
      <w:lvlText w:val="•"/>
      <w:lvlJc w:val="left"/>
      <w:pPr>
        <w:ind w:left="3943" w:hanging="220"/>
      </w:pPr>
    </w:lvl>
    <w:lvl w:ilvl="4">
      <w:numFmt w:val="bullet"/>
      <w:lvlText w:val="•"/>
      <w:lvlJc w:val="left"/>
      <w:pPr>
        <w:ind w:left="4798" w:hanging="220"/>
      </w:pPr>
    </w:lvl>
    <w:lvl w:ilvl="5">
      <w:numFmt w:val="bullet"/>
      <w:lvlText w:val="•"/>
      <w:lvlJc w:val="left"/>
      <w:pPr>
        <w:ind w:left="5652" w:hanging="220"/>
      </w:pPr>
    </w:lvl>
    <w:lvl w:ilvl="6">
      <w:numFmt w:val="bullet"/>
      <w:lvlText w:val="•"/>
      <w:lvlJc w:val="left"/>
      <w:pPr>
        <w:ind w:left="6507" w:hanging="220"/>
      </w:pPr>
    </w:lvl>
    <w:lvl w:ilvl="7">
      <w:numFmt w:val="bullet"/>
      <w:lvlText w:val="•"/>
      <w:lvlJc w:val="left"/>
      <w:pPr>
        <w:ind w:left="7361" w:hanging="220"/>
      </w:pPr>
    </w:lvl>
    <w:lvl w:ilvl="8">
      <w:numFmt w:val="bullet"/>
      <w:lvlText w:val="•"/>
      <w:lvlJc w:val="left"/>
      <w:pPr>
        <w:ind w:left="8216" w:hanging="220"/>
      </w:pPr>
    </w:lvl>
  </w:abstractNum>
  <w:abstractNum w:abstractNumId="20" w15:restartNumberingAfterBreak="0">
    <w:nsid w:val="00000416"/>
    <w:multiLevelType w:val="multilevel"/>
    <w:tmpl w:val="00000899"/>
    <w:lvl w:ilvl="0">
      <w:start w:val="1"/>
      <w:numFmt w:val="decimal"/>
      <w:lvlText w:val="%1."/>
      <w:lvlJc w:val="left"/>
      <w:pPr>
        <w:ind w:left="1385" w:hanging="220"/>
      </w:pPr>
      <w:rPr>
        <w:rFonts w:ascii="Times New Roman" w:hAnsi="Times New Roman" w:cs="Times New Roman"/>
        <w:b w:val="0"/>
        <w:bCs w:val="0"/>
        <w:color w:val="231F20"/>
        <w:w w:val="100"/>
        <w:sz w:val="22"/>
        <w:szCs w:val="22"/>
      </w:rPr>
    </w:lvl>
    <w:lvl w:ilvl="1">
      <w:numFmt w:val="bullet"/>
      <w:lvlText w:val="•"/>
      <w:lvlJc w:val="left"/>
      <w:pPr>
        <w:ind w:left="2234" w:hanging="220"/>
      </w:pPr>
    </w:lvl>
    <w:lvl w:ilvl="2">
      <w:numFmt w:val="bullet"/>
      <w:lvlText w:val="•"/>
      <w:lvlJc w:val="left"/>
      <w:pPr>
        <w:ind w:left="3089" w:hanging="220"/>
      </w:pPr>
    </w:lvl>
    <w:lvl w:ilvl="3">
      <w:numFmt w:val="bullet"/>
      <w:lvlText w:val="•"/>
      <w:lvlJc w:val="left"/>
      <w:pPr>
        <w:ind w:left="3943" w:hanging="220"/>
      </w:pPr>
    </w:lvl>
    <w:lvl w:ilvl="4">
      <w:numFmt w:val="bullet"/>
      <w:lvlText w:val="•"/>
      <w:lvlJc w:val="left"/>
      <w:pPr>
        <w:ind w:left="4798" w:hanging="220"/>
      </w:pPr>
    </w:lvl>
    <w:lvl w:ilvl="5">
      <w:numFmt w:val="bullet"/>
      <w:lvlText w:val="•"/>
      <w:lvlJc w:val="left"/>
      <w:pPr>
        <w:ind w:left="5652" w:hanging="220"/>
      </w:pPr>
    </w:lvl>
    <w:lvl w:ilvl="6">
      <w:numFmt w:val="bullet"/>
      <w:lvlText w:val="•"/>
      <w:lvlJc w:val="left"/>
      <w:pPr>
        <w:ind w:left="6507" w:hanging="220"/>
      </w:pPr>
    </w:lvl>
    <w:lvl w:ilvl="7">
      <w:numFmt w:val="bullet"/>
      <w:lvlText w:val="•"/>
      <w:lvlJc w:val="left"/>
      <w:pPr>
        <w:ind w:left="7361" w:hanging="220"/>
      </w:pPr>
    </w:lvl>
    <w:lvl w:ilvl="8">
      <w:numFmt w:val="bullet"/>
      <w:lvlText w:val="•"/>
      <w:lvlJc w:val="left"/>
      <w:pPr>
        <w:ind w:left="8216" w:hanging="220"/>
      </w:pPr>
    </w:lvl>
  </w:abstractNum>
  <w:abstractNum w:abstractNumId="21" w15:restartNumberingAfterBreak="0">
    <w:nsid w:val="00000417"/>
    <w:multiLevelType w:val="multilevel"/>
    <w:tmpl w:val="0000089A"/>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22" w15:restartNumberingAfterBreak="0">
    <w:nsid w:val="00000418"/>
    <w:multiLevelType w:val="multilevel"/>
    <w:tmpl w:val="0000089B"/>
    <w:lvl w:ilvl="0">
      <w:start w:val="1"/>
      <w:numFmt w:val="decimal"/>
      <w:lvlText w:val="%1."/>
      <w:lvlJc w:val="left"/>
      <w:pPr>
        <w:ind w:left="1385" w:hanging="220"/>
      </w:pPr>
      <w:rPr>
        <w:rFonts w:ascii="Times New Roman" w:hAnsi="Times New Roman" w:cs="Times New Roman"/>
        <w:b w:val="0"/>
        <w:bCs w:val="0"/>
        <w:color w:val="231F20"/>
        <w:w w:val="100"/>
        <w:sz w:val="22"/>
        <w:szCs w:val="22"/>
      </w:rPr>
    </w:lvl>
    <w:lvl w:ilvl="1">
      <w:numFmt w:val="bullet"/>
      <w:lvlText w:val="•"/>
      <w:lvlJc w:val="left"/>
      <w:pPr>
        <w:ind w:left="2234" w:hanging="220"/>
      </w:pPr>
    </w:lvl>
    <w:lvl w:ilvl="2">
      <w:numFmt w:val="bullet"/>
      <w:lvlText w:val="•"/>
      <w:lvlJc w:val="left"/>
      <w:pPr>
        <w:ind w:left="3089" w:hanging="220"/>
      </w:pPr>
    </w:lvl>
    <w:lvl w:ilvl="3">
      <w:numFmt w:val="bullet"/>
      <w:lvlText w:val="•"/>
      <w:lvlJc w:val="left"/>
      <w:pPr>
        <w:ind w:left="3943" w:hanging="220"/>
      </w:pPr>
    </w:lvl>
    <w:lvl w:ilvl="4">
      <w:numFmt w:val="bullet"/>
      <w:lvlText w:val="•"/>
      <w:lvlJc w:val="left"/>
      <w:pPr>
        <w:ind w:left="4798" w:hanging="220"/>
      </w:pPr>
    </w:lvl>
    <w:lvl w:ilvl="5">
      <w:numFmt w:val="bullet"/>
      <w:lvlText w:val="•"/>
      <w:lvlJc w:val="left"/>
      <w:pPr>
        <w:ind w:left="5652" w:hanging="220"/>
      </w:pPr>
    </w:lvl>
    <w:lvl w:ilvl="6">
      <w:numFmt w:val="bullet"/>
      <w:lvlText w:val="•"/>
      <w:lvlJc w:val="left"/>
      <w:pPr>
        <w:ind w:left="6507" w:hanging="220"/>
      </w:pPr>
    </w:lvl>
    <w:lvl w:ilvl="7">
      <w:numFmt w:val="bullet"/>
      <w:lvlText w:val="•"/>
      <w:lvlJc w:val="left"/>
      <w:pPr>
        <w:ind w:left="7361" w:hanging="220"/>
      </w:pPr>
    </w:lvl>
    <w:lvl w:ilvl="8">
      <w:numFmt w:val="bullet"/>
      <w:lvlText w:val="•"/>
      <w:lvlJc w:val="left"/>
      <w:pPr>
        <w:ind w:left="8216" w:hanging="220"/>
      </w:pPr>
    </w:lvl>
  </w:abstractNum>
  <w:abstractNum w:abstractNumId="23" w15:restartNumberingAfterBreak="0">
    <w:nsid w:val="00000419"/>
    <w:multiLevelType w:val="multilevel"/>
    <w:tmpl w:val="0000089C"/>
    <w:lvl w:ilvl="0">
      <w:start w:val="1"/>
      <w:numFmt w:val="decimal"/>
      <w:lvlText w:val="%1."/>
      <w:lvlJc w:val="left"/>
      <w:pPr>
        <w:ind w:left="1385" w:hanging="220"/>
      </w:pPr>
      <w:rPr>
        <w:rFonts w:ascii="Times New Roman" w:hAnsi="Times New Roman" w:cs="Times New Roman"/>
        <w:b w:val="0"/>
        <w:bCs w:val="0"/>
        <w:color w:val="231F20"/>
        <w:w w:val="100"/>
        <w:sz w:val="22"/>
        <w:szCs w:val="22"/>
      </w:rPr>
    </w:lvl>
    <w:lvl w:ilvl="1">
      <w:numFmt w:val="bullet"/>
      <w:lvlText w:val="•"/>
      <w:lvlJc w:val="left"/>
      <w:pPr>
        <w:ind w:left="2234" w:hanging="220"/>
      </w:pPr>
    </w:lvl>
    <w:lvl w:ilvl="2">
      <w:numFmt w:val="bullet"/>
      <w:lvlText w:val="•"/>
      <w:lvlJc w:val="left"/>
      <w:pPr>
        <w:ind w:left="3089" w:hanging="220"/>
      </w:pPr>
    </w:lvl>
    <w:lvl w:ilvl="3">
      <w:numFmt w:val="bullet"/>
      <w:lvlText w:val="•"/>
      <w:lvlJc w:val="left"/>
      <w:pPr>
        <w:ind w:left="3943" w:hanging="220"/>
      </w:pPr>
    </w:lvl>
    <w:lvl w:ilvl="4">
      <w:numFmt w:val="bullet"/>
      <w:lvlText w:val="•"/>
      <w:lvlJc w:val="left"/>
      <w:pPr>
        <w:ind w:left="4798" w:hanging="220"/>
      </w:pPr>
    </w:lvl>
    <w:lvl w:ilvl="5">
      <w:numFmt w:val="bullet"/>
      <w:lvlText w:val="•"/>
      <w:lvlJc w:val="left"/>
      <w:pPr>
        <w:ind w:left="5652" w:hanging="220"/>
      </w:pPr>
    </w:lvl>
    <w:lvl w:ilvl="6">
      <w:numFmt w:val="bullet"/>
      <w:lvlText w:val="•"/>
      <w:lvlJc w:val="left"/>
      <w:pPr>
        <w:ind w:left="6507" w:hanging="220"/>
      </w:pPr>
    </w:lvl>
    <w:lvl w:ilvl="7">
      <w:numFmt w:val="bullet"/>
      <w:lvlText w:val="•"/>
      <w:lvlJc w:val="left"/>
      <w:pPr>
        <w:ind w:left="7361" w:hanging="220"/>
      </w:pPr>
    </w:lvl>
    <w:lvl w:ilvl="8">
      <w:numFmt w:val="bullet"/>
      <w:lvlText w:val="•"/>
      <w:lvlJc w:val="left"/>
      <w:pPr>
        <w:ind w:left="8216" w:hanging="220"/>
      </w:pPr>
    </w:lvl>
  </w:abstractNum>
  <w:abstractNum w:abstractNumId="24" w15:restartNumberingAfterBreak="0">
    <w:nsid w:val="0000041A"/>
    <w:multiLevelType w:val="multilevel"/>
    <w:tmpl w:val="0000089D"/>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num w:numId="1">
    <w:abstractNumId w:val="24"/>
  </w:num>
  <w:num w:numId="2">
    <w:abstractNumId w:val="23"/>
  </w:num>
  <w:num w:numId="3">
    <w:abstractNumId w:val="22"/>
  </w:num>
  <w:num w:numId="4">
    <w:abstractNumId w:val="21"/>
  </w:num>
  <w:num w:numId="5">
    <w:abstractNumId w:val="20"/>
  </w:num>
  <w:num w:numId="6">
    <w:abstractNumId w:val="19"/>
  </w:num>
  <w:num w:numId="7">
    <w:abstractNumId w:val="18"/>
  </w:num>
  <w:num w:numId="8">
    <w:abstractNumId w:val="17"/>
  </w:num>
  <w:num w:numId="9">
    <w:abstractNumId w:val="16"/>
  </w:num>
  <w:num w:numId="10">
    <w:abstractNumId w:val="15"/>
  </w:num>
  <w:num w:numId="11">
    <w:abstractNumId w:val="14"/>
  </w:num>
  <w:num w:numId="12">
    <w:abstractNumId w:val="13"/>
  </w:num>
  <w:num w:numId="13">
    <w:abstractNumId w:val="12"/>
  </w:num>
  <w:num w:numId="14">
    <w:abstractNumId w:val="11"/>
  </w:num>
  <w:num w:numId="15">
    <w:abstractNumId w:val="10"/>
  </w:num>
  <w:num w:numId="16">
    <w:abstractNumId w:val="9"/>
  </w:num>
  <w:num w:numId="17">
    <w:abstractNumId w:val="8"/>
  </w:num>
  <w:num w:numId="18">
    <w:abstractNumId w:val="7"/>
  </w:num>
  <w:num w:numId="19">
    <w:abstractNumId w:val="6"/>
  </w:num>
  <w:num w:numId="20">
    <w:abstractNumId w:val="5"/>
  </w:num>
  <w:num w:numId="21">
    <w:abstractNumId w:val="4"/>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74"/>
    <w:rsid w:val="00055950"/>
    <w:rsid w:val="00060C93"/>
    <w:rsid w:val="0013161A"/>
    <w:rsid w:val="00141BCC"/>
    <w:rsid w:val="00260DD9"/>
    <w:rsid w:val="00276CAD"/>
    <w:rsid w:val="002D4306"/>
    <w:rsid w:val="002E2E41"/>
    <w:rsid w:val="00302BAC"/>
    <w:rsid w:val="003A6988"/>
    <w:rsid w:val="004F6388"/>
    <w:rsid w:val="005203C6"/>
    <w:rsid w:val="00521E46"/>
    <w:rsid w:val="00554AA7"/>
    <w:rsid w:val="00692130"/>
    <w:rsid w:val="006A195B"/>
    <w:rsid w:val="006D1CA3"/>
    <w:rsid w:val="00711801"/>
    <w:rsid w:val="0085573B"/>
    <w:rsid w:val="0098760F"/>
    <w:rsid w:val="009A5374"/>
    <w:rsid w:val="009F3059"/>
    <w:rsid w:val="00AD30F8"/>
    <w:rsid w:val="00BA044F"/>
    <w:rsid w:val="00BC41E6"/>
    <w:rsid w:val="00C37854"/>
    <w:rsid w:val="00C6559A"/>
    <w:rsid w:val="00E00945"/>
    <w:rsid w:val="00E6377B"/>
    <w:rsid w:val="00ED44D5"/>
    <w:rsid w:val="00F510D7"/>
    <w:rsid w:val="00F76B30"/>
    <w:rsid w:val="00F9380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77A92D7"/>
  <w14:defaultImageDpi w14:val="330"/>
  <w15:docId w15:val="{99B79A27-8329-4D67-A274-1CC9EDCC2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spacing w:before="7"/>
      <w:ind w:left="20"/>
      <w:outlineLvl w:val="0"/>
    </w:pPr>
    <w:rPr>
      <w:b/>
      <w:bCs/>
      <w:sz w:val="40"/>
      <w:szCs w:val="40"/>
    </w:rPr>
  </w:style>
  <w:style w:type="paragraph" w:styleId="Heading2">
    <w:name w:val="heading 2"/>
    <w:basedOn w:val="Normal"/>
    <w:next w:val="Normal"/>
    <w:link w:val="Heading2Char"/>
    <w:uiPriority w:val="1"/>
    <w:qFormat/>
    <w:pPr>
      <w:ind w:left="443"/>
      <w:outlineLvl w:val="1"/>
    </w:pPr>
    <w:rPr>
      <w:b/>
      <w:bCs/>
      <w:sz w:val="38"/>
      <w:szCs w:val="38"/>
    </w:rPr>
  </w:style>
  <w:style w:type="paragraph" w:styleId="Heading3">
    <w:name w:val="heading 3"/>
    <w:basedOn w:val="Normal"/>
    <w:next w:val="Normal"/>
    <w:link w:val="Heading3Char"/>
    <w:uiPriority w:val="1"/>
    <w:qFormat/>
    <w:pPr>
      <w:ind w:left="457"/>
      <w:outlineLvl w:val="2"/>
    </w:pPr>
    <w:rPr>
      <w:b/>
      <w:bCs/>
    </w:rPr>
  </w:style>
  <w:style w:type="paragraph" w:styleId="Heading4">
    <w:name w:val="heading 4"/>
    <w:basedOn w:val="Normal"/>
    <w:next w:val="Normal"/>
    <w:link w:val="Heading4Char"/>
    <w:uiPriority w:val="1"/>
    <w:qFormat/>
    <w:pPr>
      <w:ind w:left="896"/>
      <w:outlineLvl w:val="3"/>
    </w:pPr>
    <w:rPr>
      <w:b/>
      <w:bCs/>
      <w:sz w:val="20"/>
      <w:szCs w:val="20"/>
    </w:rPr>
  </w:style>
  <w:style w:type="paragraph" w:styleId="Heading5">
    <w:name w:val="heading 5"/>
    <w:basedOn w:val="Normal"/>
    <w:next w:val="Normal"/>
    <w:link w:val="Heading5Char"/>
    <w:uiPriority w:val="1"/>
    <w:qFormat/>
    <w:pPr>
      <w:ind w:left="896"/>
      <w:outlineLvl w:val="4"/>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4"/>
      <w:szCs w:val="14"/>
    </w:rPr>
  </w:style>
  <w:style w:type="character" w:customStyle="1" w:styleId="BodyTextChar">
    <w:name w:val="Body Text Char"/>
    <w:basedOn w:val="DefaultParagraphFont"/>
    <w:link w:val="BodyText"/>
    <w:uiPriority w:val="99"/>
    <w:rPr>
      <w:rFonts w:ascii="Arial" w:hAnsi="Arial" w:cs="Arial"/>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1"/>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paragraph" w:styleId="ListParagraph">
    <w:name w:val="List Paragraph"/>
    <w:basedOn w:val="Normal"/>
    <w:uiPriority w:val="1"/>
    <w:qFormat/>
    <w:pPr>
      <w:spacing w:before="70"/>
      <w:ind w:left="967" w:hanging="341"/>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5203C6"/>
    <w:pPr>
      <w:tabs>
        <w:tab w:val="center" w:pos="4513"/>
        <w:tab w:val="right" w:pos="9026"/>
      </w:tabs>
    </w:pPr>
  </w:style>
  <w:style w:type="character" w:customStyle="1" w:styleId="HeaderChar">
    <w:name w:val="Header Char"/>
    <w:basedOn w:val="DefaultParagraphFont"/>
    <w:link w:val="Header"/>
    <w:uiPriority w:val="99"/>
    <w:rsid w:val="005203C6"/>
    <w:rPr>
      <w:rFonts w:ascii="Arial" w:hAnsi="Arial" w:cs="Arial"/>
    </w:rPr>
  </w:style>
  <w:style w:type="paragraph" w:styleId="Footer">
    <w:name w:val="footer"/>
    <w:basedOn w:val="Normal"/>
    <w:link w:val="FooterChar"/>
    <w:uiPriority w:val="99"/>
    <w:unhideWhenUsed/>
    <w:rsid w:val="005203C6"/>
    <w:pPr>
      <w:tabs>
        <w:tab w:val="center" w:pos="4513"/>
        <w:tab w:val="right" w:pos="9026"/>
      </w:tabs>
    </w:pPr>
  </w:style>
  <w:style w:type="character" w:customStyle="1" w:styleId="FooterChar">
    <w:name w:val="Footer Char"/>
    <w:basedOn w:val="DefaultParagraphFont"/>
    <w:link w:val="Footer"/>
    <w:uiPriority w:val="99"/>
    <w:rsid w:val="005203C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png"/><Relationship Id="rId18" Type="http://schemas.openxmlformats.org/officeDocument/2006/relationships/footer" Target="footer4.xml"/><Relationship Id="rId26" Type="http://schemas.openxmlformats.org/officeDocument/2006/relationships/image" Target="media/image12.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mentalup.co/blog/positive-and-negative-effects-of-technology-on-children" TargetMode="External"/><Relationship Id="rId34" Type="http://schemas.openxmlformats.org/officeDocument/2006/relationships/header" Target="header8.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header" Target="header7.xml"/><Relationship Id="rId38"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image" Target="media/image9.jpe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image" Target="media/image14.png"/><Relationship Id="rId36" Type="http://schemas.openxmlformats.org/officeDocument/2006/relationships/footer" Target="footer6.xml"/><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image" Target="media/image1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eader" Target="header5.xml"/><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1" Type="http://schemas.openxmlformats.org/officeDocument/2006/relationships/image" Target="media/image9.png"/></Relationships>
</file>

<file path=word/_rels/header8.xml.rels><?xml version="1.0" encoding="UTF-8" standalone="yes"?>
<Relationships xmlns="http://schemas.openxmlformats.org/package/2006/relationships"><Relationship Id="rId1" Type="http://schemas.openxmlformats.org/officeDocument/2006/relationships/image" Target="media/image19.png"/></Relationships>
</file>

<file path=word/_rels/header9.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6</Pages>
  <Words>2151</Words>
  <Characters>11459</Characters>
  <Application>Microsoft Office Word</Application>
  <DocSecurity>0</DocSecurity>
  <Lines>95</Lines>
  <Paragraphs>27</Paragraphs>
  <ScaleCrop>false</ScaleCrop>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Sílvia Filipa Machado</cp:lastModifiedBy>
  <cp:revision>35</cp:revision>
  <dcterms:created xsi:type="dcterms:W3CDTF">2021-06-01T12:46:00Z</dcterms:created>
  <dcterms:modified xsi:type="dcterms:W3CDTF">2021-06-22T10:35:00Z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14.0 (Macintosh)</vt:lpwstr>
  </property>
</Properties>
</file>