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4A3" w:rsidRPr="0070081F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r w:rsidRPr="0070081F">
        <w:rPr>
          <w:rFonts w:ascii="Times New Roman" w:hAnsi="Times New Roman" w:cs="ACaslonPro-Semibold"/>
          <w:noProof w:val="0"/>
          <w:color w:val="006680"/>
          <w:sz w:val="36"/>
          <w:szCs w:val="36"/>
        </w:rPr>
        <w:t>Plano de aula 1</w:t>
      </w: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BF" w:firstRow="1" w:lastRow="0" w:firstColumn="1" w:lastColumn="0" w:noHBand="0" w:noVBand="0"/>
      </w:tblPr>
      <w:tblGrid>
        <w:gridCol w:w="1333"/>
        <w:gridCol w:w="3118"/>
        <w:gridCol w:w="2552"/>
        <w:gridCol w:w="1949"/>
      </w:tblGrid>
      <w:tr w:rsidR="00CF7D7E" w:rsidRPr="0070081F">
        <w:trPr>
          <w:trHeight w:val="284"/>
        </w:trPr>
        <w:tc>
          <w:tcPr>
            <w:tcW w:w="1333" w:type="dxa"/>
            <w:shd w:val="clear" w:color="auto" w:fill="DBE5F1" w:themeFill="accent1" w:themeFillTint="33"/>
            <w:vAlign w:val="center"/>
          </w:tcPr>
          <w:p w:rsidR="00CF7D7E" w:rsidRPr="0070081F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70081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3118" w:type="dxa"/>
            <w:shd w:val="clear" w:color="auto" w:fill="DBE5F1" w:themeFill="accent1" w:themeFillTint="33"/>
            <w:vAlign w:val="center"/>
          </w:tcPr>
          <w:p w:rsidR="00CF7D7E" w:rsidRPr="0070081F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70081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70081F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70081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70081F" w:rsidRDefault="00301156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Tempo: 45 min</w:t>
            </w:r>
          </w:p>
          <w:p w:rsidR="00CF7D7E" w:rsidRPr="0070081F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70081F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70081F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70081F">
        <w:trPr>
          <w:trHeight w:val="284"/>
        </w:trPr>
        <w:tc>
          <w:tcPr>
            <w:tcW w:w="1333" w:type="dxa"/>
            <w:tcBorders>
              <w:bottom w:val="single" w:sz="4" w:space="0" w:color="000000" w:themeColor="text1"/>
            </w:tcBorders>
            <w:vAlign w:val="center"/>
          </w:tcPr>
          <w:p w:rsidR="00CF7D7E" w:rsidRPr="0070081F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3118" w:type="dxa"/>
            <w:tcBorders>
              <w:bottom w:val="single" w:sz="4" w:space="0" w:color="000000" w:themeColor="text1"/>
            </w:tcBorders>
            <w:vAlign w:val="center"/>
          </w:tcPr>
          <w:p w:rsidR="00CF7D7E" w:rsidRPr="0070081F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70081F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70081F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70081F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70081F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70081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70081F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70081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70081F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70081F" w:rsidRDefault="00CF7D7E" w:rsidP="0070081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70081F">
              <w:rPr>
                <w:rFonts w:ascii="Arial Narrow" w:hAnsi="Arial Narrow" w:cs="UniversLTStd-Cn"/>
                <w:noProof w:val="0"/>
                <w:sz w:val="18"/>
                <w:szCs w:val="18"/>
              </w:rPr>
              <w:t>Lógica e Teoria dos Conjuntos (LTC10)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70081F" w:rsidRDefault="00CF7D7E" w:rsidP="0070081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70081F">
              <w:rPr>
                <w:rFonts w:ascii="Arial Narrow" w:hAnsi="Arial Narrow" w:cs="UniversLTStd-Cn"/>
                <w:noProof w:val="0"/>
                <w:sz w:val="18"/>
                <w:szCs w:val="18"/>
              </w:rPr>
              <w:t>1. Operar com proposições</w:t>
            </w:r>
          </w:p>
        </w:tc>
      </w:tr>
      <w:tr w:rsidR="00CF7D7E" w:rsidRPr="0070081F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70081F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70081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F7D7E" w:rsidRPr="0070081F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F7D7E" w:rsidRPr="0070081F" w:rsidRDefault="00CF7D7E" w:rsidP="0070081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70081F">
              <w:rPr>
                <w:rFonts w:ascii="Arial Narrow" w:hAnsi="Arial Narrow" w:cs="UniversLTStd-Cn"/>
                <w:noProof w:val="0"/>
                <w:sz w:val="18"/>
                <w:szCs w:val="18"/>
              </w:rPr>
              <w:t>Designação. Proposição. Valor lógico de uma proposição. Princípio de não contradição. Princípio do terceiro excluído.</w:t>
            </w:r>
          </w:p>
        </w:tc>
      </w:tr>
      <w:tr w:rsidR="00CF7D7E" w:rsidRPr="0070081F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70081F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70081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CF7D7E" w:rsidRPr="0070081F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F7D7E" w:rsidRPr="0070081F" w:rsidRDefault="00CF7D7E" w:rsidP="0070081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70081F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Proposições. Valor lógico de uma proposição.</w:t>
            </w:r>
          </w:p>
          <w:p w:rsidR="00CF7D7E" w:rsidRPr="0070081F" w:rsidRDefault="00CF7D7E" w:rsidP="00F968B7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70081F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propostos</w:t>
            </w:r>
            <w:r w:rsidR="00F968B7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bookmarkStart w:id="0" w:name="_GoBack"/>
            <w:bookmarkEnd w:id="0"/>
            <w:r w:rsidRPr="0070081F">
              <w:rPr>
                <w:rFonts w:ascii="Arial Narrow" w:hAnsi="Arial Narrow" w:cs="UniversLTStd-Cn"/>
                <w:noProof w:val="0"/>
                <w:sz w:val="18"/>
                <w:szCs w:val="18"/>
              </w:rPr>
              <w:t>1 a 4 da página 9.</w:t>
            </w:r>
          </w:p>
        </w:tc>
      </w:tr>
      <w:tr w:rsidR="00CF7D7E" w:rsidRPr="0070081F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70081F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70081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70081F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70081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CF7D7E" w:rsidRPr="0070081F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70081F" w:rsidRDefault="00CF7D7E" w:rsidP="0070081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70081F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Descritores LTC10 1.1 e 1.2 das Metas 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FC01C4" w:rsidRDefault="00CF7D7E" w:rsidP="0070081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70081F">
              <w:rPr>
                <w:rFonts w:ascii="Arial Narrow" w:hAnsi="Arial Narrow" w:cs="UniversLTStd-Cn"/>
                <w:noProof w:val="0"/>
                <w:sz w:val="18"/>
                <w:szCs w:val="18"/>
              </w:rPr>
              <w:t>Designação; proposição; valor lógico; princípio de não</w:t>
            </w:r>
            <w:r w:rsidR="00FC01C4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70081F">
              <w:rPr>
                <w:rFonts w:ascii="Arial Narrow" w:hAnsi="Arial Narrow" w:cs="UniversLTStd-Cn"/>
                <w:noProof w:val="0"/>
                <w:sz w:val="18"/>
                <w:szCs w:val="18"/>
              </w:rPr>
              <w:t>contradição; princípio do terceiro excluído.</w:t>
            </w:r>
          </w:p>
        </w:tc>
      </w:tr>
      <w:tr w:rsidR="00CF7D7E" w:rsidRPr="0070081F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70081F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70081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70081F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F7D7E" w:rsidRPr="0070081F" w:rsidRDefault="00CF7D7E" w:rsidP="0070081F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70081F">
              <w:rPr>
                <w:rFonts w:ascii="Arial Narrow" w:hAnsi="Arial Narrow" w:cs="UniversLTStd-Cn"/>
                <w:noProof w:val="0"/>
                <w:sz w:val="18"/>
                <w:szCs w:val="18"/>
              </w:rPr>
              <w:t>Como no 9.º ano de escolaridade os alunos abordaram as proposições, no tema axiomatização das teorias matemá</w:t>
            </w:r>
            <w:r w:rsidR="0070081F" w:rsidRPr="0070081F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ticas, </w:t>
            </w:r>
            <w:r w:rsidRPr="0070081F">
              <w:rPr>
                <w:rFonts w:ascii="Arial Narrow" w:hAnsi="Arial Narrow" w:cs="UniversLTStd-Cn"/>
                <w:noProof w:val="0"/>
                <w:sz w:val="18"/>
                <w:szCs w:val="18"/>
              </w:rPr>
              <w:t>sugerimos que se efetue uma revisão no início da aula.</w:t>
            </w:r>
          </w:p>
          <w:p w:rsidR="00CF7D7E" w:rsidRPr="0070081F" w:rsidRDefault="00CF7D7E" w:rsidP="0070081F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70081F">
              <w:rPr>
                <w:rFonts w:ascii="Arial Narrow" w:hAnsi="Arial Narrow" w:cs="UniversLTStd-Cn"/>
                <w:noProof w:val="0"/>
                <w:sz w:val="18"/>
                <w:szCs w:val="18"/>
              </w:rPr>
              <w:t>Sugere-se a transmissão dos conceitos em paralelo com a análise dos exemplos do manual.</w:t>
            </w:r>
          </w:p>
          <w:p w:rsidR="00CF7D7E" w:rsidRPr="0070081F" w:rsidRDefault="00CF7D7E" w:rsidP="0070081F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70081F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dos exercícios 1 a 4 da pág. 9 do manual (volume 1).</w:t>
            </w:r>
          </w:p>
          <w:p w:rsidR="00CF7D7E" w:rsidRPr="0070081F" w:rsidRDefault="00CF7D7E" w:rsidP="0070081F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70081F">
              <w:rPr>
                <w:rFonts w:ascii="Arial Narrow" w:hAnsi="Arial Narrow" w:cs="UniversLTStd-Cn"/>
                <w:noProof w:val="0"/>
                <w:sz w:val="18"/>
                <w:szCs w:val="18"/>
              </w:rPr>
              <w:t>Antes de se iniciar a resolução dos exercícios propostos, sugere-se a análise em grande grupo dos exercícios resolvidos.</w:t>
            </w:r>
          </w:p>
        </w:tc>
      </w:tr>
      <w:tr w:rsidR="00CF7D7E" w:rsidRPr="0070081F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70081F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70081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70081F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70081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70081F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FC01C4" w:rsidRDefault="00CF7D7E" w:rsidP="0070081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70081F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2 e 3 da pág. 2 do Caderno de</w:t>
            </w:r>
            <w:r w:rsidR="00FC01C4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70081F">
              <w:rPr>
                <w:rFonts w:ascii="Arial Narrow" w:hAnsi="Arial Narrow" w:cs="UniversLTStd-Cn"/>
                <w:noProof w:val="0"/>
                <w:sz w:val="18"/>
                <w:szCs w:val="18"/>
              </w:rPr>
              <w:t>atividades.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70081F" w:rsidRDefault="00CF7D7E" w:rsidP="0070081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70081F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70081F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70081F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70081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70081F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70081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CF7D7E" w:rsidRPr="0070081F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674452" w:rsidRDefault="0070081F" w:rsidP="0070081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70081F">
              <w:rPr>
                <w:rFonts w:ascii="Arial Narrow" w:hAnsi="Arial Narrow" w:cs="UniversLTStd-Cn"/>
                <w:noProof w:val="0"/>
                <w:sz w:val="18"/>
                <w:szCs w:val="18"/>
              </w:rPr>
              <w:t>O aluno dispõe de</w:t>
            </w:r>
            <w:r w:rsidR="00674452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um resumo, com exemplos, sobre </w:t>
            </w:r>
            <w:r w:rsidRPr="0070081F">
              <w:rPr>
                <w:rFonts w:ascii="Arial Narrow" w:hAnsi="Arial Narrow" w:cs="UniversLTStd-Cn"/>
                <w:noProof w:val="0"/>
                <w:sz w:val="18"/>
                <w:szCs w:val="18"/>
              </w:rPr>
              <w:t>axiomatização das teorias matemáticas, nas págs. 2 e 3 do</w:t>
            </w:r>
            <w:r w:rsidR="00674452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70081F">
              <w:rPr>
                <w:rFonts w:ascii="Arial Narrow" w:hAnsi="Arial Narrow" w:cs="UniversLTStd-Cn"/>
                <w:noProof w:val="0"/>
                <w:sz w:val="18"/>
                <w:szCs w:val="18"/>
              </w:rPr>
              <w:t>Atingir as Metas.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70081F" w:rsidRDefault="00CF7D7E" w:rsidP="0070081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70081F" w:rsidRDefault="00A501B7" w:rsidP="00CF7D7E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70081F" w:rsidSect="00A952BB">
      <w:headerReference w:type="default" r:id="rId8"/>
      <w:footerReference w:type="default" r:id="rId9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968B7">
      <w:r>
        <w:separator/>
      </w:r>
    </w:p>
  </w:endnote>
  <w:endnote w:type="continuationSeparator" w:id="0">
    <w:p w:rsidR="00000000" w:rsidRDefault="00F96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616D" w:rsidRPr="002F02D3" w:rsidRDefault="0006616D" w:rsidP="0006616D">
    <w:pPr>
      <w:pStyle w:val="Footer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 w:rsidRPr="002F02D3">
      <w:rPr>
        <w:lang w:val="en-US"/>
      </w:rPr>
      <w:drawing>
        <wp:anchor distT="0" distB="0" distL="114300" distR="114300" simplePos="0" relativeHeight="251693056" behindDoc="0" locked="0" layoutInCell="1" allowOverlap="1" wp14:anchorId="7C19DF99" wp14:editId="07A3D97C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8625" cy="523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06616D" w:rsidRPr="007A5BF1" w:rsidRDefault="0006616D" w:rsidP="0006616D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 w:rsidRPr="007A5BF1"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 w:rsidRPr="002F02D3"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06616D" w:rsidRDefault="0006616D">
    <w:pPr>
      <w:pStyle w:val="Footer"/>
    </w:pPr>
  </w:p>
  <w:p w:rsidR="00FC01C4" w:rsidRPr="00FC01C4" w:rsidRDefault="00FC01C4" w:rsidP="00FC01C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968B7">
      <w:r>
        <w:separator/>
      </w:r>
    </w:p>
  </w:footnote>
  <w:footnote w:type="continuationSeparator" w:id="0">
    <w:p w:rsidR="00000000" w:rsidRDefault="00F968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D7E" w:rsidRPr="001E2495" w:rsidRDefault="00F968B7" w:rsidP="00116D5D">
    <w:pPr>
      <w:pStyle w:val="Header"/>
      <w:tabs>
        <w:tab w:val="clear" w:pos="4320"/>
        <w:tab w:val="clear" w:pos="8640"/>
        <w:tab w:val="center" w:pos="4419"/>
      </w:tabs>
      <w:rPr>
        <w:color w:val="FFFFFF" w:themeColor="background1"/>
      </w:rPr>
    </w:pPr>
    <w:r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;mso-position-horizontal:absolute;mso-position-vertical:absolute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CF7D7E" w:rsidRPr="00AA6DA3" w:rsidRDefault="00CF7D7E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99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58CF"/>
    <w:rsid w:val="00005DA8"/>
    <w:rsid w:val="00014B10"/>
    <w:rsid w:val="000175A6"/>
    <w:rsid w:val="00020B28"/>
    <w:rsid w:val="00025873"/>
    <w:rsid w:val="0002692F"/>
    <w:rsid w:val="000359CD"/>
    <w:rsid w:val="00037852"/>
    <w:rsid w:val="00037CF1"/>
    <w:rsid w:val="00040FA8"/>
    <w:rsid w:val="00042149"/>
    <w:rsid w:val="00043DA2"/>
    <w:rsid w:val="00051EAB"/>
    <w:rsid w:val="0005486E"/>
    <w:rsid w:val="000602AC"/>
    <w:rsid w:val="0006616D"/>
    <w:rsid w:val="00066905"/>
    <w:rsid w:val="00066C0D"/>
    <w:rsid w:val="00073743"/>
    <w:rsid w:val="00074E5A"/>
    <w:rsid w:val="0007718B"/>
    <w:rsid w:val="00081C9F"/>
    <w:rsid w:val="000902C8"/>
    <w:rsid w:val="00095CC9"/>
    <w:rsid w:val="000A08CE"/>
    <w:rsid w:val="000A3625"/>
    <w:rsid w:val="000A3C30"/>
    <w:rsid w:val="000A68FF"/>
    <w:rsid w:val="000B17BA"/>
    <w:rsid w:val="000B2871"/>
    <w:rsid w:val="000B3C47"/>
    <w:rsid w:val="000B66E8"/>
    <w:rsid w:val="000C094B"/>
    <w:rsid w:val="000C166A"/>
    <w:rsid w:val="000C1A4F"/>
    <w:rsid w:val="000C3A5C"/>
    <w:rsid w:val="000D1A19"/>
    <w:rsid w:val="000D4AD2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6D5D"/>
    <w:rsid w:val="001200CC"/>
    <w:rsid w:val="00133C8B"/>
    <w:rsid w:val="00136522"/>
    <w:rsid w:val="00140412"/>
    <w:rsid w:val="00140A6F"/>
    <w:rsid w:val="001420FF"/>
    <w:rsid w:val="00147161"/>
    <w:rsid w:val="00150026"/>
    <w:rsid w:val="0015198A"/>
    <w:rsid w:val="001543DC"/>
    <w:rsid w:val="00161C96"/>
    <w:rsid w:val="0016429A"/>
    <w:rsid w:val="00165396"/>
    <w:rsid w:val="001724BD"/>
    <w:rsid w:val="00176713"/>
    <w:rsid w:val="0018305C"/>
    <w:rsid w:val="001933D1"/>
    <w:rsid w:val="001935CE"/>
    <w:rsid w:val="001A165B"/>
    <w:rsid w:val="001A323C"/>
    <w:rsid w:val="001A5251"/>
    <w:rsid w:val="001A7209"/>
    <w:rsid w:val="001B2AFB"/>
    <w:rsid w:val="001B64CD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F53F6"/>
    <w:rsid w:val="0020021A"/>
    <w:rsid w:val="00200A17"/>
    <w:rsid w:val="002038C2"/>
    <w:rsid w:val="00221BBA"/>
    <w:rsid w:val="00221C81"/>
    <w:rsid w:val="00223B1B"/>
    <w:rsid w:val="00227E21"/>
    <w:rsid w:val="00230C41"/>
    <w:rsid w:val="00231106"/>
    <w:rsid w:val="00231850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42A5"/>
    <w:rsid w:val="0028587C"/>
    <w:rsid w:val="002877D5"/>
    <w:rsid w:val="002943EC"/>
    <w:rsid w:val="002A0548"/>
    <w:rsid w:val="002B511A"/>
    <w:rsid w:val="002B758A"/>
    <w:rsid w:val="002C19EC"/>
    <w:rsid w:val="002C41C3"/>
    <w:rsid w:val="002C6F38"/>
    <w:rsid w:val="002C7D98"/>
    <w:rsid w:val="002D46E3"/>
    <w:rsid w:val="002D59E5"/>
    <w:rsid w:val="002D6476"/>
    <w:rsid w:val="002D65BD"/>
    <w:rsid w:val="002D689D"/>
    <w:rsid w:val="002E027D"/>
    <w:rsid w:val="002E1E0B"/>
    <w:rsid w:val="002E483D"/>
    <w:rsid w:val="002E535C"/>
    <w:rsid w:val="002E6B10"/>
    <w:rsid w:val="002E6D87"/>
    <w:rsid w:val="002E6F99"/>
    <w:rsid w:val="002F0341"/>
    <w:rsid w:val="00301147"/>
    <w:rsid w:val="00301156"/>
    <w:rsid w:val="003024F7"/>
    <w:rsid w:val="00306D53"/>
    <w:rsid w:val="00323188"/>
    <w:rsid w:val="003364ED"/>
    <w:rsid w:val="003369D3"/>
    <w:rsid w:val="0033767E"/>
    <w:rsid w:val="00340022"/>
    <w:rsid w:val="00342A51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3B6D"/>
    <w:rsid w:val="00390585"/>
    <w:rsid w:val="00397764"/>
    <w:rsid w:val="003A2C7E"/>
    <w:rsid w:val="003B3C83"/>
    <w:rsid w:val="003B5A17"/>
    <w:rsid w:val="003C2D3A"/>
    <w:rsid w:val="003C3185"/>
    <w:rsid w:val="003D1DB0"/>
    <w:rsid w:val="003D2464"/>
    <w:rsid w:val="003D3ECC"/>
    <w:rsid w:val="003E0365"/>
    <w:rsid w:val="003E2F73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57B6"/>
    <w:rsid w:val="00420E0C"/>
    <w:rsid w:val="0042610D"/>
    <w:rsid w:val="0043162D"/>
    <w:rsid w:val="00436D09"/>
    <w:rsid w:val="00440604"/>
    <w:rsid w:val="004409CE"/>
    <w:rsid w:val="00450C61"/>
    <w:rsid w:val="00452607"/>
    <w:rsid w:val="00453A91"/>
    <w:rsid w:val="00454A20"/>
    <w:rsid w:val="004647C2"/>
    <w:rsid w:val="0046765F"/>
    <w:rsid w:val="00471997"/>
    <w:rsid w:val="0047397B"/>
    <w:rsid w:val="00476B1B"/>
    <w:rsid w:val="004772C3"/>
    <w:rsid w:val="00491EE6"/>
    <w:rsid w:val="00492FEF"/>
    <w:rsid w:val="00497E22"/>
    <w:rsid w:val="00497ECC"/>
    <w:rsid w:val="004A3401"/>
    <w:rsid w:val="004A501C"/>
    <w:rsid w:val="004A51CF"/>
    <w:rsid w:val="004A7D59"/>
    <w:rsid w:val="004B0052"/>
    <w:rsid w:val="004B2614"/>
    <w:rsid w:val="004B2A78"/>
    <w:rsid w:val="004B5E69"/>
    <w:rsid w:val="004C1369"/>
    <w:rsid w:val="004D05A6"/>
    <w:rsid w:val="004D52EF"/>
    <w:rsid w:val="004E1C60"/>
    <w:rsid w:val="004E4A2E"/>
    <w:rsid w:val="004E70D4"/>
    <w:rsid w:val="004F066A"/>
    <w:rsid w:val="004F2F66"/>
    <w:rsid w:val="004F44C2"/>
    <w:rsid w:val="004F7DC2"/>
    <w:rsid w:val="00500EC4"/>
    <w:rsid w:val="00501E65"/>
    <w:rsid w:val="00510EE1"/>
    <w:rsid w:val="005124C6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E9F"/>
    <w:rsid w:val="00543539"/>
    <w:rsid w:val="00545D37"/>
    <w:rsid w:val="00546856"/>
    <w:rsid w:val="00555147"/>
    <w:rsid w:val="00555F56"/>
    <w:rsid w:val="005638D2"/>
    <w:rsid w:val="005709C9"/>
    <w:rsid w:val="00570A76"/>
    <w:rsid w:val="0057598C"/>
    <w:rsid w:val="00580A94"/>
    <w:rsid w:val="0059193D"/>
    <w:rsid w:val="00592440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D0722"/>
    <w:rsid w:val="005D3291"/>
    <w:rsid w:val="005D4BF7"/>
    <w:rsid w:val="005E0BF2"/>
    <w:rsid w:val="005E1469"/>
    <w:rsid w:val="005E1F20"/>
    <w:rsid w:val="005E2145"/>
    <w:rsid w:val="005E3EDE"/>
    <w:rsid w:val="005E4C19"/>
    <w:rsid w:val="005E5FF5"/>
    <w:rsid w:val="005F220E"/>
    <w:rsid w:val="005F5471"/>
    <w:rsid w:val="00601626"/>
    <w:rsid w:val="00607732"/>
    <w:rsid w:val="006129CB"/>
    <w:rsid w:val="006224A3"/>
    <w:rsid w:val="00623846"/>
    <w:rsid w:val="00625349"/>
    <w:rsid w:val="00631822"/>
    <w:rsid w:val="00634359"/>
    <w:rsid w:val="00640375"/>
    <w:rsid w:val="006436A3"/>
    <w:rsid w:val="00657DC3"/>
    <w:rsid w:val="0066534B"/>
    <w:rsid w:val="00666D43"/>
    <w:rsid w:val="00674452"/>
    <w:rsid w:val="0067472D"/>
    <w:rsid w:val="006777E6"/>
    <w:rsid w:val="00680AA3"/>
    <w:rsid w:val="00686F24"/>
    <w:rsid w:val="00693C8D"/>
    <w:rsid w:val="00695E57"/>
    <w:rsid w:val="00697283"/>
    <w:rsid w:val="006A46E3"/>
    <w:rsid w:val="006A5F76"/>
    <w:rsid w:val="006A76F4"/>
    <w:rsid w:val="006B5200"/>
    <w:rsid w:val="006B67A6"/>
    <w:rsid w:val="006C19B7"/>
    <w:rsid w:val="006C212D"/>
    <w:rsid w:val="006C5954"/>
    <w:rsid w:val="006D1976"/>
    <w:rsid w:val="006D79F0"/>
    <w:rsid w:val="006E5BE9"/>
    <w:rsid w:val="006E639E"/>
    <w:rsid w:val="006F11B3"/>
    <w:rsid w:val="006F2935"/>
    <w:rsid w:val="006F314F"/>
    <w:rsid w:val="0070081F"/>
    <w:rsid w:val="00710929"/>
    <w:rsid w:val="007139BD"/>
    <w:rsid w:val="007159CF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638D6"/>
    <w:rsid w:val="007716A9"/>
    <w:rsid w:val="007716F4"/>
    <w:rsid w:val="00775D1B"/>
    <w:rsid w:val="00786A37"/>
    <w:rsid w:val="00786B7A"/>
    <w:rsid w:val="00796F6A"/>
    <w:rsid w:val="007A2203"/>
    <w:rsid w:val="007A42C3"/>
    <w:rsid w:val="007B625A"/>
    <w:rsid w:val="007B67A4"/>
    <w:rsid w:val="007D0EE4"/>
    <w:rsid w:val="007D15BD"/>
    <w:rsid w:val="007E1A8F"/>
    <w:rsid w:val="007E3892"/>
    <w:rsid w:val="007E4CC7"/>
    <w:rsid w:val="007F3A72"/>
    <w:rsid w:val="007F4111"/>
    <w:rsid w:val="007F53B1"/>
    <w:rsid w:val="00805F66"/>
    <w:rsid w:val="008125E1"/>
    <w:rsid w:val="00817D66"/>
    <w:rsid w:val="0082025E"/>
    <w:rsid w:val="00823227"/>
    <w:rsid w:val="00826B27"/>
    <w:rsid w:val="00830EF9"/>
    <w:rsid w:val="00833F33"/>
    <w:rsid w:val="00835945"/>
    <w:rsid w:val="00847D1C"/>
    <w:rsid w:val="00852D07"/>
    <w:rsid w:val="008556C1"/>
    <w:rsid w:val="00856AC8"/>
    <w:rsid w:val="008617EE"/>
    <w:rsid w:val="008658D7"/>
    <w:rsid w:val="008659B3"/>
    <w:rsid w:val="00867F18"/>
    <w:rsid w:val="008754AA"/>
    <w:rsid w:val="0087666E"/>
    <w:rsid w:val="00876D45"/>
    <w:rsid w:val="00882246"/>
    <w:rsid w:val="00884269"/>
    <w:rsid w:val="0088630D"/>
    <w:rsid w:val="00895B60"/>
    <w:rsid w:val="008A339A"/>
    <w:rsid w:val="008A346B"/>
    <w:rsid w:val="008B2AFB"/>
    <w:rsid w:val="008B544E"/>
    <w:rsid w:val="008B669B"/>
    <w:rsid w:val="008B6E6F"/>
    <w:rsid w:val="008B7C1F"/>
    <w:rsid w:val="008C1489"/>
    <w:rsid w:val="008C599E"/>
    <w:rsid w:val="008C65CC"/>
    <w:rsid w:val="008E2A12"/>
    <w:rsid w:val="008E405E"/>
    <w:rsid w:val="008E52E7"/>
    <w:rsid w:val="008E5951"/>
    <w:rsid w:val="008F11A1"/>
    <w:rsid w:val="008F25BE"/>
    <w:rsid w:val="008F5D5A"/>
    <w:rsid w:val="00900BCD"/>
    <w:rsid w:val="009016EA"/>
    <w:rsid w:val="00906929"/>
    <w:rsid w:val="00907C73"/>
    <w:rsid w:val="009104B5"/>
    <w:rsid w:val="00915ABD"/>
    <w:rsid w:val="00921E3F"/>
    <w:rsid w:val="00925F82"/>
    <w:rsid w:val="00926387"/>
    <w:rsid w:val="00934F01"/>
    <w:rsid w:val="00942B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74A32"/>
    <w:rsid w:val="00974C00"/>
    <w:rsid w:val="0097695C"/>
    <w:rsid w:val="00976F92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474D"/>
    <w:rsid w:val="009C5308"/>
    <w:rsid w:val="009E081F"/>
    <w:rsid w:val="009E14EA"/>
    <w:rsid w:val="009E202E"/>
    <w:rsid w:val="009E3754"/>
    <w:rsid w:val="009E61D2"/>
    <w:rsid w:val="009E7DF7"/>
    <w:rsid w:val="009F3DB9"/>
    <w:rsid w:val="009F6C7D"/>
    <w:rsid w:val="009F7A8E"/>
    <w:rsid w:val="009F7AA0"/>
    <w:rsid w:val="009F7B96"/>
    <w:rsid w:val="00A0258B"/>
    <w:rsid w:val="00A06C16"/>
    <w:rsid w:val="00A132C9"/>
    <w:rsid w:val="00A14E8F"/>
    <w:rsid w:val="00A16511"/>
    <w:rsid w:val="00A2390E"/>
    <w:rsid w:val="00A25704"/>
    <w:rsid w:val="00A32151"/>
    <w:rsid w:val="00A34FA7"/>
    <w:rsid w:val="00A44AAD"/>
    <w:rsid w:val="00A501B7"/>
    <w:rsid w:val="00A56F70"/>
    <w:rsid w:val="00A70634"/>
    <w:rsid w:val="00A73858"/>
    <w:rsid w:val="00A82D67"/>
    <w:rsid w:val="00A84277"/>
    <w:rsid w:val="00A854DC"/>
    <w:rsid w:val="00A9289C"/>
    <w:rsid w:val="00A92900"/>
    <w:rsid w:val="00A93EB4"/>
    <w:rsid w:val="00A952BB"/>
    <w:rsid w:val="00A97934"/>
    <w:rsid w:val="00AA0F60"/>
    <w:rsid w:val="00AA2943"/>
    <w:rsid w:val="00AA6DA3"/>
    <w:rsid w:val="00AB2D24"/>
    <w:rsid w:val="00AB336C"/>
    <w:rsid w:val="00AB5496"/>
    <w:rsid w:val="00AC40FA"/>
    <w:rsid w:val="00AD0E6F"/>
    <w:rsid w:val="00AD4B34"/>
    <w:rsid w:val="00AD4D63"/>
    <w:rsid w:val="00AD508F"/>
    <w:rsid w:val="00AE2827"/>
    <w:rsid w:val="00AE2AFB"/>
    <w:rsid w:val="00AE2FFC"/>
    <w:rsid w:val="00AE667C"/>
    <w:rsid w:val="00AF11B2"/>
    <w:rsid w:val="00AF2F2B"/>
    <w:rsid w:val="00AF432D"/>
    <w:rsid w:val="00AF44AA"/>
    <w:rsid w:val="00AF4969"/>
    <w:rsid w:val="00AF5455"/>
    <w:rsid w:val="00AF631F"/>
    <w:rsid w:val="00B008A4"/>
    <w:rsid w:val="00B02F2D"/>
    <w:rsid w:val="00B1461A"/>
    <w:rsid w:val="00B14E2E"/>
    <w:rsid w:val="00B215A0"/>
    <w:rsid w:val="00B23119"/>
    <w:rsid w:val="00B3219A"/>
    <w:rsid w:val="00B36EE7"/>
    <w:rsid w:val="00B42B10"/>
    <w:rsid w:val="00B42DE6"/>
    <w:rsid w:val="00B44423"/>
    <w:rsid w:val="00B517FB"/>
    <w:rsid w:val="00B51A1C"/>
    <w:rsid w:val="00B54D02"/>
    <w:rsid w:val="00B6780D"/>
    <w:rsid w:val="00B737F5"/>
    <w:rsid w:val="00B8481D"/>
    <w:rsid w:val="00B9099F"/>
    <w:rsid w:val="00B90B4A"/>
    <w:rsid w:val="00B91FC6"/>
    <w:rsid w:val="00B95E2E"/>
    <w:rsid w:val="00BA34A6"/>
    <w:rsid w:val="00BB1441"/>
    <w:rsid w:val="00BB1DE2"/>
    <w:rsid w:val="00BB6489"/>
    <w:rsid w:val="00BB6688"/>
    <w:rsid w:val="00BC294F"/>
    <w:rsid w:val="00BC7A25"/>
    <w:rsid w:val="00BD0E03"/>
    <w:rsid w:val="00BD3AFD"/>
    <w:rsid w:val="00BD40FA"/>
    <w:rsid w:val="00BD5C09"/>
    <w:rsid w:val="00BD70BF"/>
    <w:rsid w:val="00BE143F"/>
    <w:rsid w:val="00BE15C1"/>
    <w:rsid w:val="00BE2EF5"/>
    <w:rsid w:val="00BE3337"/>
    <w:rsid w:val="00BE7956"/>
    <w:rsid w:val="00BE7B13"/>
    <w:rsid w:val="00BF09EB"/>
    <w:rsid w:val="00BF47FB"/>
    <w:rsid w:val="00BF5719"/>
    <w:rsid w:val="00C00C66"/>
    <w:rsid w:val="00C0173C"/>
    <w:rsid w:val="00C044DF"/>
    <w:rsid w:val="00C175CD"/>
    <w:rsid w:val="00C2086E"/>
    <w:rsid w:val="00C20E12"/>
    <w:rsid w:val="00C21652"/>
    <w:rsid w:val="00C30D92"/>
    <w:rsid w:val="00C35BE3"/>
    <w:rsid w:val="00C36A9B"/>
    <w:rsid w:val="00C36BC5"/>
    <w:rsid w:val="00C4081B"/>
    <w:rsid w:val="00C41DC7"/>
    <w:rsid w:val="00C42E05"/>
    <w:rsid w:val="00C542C3"/>
    <w:rsid w:val="00C733A6"/>
    <w:rsid w:val="00C85057"/>
    <w:rsid w:val="00C857DD"/>
    <w:rsid w:val="00CA0E48"/>
    <w:rsid w:val="00CA454B"/>
    <w:rsid w:val="00CB7655"/>
    <w:rsid w:val="00CC0410"/>
    <w:rsid w:val="00CC0477"/>
    <w:rsid w:val="00CC09DC"/>
    <w:rsid w:val="00CC3943"/>
    <w:rsid w:val="00CC7338"/>
    <w:rsid w:val="00CD2178"/>
    <w:rsid w:val="00CD34EB"/>
    <w:rsid w:val="00CD4A5E"/>
    <w:rsid w:val="00CD6B9A"/>
    <w:rsid w:val="00CE2ECD"/>
    <w:rsid w:val="00CE3FD8"/>
    <w:rsid w:val="00CF7D7E"/>
    <w:rsid w:val="00D02277"/>
    <w:rsid w:val="00D04698"/>
    <w:rsid w:val="00D0663F"/>
    <w:rsid w:val="00D07DD1"/>
    <w:rsid w:val="00D136C1"/>
    <w:rsid w:val="00D139F7"/>
    <w:rsid w:val="00D14957"/>
    <w:rsid w:val="00D22ADF"/>
    <w:rsid w:val="00D270EE"/>
    <w:rsid w:val="00D368BC"/>
    <w:rsid w:val="00D416CD"/>
    <w:rsid w:val="00D42441"/>
    <w:rsid w:val="00D43A94"/>
    <w:rsid w:val="00D4596C"/>
    <w:rsid w:val="00D505B9"/>
    <w:rsid w:val="00D55103"/>
    <w:rsid w:val="00D64D67"/>
    <w:rsid w:val="00D74FA2"/>
    <w:rsid w:val="00D75DDF"/>
    <w:rsid w:val="00D76FF6"/>
    <w:rsid w:val="00D82364"/>
    <w:rsid w:val="00D95445"/>
    <w:rsid w:val="00D95BA7"/>
    <w:rsid w:val="00DA05CA"/>
    <w:rsid w:val="00DA2725"/>
    <w:rsid w:val="00DA473C"/>
    <w:rsid w:val="00DB10B2"/>
    <w:rsid w:val="00DC1EA5"/>
    <w:rsid w:val="00DC1FA9"/>
    <w:rsid w:val="00DC4E83"/>
    <w:rsid w:val="00DC5AAF"/>
    <w:rsid w:val="00DD2873"/>
    <w:rsid w:val="00DD61D5"/>
    <w:rsid w:val="00DE1A14"/>
    <w:rsid w:val="00DF4B50"/>
    <w:rsid w:val="00DF5FC3"/>
    <w:rsid w:val="00DF7DF1"/>
    <w:rsid w:val="00E12AA9"/>
    <w:rsid w:val="00E21A20"/>
    <w:rsid w:val="00E2492A"/>
    <w:rsid w:val="00E25D4E"/>
    <w:rsid w:val="00E262C3"/>
    <w:rsid w:val="00E3189F"/>
    <w:rsid w:val="00E32D93"/>
    <w:rsid w:val="00E3569C"/>
    <w:rsid w:val="00E371CF"/>
    <w:rsid w:val="00E37A9A"/>
    <w:rsid w:val="00E43121"/>
    <w:rsid w:val="00E470D5"/>
    <w:rsid w:val="00E51E41"/>
    <w:rsid w:val="00E62109"/>
    <w:rsid w:val="00E640C5"/>
    <w:rsid w:val="00E77D55"/>
    <w:rsid w:val="00E82814"/>
    <w:rsid w:val="00E84494"/>
    <w:rsid w:val="00E85E22"/>
    <w:rsid w:val="00E873C2"/>
    <w:rsid w:val="00E87724"/>
    <w:rsid w:val="00E94B9C"/>
    <w:rsid w:val="00E9631A"/>
    <w:rsid w:val="00EA5B4E"/>
    <w:rsid w:val="00EA6F9A"/>
    <w:rsid w:val="00EA787A"/>
    <w:rsid w:val="00EC0025"/>
    <w:rsid w:val="00EC1935"/>
    <w:rsid w:val="00EC45D8"/>
    <w:rsid w:val="00EC5B69"/>
    <w:rsid w:val="00EC753F"/>
    <w:rsid w:val="00ED059F"/>
    <w:rsid w:val="00ED0F77"/>
    <w:rsid w:val="00EE0D81"/>
    <w:rsid w:val="00EE275D"/>
    <w:rsid w:val="00EE4FC7"/>
    <w:rsid w:val="00EF1129"/>
    <w:rsid w:val="00EF52A9"/>
    <w:rsid w:val="00F014C8"/>
    <w:rsid w:val="00F04739"/>
    <w:rsid w:val="00F07E71"/>
    <w:rsid w:val="00F15D55"/>
    <w:rsid w:val="00F27649"/>
    <w:rsid w:val="00F33098"/>
    <w:rsid w:val="00F33231"/>
    <w:rsid w:val="00F343A2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98E"/>
    <w:rsid w:val="00F70801"/>
    <w:rsid w:val="00F72550"/>
    <w:rsid w:val="00F735CF"/>
    <w:rsid w:val="00F74930"/>
    <w:rsid w:val="00F82761"/>
    <w:rsid w:val="00F84902"/>
    <w:rsid w:val="00F84DCA"/>
    <w:rsid w:val="00F9077D"/>
    <w:rsid w:val="00F968B7"/>
    <w:rsid w:val="00FA0E6B"/>
    <w:rsid w:val="00FA4FD6"/>
    <w:rsid w:val="00FA6A95"/>
    <w:rsid w:val="00FA7522"/>
    <w:rsid w:val="00FB2B5E"/>
    <w:rsid w:val="00FB3484"/>
    <w:rsid w:val="00FC01C4"/>
    <w:rsid w:val="00FC3420"/>
    <w:rsid w:val="00FC3B2C"/>
    <w:rsid w:val="00FC3E62"/>
    <w:rsid w:val="00FC6D03"/>
    <w:rsid w:val="00FC79C2"/>
    <w:rsid w:val="00FD1E24"/>
    <w:rsid w:val="00FD437F"/>
    <w:rsid w:val="00FD6988"/>
    <w:rsid w:val="00FD7C9F"/>
    <w:rsid w:val="00FE0159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9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  <w:lsdException w:name="page numb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BalloonText">
    <w:name w:val="Balloon Text"/>
    <w:basedOn w:val="Normal"/>
    <w:link w:val="BalloonTextChar"/>
    <w:rsid w:val="000661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616D"/>
    <w:rPr>
      <w:rFonts w:ascii="Tahoma" w:hAnsi="Tahoma" w:cs="Tahoma"/>
      <w:noProof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>Bloco Grafico, LDA</Company>
  <LinksUpToDate>false</LinksUpToDate>
  <CharactersWithSpaces>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Cristina Henrique</cp:lastModifiedBy>
  <cp:revision>8</cp:revision>
  <dcterms:created xsi:type="dcterms:W3CDTF">2015-05-19T12:17:00Z</dcterms:created>
  <dcterms:modified xsi:type="dcterms:W3CDTF">2015-05-22T09:52:00Z</dcterms:modified>
</cp:coreProperties>
</file>