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F758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10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506E0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45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2. Relacionar condições e conjuntos</w:t>
            </w:r>
          </w:p>
        </w:tc>
      </w:tr>
      <w:tr w:rsidR="00CF7D7E" w:rsidRPr="00195AE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195AE1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195AE1" w:rsidRDefault="00195AE1" w:rsidP="00912E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Expressão designatória. Expressão proporcional ou condição. Condições possíveis, impossíveis e universais.</w:t>
            </w:r>
          </w:p>
        </w:tc>
      </w:tr>
      <w:tr w:rsidR="00CF7D7E" w:rsidRPr="00195AE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195AE1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95AE1" w:rsidRDefault="00195AE1" w:rsidP="00195AE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Expressão proposicional ou condição. Classificação de condições num dado universo.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195AE1" w:rsidRDefault="00195AE1" w:rsidP="00195AE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43 a 45 da página 30.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195AE1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506E06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2.1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195AE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Condição; domínio ou universo de uma variável; condição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possível, impossível e universal.</w:t>
            </w:r>
          </w:p>
        </w:tc>
      </w:tr>
      <w:tr w:rsidR="00CF7D7E" w:rsidRPr="00195AE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195AE1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95AE1" w:rsidRDefault="00195AE1" w:rsidP="00195AE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É importante que o aluno entenda o papel que o universo ou domínio desempenham numa condição. Por isso, sugere-se que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os exemplos da página 29 sejam explorados em grande grupo. Repare-se que estes exemplos colocam a mesma condição em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diferentes domínios, assumindo estas diferentes classificações. Esta noção deve ser fortemente explorada, solicitando aos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alunos outros exemplos semelhantes, fomentando assim o diálogo e a argumentação.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195AE1" w:rsidRDefault="00195AE1" w:rsidP="00195AE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43 a 45 da pág. 30 do manual (volume 1).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5AE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5AE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195AE1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195AE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22 e 23 da pág. 6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8A3D65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CF7D7E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47D38">
      <w:r>
        <w:separator/>
      </w:r>
    </w:p>
  </w:endnote>
  <w:endnote w:type="continuationSeparator" w:id="0">
    <w:p w:rsidR="00000000" w:rsidRDefault="0084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D38" w:rsidRDefault="00847D38" w:rsidP="00847D38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47D38" w:rsidRDefault="00847D38" w:rsidP="00847D3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47D38">
      <w:r>
        <w:separator/>
      </w:r>
    </w:p>
  </w:footnote>
  <w:footnote w:type="continuationSeparator" w:id="0">
    <w:p w:rsidR="00000000" w:rsidRDefault="00847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847D38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3743"/>
    <w:rsid w:val="00074E5A"/>
    <w:rsid w:val="0007718B"/>
    <w:rsid w:val="0007771A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47D38"/>
    <w:rsid w:val="008502E3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7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2015-05-19T14:46:00Z</dcterms:created>
  <dcterms:modified xsi:type="dcterms:W3CDTF">2015-05-22T10:42:00Z</dcterms:modified>
</cp:coreProperties>
</file>