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57FD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10</w:t>
      </w:r>
      <w:r w:rsidR="00B4600C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43714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45</w:t>
            </w:r>
            <w:r w:rsidR="0031329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F60D7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F60D7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F60D7" w:rsidRDefault="00CF60D7" w:rsidP="00CF60D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 composição de funções e a função inversa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uma função </w:t>
            </w:r>
            <w:proofErr w:type="spellStart"/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bijetiva</w:t>
            </w:r>
            <w:proofErr w:type="spellEnd"/>
          </w:p>
        </w:tc>
      </w:tr>
      <w:tr w:rsidR="00CF7D7E" w:rsidRPr="00CF60D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F60D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F60D7" w:rsidRDefault="00CF60D7" w:rsidP="003132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Produto cartesiano de dois conjuntos.</w:t>
            </w:r>
          </w:p>
        </w:tc>
      </w:tr>
      <w:tr w:rsidR="00CF7D7E" w:rsidRPr="00CF60D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F60D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CF60D7" w:rsidRDefault="00CF60D7" w:rsidP="0013013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Produtos cartesianos de conjuntos. Resolução dos exercícios 7 a 9 da página 11.</w:t>
            </w:r>
          </w:p>
        </w:tc>
      </w:tr>
      <w:tr w:rsidR="00CF7D7E" w:rsidRPr="00CF60D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F60D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F60D7" w:rsidRDefault="00CF60D7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1.1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F60D7" w:rsidRDefault="00CF60D7" w:rsidP="0013013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Produto cartesiano de dois conjuntos.</w:t>
            </w:r>
          </w:p>
        </w:tc>
      </w:tr>
      <w:tr w:rsidR="00CF7D7E" w:rsidRPr="00CF60D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F60D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60D7" w:rsidRDefault="00CF60D7" w:rsidP="00CF60D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dos exemplos e exercícios resolvidos das págs. 10 e 11.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F60D7" w:rsidRDefault="00CF60D7" w:rsidP="00CF60D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 a 9 da pág. 11 do manual (volume 3).</w:t>
            </w:r>
          </w:p>
        </w:tc>
      </w:tr>
      <w:tr w:rsidR="00CF7D7E" w:rsidRPr="00CF60D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F60D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F60D7" w:rsidRDefault="00CF60D7" w:rsidP="00CF60D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5 da pág. 42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F60D7" w:rsidRDefault="0013013D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F60D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F60D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F60D7" w:rsidRDefault="00CF60D7" w:rsidP="00CF60D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F60D7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  <w:bookmarkStart w:id="0" w:name="_GoBack"/>
      <w:bookmarkEnd w:id="0"/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C06FD">
      <w:r>
        <w:separator/>
      </w:r>
    </w:p>
  </w:endnote>
  <w:endnote w:type="continuationSeparator" w:id="0">
    <w:p w:rsidR="00000000" w:rsidRDefault="008C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6FD" w:rsidRDefault="008C06FD" w:rsidP="008C06FD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C06FD" w:rsidRDefault="008C06FD" w:rsidP="008C06F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C06FD">
      <w:r>
        <w:separator/>
      </w:r>
    </w:p>
  </w:footnote>
  <w:footnote w:type="continuationSeparator" w:id="0">
    <w:p w:rsidR="00000000" w:rsidRDefault="008C0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8C06FD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3714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87B4F"/>
    <w:rsid w:val="00693C8D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06FD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4D02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19C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40B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6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2015-05-21T11:57:00Z</dcterms:created>
  <dcterms:modified xsi:type="dcterms:W3CDTF">2015-05-29T14:26:00Z</dcterms:modified>
</cp:coreProperties>
</file>