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bookmarkStart w:id="0" w:name="_GoBack"/>
      <w:bookmarkEnd w:id="0"/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E46A77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319C7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110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543714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9F76C0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9F76C0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9F76C0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9F76C0" w:rsidRDefault="00CF60D7" w:rsidP="00CF60D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9F76C0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1. Definir a composição de funções e a função inversa de uma função </w:t>
            </w:r>
            <w:proofErr w:type="spellStart"/>
            <w:r w:rsidRPr="009F76C0">
              <w:rPr>
                <w:rFonts w:ascii="Arial Narrow" w:hAnsi="Arial Narrow" w:cs="UniversLTStd-Cn"/>
                <w:noProof w:val="0"/>
                <w:sz w:val="18"/>
                <w:szCs w:val="18"/>
              </w:rPr>
              <w:t>bijetiva</w:t>
            </w:r>
            <w:proofErr w:type="spellEnd"/>
          </w:p>
        </w:tc>
      </w:tr>
      <w:tr w:rsidR="00CF7D7E" w:rsidRPr="009F76C0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9F76C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9F76C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6319C7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6319C7" w:rsidRDefault="006319C7" w:rsidP="0031329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6319C7">
              <w:rPr>
                <w:rFonts w:ascii="Arial Narrow" w:hAnsi="Arial Narrow" w:cs="UniversLTStd-Cn"/>
                <w:noProof w:val="0"/>
                <w:sz w:val="18"/>
                <w:szCs w:val="18"/>
              </w:rPr>
              <w:t>Igualdade de funções. Restrições de uma função. Imagem de um conjunto por uma função.</w:t>
            </w:r>
          </w:p>
        </w:tc>
      </w:tr>
      <w:tr w:rsidR="00CF7D7E" w:rsidRPr="006319C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6319C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319C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6319C7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6319C7" w:rsidRDefault="006319C7" w:rsidP="006319C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6319C7">
              <w:rPr>
                <w:rFonts w:ascii="Arial Narrow" w:hAnsi="Arial Narrow" w:cs="UniversLTStd-Cn"/>
                <w:noProof w:val="0"/>
                <w:sz w:val="18"/>
                <w:szCs w:val="18"/>
              </w:rPr>
              <w:t>Igualdade de funções. Restrições de uma função. Imagem de um conjunto por uma função.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6319C7" w:rsidRDefault="006319C7" w:rsidP="006319C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6319C7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15 a 19 da página 19.</w:t>
            </w:r>
          </w:p>
        </w:tc>
      </w:tr>
      <w:tr w:rsidR="00CF7D7E" w:rsidRPr="006319C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6319C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319C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6319C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319C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6319C7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6319C7" w:rsidRDefault="006319C7" w:rsidP="00E46A77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6319C7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FRVR10 1.3 e 1.4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6319C7" w:rsidRDefault="006319C7" w:rsidP="006319C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6319C7">
              <w:rPr>
                <w:rFonts w:ascii="Arial Narrow" w:hAnsi="Arial Narrow" w:cs="UniversLTStd-Cn"/>
                <w:noProof w:val="0"/>
                <w:sz w:val="18"/>
                <w:szCs w:val="18"/>
              </w:rPr>
              <w:t>Igualdade de funções. Restrições de uma função. Imagem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6319C7">
              <w:rPr>
                <w:rFonts w:ascii="Arial Narrow" w:hAnsi="Arial Narrow" w:cs="UniversLTStd-Cn"/>
                <w:noProof w:val="0"/>
                <w:sz w:val="18"/>
                <w:szCs w:val="18"/>
              </w:rPr>
              <w:t>um conjunto por uma função.</w:t>
            </w:r>
          </w:p>
        </w:tc>
      </w:tr>
      <w:tr w:rsidR="00CF7D7E" w:rsidRPr="006319C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6319C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319C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6319C7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6319C7" w:rsidRDefault="006319C7" w:rsidP="006319C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6319C7">
              <w:rPr>
                <w:rFonts w:ascii="Arial Narrow" w:hAnsi="Arial Narrow" w:cs="UniversLTStd-Cn"/>
                <w:noProof w:val="0"/>
                <w:sz w:val="18"/>
                <w:szCs w:val="18"/>
              </w:rPr>
              <w:t>Os conceitos abordados são novos para o aluno e exigem uma escrita simbólica, nem sempre acessível, pelo que se sugere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6319C7">
              <w:rPr>
                <w:rFonts w:ascii="Arial Narrow" w:hAnsi="Arial Narrow" w:cs="UniversLTStd-Cn"/>
                <w:noProof w:val="0"/>
                <w:sz w:val="18"/>
                <w:szCs w:val="18"/>
              </w:rPr>
              <w:t>que se reforce a ideia da necessidade de rigor na escrita, para que os conceitos sejam nomeados com a especificidade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6319C7">
              <w:rPr>
                <w:rFonts w:ascii="Arial Narrow" w:hAnsi="Arial Narrow" w:cs="UniversLTStd-Cn"/>
                <w:noProof w:val="0"/>
                <w:sz w:val="18"/>
                <w:szCs w:val="18"/>
              </w:rPr>
              <w:t>exigida.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6319C7" w:rsidRDefault="006319C7" w:rsidP="006319C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6319C7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15 a 19 da pág. 19 do manual (volume 3).</w:t>
            </w:r>
          </w:p>
        </w:tc>
      </w:tr>
      <w:tr w:rsidR="00CF7D7E" w:rsidRPr="006319C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6319C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319C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6319C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319C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6319C7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6319C7" w:rsidRDefault="006319C7" w:rsidP="006319C7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6319C7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8 e 9 da pág. 43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6319C7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6319C7" w:rsidRDefault="0013013D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6319C7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F60D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F60D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F60D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F60D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F60D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CF60D7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CF60D7" w:rsidRDefault="00CF60D7" w:rsidP="00CF60D7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F60D7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CF60D7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B472A">
      <w:r>
        <w:separator/>
      </w:r>
    </w:p>
  </w:endnote>
  <w:endnote w:type="continuationSeparator" w:id="0">
    <w:p w:rsidR="00000000" w:rsidRDefault="00BB4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72A" w:rsidRDefault="00BB472A" w:rsidP="00BB472A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BB472A" w:rsidRDefault="00BB472A" w:rsidP="00BB472A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B472A">
      <w:r>
        <w:separator/>
      </w:r>
    </w:p>
  </w:footnote>
  <w:footnote w:type="continuationSeparator" w:id="0">
    <w:p w:rsidR="00000000" w:rsidRDefault="00BB47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BB472A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4DAF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21EB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483D"/>
    <w:rsid w:val="002E535C"/>
    <w:rsid w:val="002E6B10"/>
    <w:rsid w:val="002E6D87"/>
    <w:rsid w:val="002E6F99"/>
    <w:rsid w:val="002F0341"/>
    <w:rsid w:val="002F0D19"/>
    <w:rsid w:val="002F1E60"/>
    <w:rsid w:val="002F3D20"/>
    <w:rsid w:val="00301147"/>
    <w:rsid w:val="003024F7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3714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145"/>
    <w:rsid w:val="005E3EDE"/>
    <w:rsid w:val="005E4C19"/>
    <w:rsid w:val="005E5FF5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87B4F"/>
    <w:rsid w:val="00693C8D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E8F"/>
    <w:rsid w:val="00A16511"/>
    <w:rsid w:val="00A20FED"/>
    <w:rsid w:val="00A2390E"/>
    <w:rsid w:val="00A25704"/>
    <w:rsid w:val="00A30947"/>
    <w:rsid w:val="00A32151"/>
    <w:rsid w:val="00A34FA7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472A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70BF"/>
    <w:rsid w:val="00BE119C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601F"/>
    <w:rsid w:val="00CE73AB"/>
    <w:rsid w:val="00CF60D7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835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82761"/>
    <w:rsid w:val="00F834CC"/>
    <w:rsid w:val="00F84902"/>
    <w:rsid w:val="00F84DCA"/>
    <w:rsid w:val="00F9040B"/>
    <w:rsid w:val="00F9077D"/>
    <w:rsid w:val="00F95616"/>
    <w:rsid w:val="00FA0E6B"/>
    <w:rsid w:val="00FA4FD6"/>
    <w:rsid w:val="00FA6A95"/>
    <w:rsid w:val="00FA7522"/>
    <w:rsid w:val="00FB28F6"/>
    <w:rsid w:val="00FB2B5E"/>
    <w:rsid w:val="00FB3484"/>
    <w:rsid w:val="00FB3A0F"/>
    <w:rsid w:val="00FB56B8"/>
    <w:rsid w:val="00FC2006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4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2015-05-21T12:03:00Z</dcterms:created>
  <dcterms:modified xsi:type="dcterms:W3CDTF">2015-05-29T14:28:00Z</dcterms:modified>
</cp:coreProperties>
</file>