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F758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C14E7A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195AE1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195AE1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2. Relacionar condições e conjuntos</w:t>
            </w:r>
          </w:p>
        </w:tc>
      </w:tr>
      <w:tr w:rsidR="00CF7D7E" w:rsidRPr="00C14E7A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14E7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14E7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C14E7A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C14E7A" w:rsidRDefault="00C14E7A" w:rsidP="00912E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Equivalência de condições; igualdade de conjuntos. Conjuntos em compreensão e em extensão.</w:t>
            </w:r>
          </w:p>
        </w:tc>
      </w:tr>
      <w:tr w:rsidR="00CF7D7E" w:rsidRPr="00C14E7A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14E7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14E7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C14E7A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14E7A" w:rsidRDefault="00C14E7A" w:rsidP="00C14E7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Conjunto definido por uma condição. Igualdade de conjuntos. Conjuntos definidos em extensão.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14E7A" w:rsidRDefault="00C14E7A" w:rsidP="00C14E7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58 a 61 da pág. 39.</w:t>
            </w:r>
          </w:p>
        </w:tc>
      </w:tr>
      <w:tr w:rsidR="00CF7D7E" w:rsidRPr="00C14E7A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14E7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14E7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14E7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14E7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C14E7A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14E7A" w:rsidRDefault="00C14E7A" w:rsidP="00C14E7A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2.10, 2.11, 2.12 e 2.13 das Metas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14E7A" w:rsidRDefault="00C14E7A" w:rsidP="00C14E7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Definição em extensão de conjuntos; correspondência entre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condições e conjuntos; condições equivalentes; igualdade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conjuntos.</w:t>
            </w:r>
          </w:p>
        </w:tc>
      </w:tr>
      <w:tr w:rsidR="00CF7D7E" w:rsidRPr="00C14E7A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14E7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14E7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C14E7A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14E7A" w:rsidRDefault="00C14E7A" w:rsidP="00C14E7A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58 a 61 da pág. 39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14E7A" w:rsidRDefault="00C14E7A" w:rsidP="00C14E7A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que a resolução dos exercícios propostos seja orientada de forma a promover o rigor da escrita. A sua discussão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permite igualmente aferir a utilização de rigor de linguagem natural </w:t>
            </w:r>
            <w:r w:rsidR="00014AD4">
              <w:rPr>
                <w:rFonts w:ascii="Arial Narrow" w:hAnsi="Arial Narrow" w:cs="UniversLTStd-Cn"/>
                <w:noProof w:val="0"/>
                <w:sz w:val="18"/>
                <w:szCs w:val="18"/>
              </w:rPr>
              <w:t>us</w:t>
            </w: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ada na argumentação.</w:t>
            </w:r>
            <w:bookmarkStart w:id="0" w:name="_GoBack"/>
            <w:bookmarkEnd w:id="0"/>
          </w:p>
        </w:tc>
      </w:tr>
      <w:tr w:rsidR="00CF7D7E" w:rsidRPr="00C14E7A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14E7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14E7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14E7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14E7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C14E7A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14E7A" w:rsidRDefault="00C14E7A" w:rsidP="00C14E7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31 da pág. 7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14E7A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14E7A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60419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60419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604199" w:rsidP="0060419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0419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0419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14AD4">
      <w:r>
        <w:separator/>
      </w:r>
    </w:p>
  </w:endnote>
  <w:endnote w:type="continuationSeparator" w:id="0">
    <w:p w:rsidR="00000000" w:rsidRDefault="00014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AD4" w:rsidRDefault="00014AD4" w:rsidP="00014AD4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014AD4" w:rsidRDefault="00014AD4" w:rsidP="00014AD4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14AD4">
      <w:r>
        <w:separator/>
      </w:r>
    </w:p>
  </w:footnote>
  <w:footnote w:type="continuationSeparator" w:id="0">
    <w:p w:rsidR="00000000" w:rsidRDefault="00014A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014AD4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AD4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E0D81"/>
    <w:rsid w:val="00EE275D"/>
    <w:rsid w:val="00EE4FC7"/>
    <w:rsid w:val="00EF1129"/>
    <w:rsid w:val="00EF52A9"/>
    <w:rsid w:val="00F014C8"/>
    <w:rsid w:val="00F04739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0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2015-05-19T14:57:00Z</dcterms:created>
  <dcterms:modified xsi:type="dcterms:W3CDTF">2015-05-22T11:12:00Z</dcterms:modified>
</cp:coreProperties>
</file>