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A1412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  <w:r w:rsidR="00553DBF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553DBF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53DBF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53DBF" w:rsidRDefault="00553DBF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3. Identificar intervalos de monotonia de funções reais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variável real</w:t>
            </w:r>
          </w:p>
        </w:tc>
      </w:tr>
      <w:tr w:rsidR="00CF7D7E" w:rsidRPr="00553DB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553DB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553DBF" w:rsidRDefault="00553DBF" w:rsidP="002F27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Monotonia de uma função real de variável real.</w:t>
            </w:r>
          </w:p>
        </w:tc>
      </w:tr>
      <w:tr w:rsidR="00CF7D7E" w:rsidRPr="00553DB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553DBF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03C2E" w:rsidRPr="00553DBF" w:rsidRDefault="00553DBF" w:rsidP="0038185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Intervalos de monotonia de uma função real de variável real. Resolução dos exercícios 110 a 114 da página 89.</w:t>
            </w:r>
          </w:p>
        </w:tc>
      </w:tr>
      <w:tr w:rsidR="00CF7D7E" w:rsidRPr="00553DB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53DB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53DBF" w:rsidRDefault="00553DBF" w:rsidP="007E44B5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3.1 e 3.2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53DBF" w:rsidRDefault="00553DBF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Intervalos de monotonia; função (estritamente) crescente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e função (estritamente) decrescente; função (estritamente)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monótona.</w:t>
            </w:r>
          </w:p>
        </w:tc>
      </w:tr>
      <w:tr w:rsidR="00CF7D7E" w:rsidRPr="00553DBF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53DBF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53DBF" w:rsidRDefault="00143FD5" w:rsidP="00553DB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>Explorar noções adquirida</w:t>
            </w:r>
            <w:r w:rsidR="00553DBF"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s no 3.º ciclo para introduzir a monotonia de uma função, no sentido de os alunos orientarem</w:t>
            </w:r>
            <w:r w:rsid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="00553DBF"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os seus conhecimentos na aquisição de novos termos e conceitos. É importante analisar os exemplos apresentados e os</w:t>
            </w:r>
            <w:r w:rsid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="00553DBF"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exercícios resolvidos das págs. 86 a 88.</w:t>
            </w:r>
            <w:r w:rsid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53DBF" w:rsidRDefault="00553DBF" w:rsidP="00553DBF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110 a 114 da pág. 89 do manual (volume 3).</w:t>
            </w:r>
          </w:p>
        </w:tc>
      </w:tr>
      <w:tr w:rsidR="00CF7D7E" w:rsidRPr="00553DBF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53DBF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53DBF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53DBF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53DBF" w:rsidRDefault="00CF7D7E" w:rsidP="002F2706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53DBF" w:rsidRDefault="00553DBF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53DBF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381852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81852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81852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381852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D572FC" w:rsidP="007E44B5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381852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6A41" w:rsidRDefault="00D96A41" w:rsidP="00741214">
      <w:r>
        <w:separator/>
      </w:r>
    </w:p>
  </w:endnote>
  <w:endnote w:type="continuationSeparator" w:id="1">
    <w:p w:rsidR="00D96A41" w:rsidRDefault="00D96A41" w:rsidP="007412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D5" w:rsidRDefault="00143FD5" w:rsidP="00143FD5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143FD5" w:rsidRDefault="00143FD5" w:rsidP="00143FD5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6A41" w:rsidRDefault="00D96A41" w:rsidP="00741214">
      <w:r>
        <w:separator/>
      </w:r>
    </w:p>
  </w:footnote>
  <w:footnote w:type="continuationSeparator" w:id="1">
    <w:p w:rsidR="00D96A41" w:rsidRDefault="00D96A41" w:rsidP="007412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741214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741214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3FD5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1214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5F66"/>
    <w:rsid w:val="00807CEA"/>
    <w:rsid w:val="008125E1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6A41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9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2015-05-21T12:42:00Z</dcterms:created>
  <dcterms:modified xsi:type="dcterms:W3CDTF">2015-05-29T22:17:00Z</dcterms:modified>
</cp:coreProperties>
</file>