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EF06CA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  <w:r w:rsidR="00D345E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A3561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694BE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D345EB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D345EB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345EB" w:rsidRDefault="00D345EB" w:rsidP="00553DB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4. Identificar extremos de funções reais de variável real</w:t>
            </w:r>
          </w:p>
        </w:tc>
      </w:tr>
      <w:tr w:rsidR="00CF7D7E" w:rsidRPr="00D345EB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345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  <w:lang w:val="ru-RU"/>
              </w:rPr>
            </w:pPr>
            <w:r w:rsidRPr="00D345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  <w:t>Conteúdos</w:t>
            </w:r>
          </w:p>
        </w:tc>
      </w:tr>
      <w:tr w:rsidR="00CF7D7E" w:rsidRPr="00D345EB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D345EB" w:rsidRDefault="00D345EB" w:rsidP="001C3A4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Minorantes e majorantes. Funções limitadas. Máximo absoluto e mínimo absoluto.</w:t>
            </w:r>
          </w:p>
        </w:tc>
      </w:tr>
      <w:tr w:rsidR="00CF7D7E" w:rsidRPr="00D345EB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345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  <w:lang w:val="ru-RU"/>
              </w:rPr>
            </w:pPr>
            <w:r w:rsidRPr="00D345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  <w:t>Sumário</w:t>
            </w:r>
          </w:p>
        </w:tc>
      </w:tr>
      <w:tr w:rsidR="00503C2E" w:rsidRPr="00D345EB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D345EB" w:rsidRDefault="00D345EB" w:rsidP="00D345E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Majorante e minorante de uma função. Função limitada. Extremos absolutos.</w:t>
            </w:r>
          </w:p>
          <w:p w:rsidR="00503C2E" w:rsidRPr="00D345EB" w:rsidRDefault="00D345EB" w:rsidP="00D345E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Resolução dos exercícios 124 a 126 da página 99.</w:t>
            </w:r>
          </w:p>
        </w:tc>
      </w:tr>
      <w:tr w:rsidR="00CF7D7E" w:rsidRPr="00D345EB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345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  <w:lang w:val="ru-RU"/>
              </w:rPr>
            </w:pPr>
            <w:r w:rsidRPr="00D345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345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  <w:lang w:val="ru-RU"/>
              </w:rPr>
            </w:pPr>
            <w:r w:rsidRPr="00D345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  <w:t>Termos e conceitos</w:t>
            </w:r>
          </w:p>
        </w:tc>
      </w:tr>
      <w:tr w:rsidR="000C40A7" w:rsidRPr="00D345EB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D345EB" w:rsidRDefault="00D345EB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Descritores FRVR10 4.1 e 4.2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D345EB" w:rsidRDefault="00D345EB" w:rsidP="00D345EB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Majorante, minorante; função limitada; máximo absoluto 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 xml:space="preserve"> </w:t>
            </w: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mínimo absoluto.</w:t>
            </w:r>
          </w:p>
        </w:tc>
      </w:tr>
      <w:tr w:rsidR="00CF7D7E" w:rsidRPr="00D345EB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345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  <w:lang w:val="ru-RU"/>
              </w:rPr>
            </w:pPr>
            <w:r w:rsidRPr="00D345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  <w:t>Estratégias</w:t>
            </w:r>
          </w:p>
        </w:tc>
      </w:tr>
      <w:tr w:rsidR="00CF7D7E" w:rsidRPr="00D345EB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D345EB" w:rsidRDefault="00D345EB" w:rsidP="00D345E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Sugere-se a análise dos exemplos da pág. 97 e exercícios resolvidos da pág. 98.</w:t>
            </w:r>
          </w:p>
          <w:p w:rsidR="00CF7D7E" w:rsidRPr="00D345EB" w:rsidRDefault="00D345EB" w:rsidP="00D345EB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Proposta dos exercícios 124 a 126 da pág. 99 do manual (volume 3).</w:t>
            </w:r>
          </w:p>
        </w:tc>
      </w:tr>
      <w:tr w:rsidR="00CF7D7E" w:rsidRPr="001C3A4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C3A4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C3A4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C3A4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C3A4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1C3A4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C3A47" w:rsidRDefault="00CF7D7E" w:rsidP="001C3A4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C3A47" w:rsidRDefault="00553DBF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C3A47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D3401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D34018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D34018" w:rsidRDefault="00D34018" w:rsidP="00D34018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D34018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F33" w:rsidRDefault="000A6F33" w:rsidP="0011770D">
      <w:r>
        <w:separator/>
      </w:r>
    </w:p>
  </w:endnote>
  <w:endnote w:type="continuationSeparator" w:id="1">
    <w:p w:rsidR="000A6F33" w:rsidRDefault="000A6F33" w:rsidP="00117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A1" w:rsidRDefault="008C57A1" w:rsidP="008C57A1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C57A1" w:rsidRDefault="008C57A1" w:rsidP="008C57A1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F33" w:rsidRDefault="000A6F33" w:rsidP="0011770D">
      <w:r>
        <w:separator/>
      </w:r>
    </w:p>
  </w:footnote>
  <w:footnote w:type="continuationSeparator" w:id="1">
    <w:p w:rsidR="000A6F33" w:rsidRDefault="000A6F33" w:rsidP="001177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11770D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11770D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A6F33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1770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A4FDD"/>
    <w:rsid w:val="008B2AFB"/>
    <w:rsid w:val="008B544E"/>
    <w:rsid w:val="008B669B"/>
    <w:rsid w:val="008B6E6F"/>
    <w:rsid w:val="008B7C1F"/>
    <w:rsid w:val="008C1489"/>
    <w:rsid w:val="008C57A1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7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2015-05-21T13:00:00Z</dcterms:created>
  <dcterms:modified xsi:type="dcterms:W3CDTF">2015-05-29T22:25:00Z</dcterms:modified>
</cp:coreProperties>
</file>