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C79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50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D166EE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516A66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16A66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16A66" w:rsidRDefault="00516A66" w:rsidP="00516A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</w:p>
        </w:tc>
      </w:tr>
      <w:tr w:rsidR="00CF7D7E" w:rsidRPr="00516A6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CC7919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Default="00CC7919" w:rsidP="00CC7919">
            <w:pPr>
              <w:tabs>
                <w:tab w:val="left" w:pos="1046"/>
              </w:tabs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Esboço do gráfico de uma função quadrática definida </w:t>
            </w:r>
            <w:proofErr w:type="gramStart"/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por</w:t>
            </w:r>
            <w:proofErr w:type="gramEnd"/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) </m:t>
              </m:r>
            </m:oMath>
            <w:r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a 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(x-h)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  <m:r>
                <w:rPr>
                  <w:rFonts w:ascii="Cambria Math" w:hAnsi="Cambria Math" w:cs="UniversLTStd-Cn"/>
                  <w:noProof w:val="0"/>
                  <w:sz w:val="11"/>
                  <w:szCs w:val="11"/>
                </w:rPr>
                <m:t xml:space="preserve"> </m:t>
              </m:r>
            </m:oMath>
            <w:r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+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k</m:t>
              </m:r>
            </m:oMath>
            <w:r w:rsidRPr="008A041F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,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8A041F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≠</m:t>
              </m:r>
            </m:oMath>
            <w:r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proofErr w:type="gramStart"/>
            <w:r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>0 .</w:t>
            </w:r>
            <w:proofErr w:type="gramEnd"/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C7919" w:rsidRPr="00CC7919" w:rsidRDefault="00CC7919" w:rsidP="00CC7919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Estudo das funções polinomiais do 2.º grau.</w:t>
            </w:r>
          </w:p>
        </w:tc>
      </w:tr>
      <w:tr w:rsidR="00CF7D7E" w:rsidRPr="00CC7919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C7919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8A041F" w:rsidRDefault="00CC7919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Estudo das funções polinomiais do 2.º grau. Esboço do gráfico de uma função do tipo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) </m:t>
              </m:r>
            </m:oMath>
            <w:r w:rsidR="008A041F"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a 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(x-h)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  <m:r>
                <w:rPr>
                  <w:rFonts w:ascii="Cambria Math" w:hAnsi="Cambria Math" w:cs="UniversLTStd-Cn"/>
                  <w:noProof w:val="0"/>
                  <w:sz w:val="11"/>
                  <w:szCs w:val="11"/>
                </w:rPr>
                <m:t xml:space="preserve"> </m:t>
              </m:r>
            </m:oMath>
            <w:r w:rsidR="008A041F"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+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k</m:t>
              </m:r>
            </m:oMath>
            <w:r w:rsidR="008A041F" w:rsidRPr="008A041F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="008A041F"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,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="008A041F" w:rsidRPr="008A041F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≠</m:t>
              </m:r>
            </m:oMath>
            <w:r w:rsidR="008A041F"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proofErr w:type="gramStart"/>
            <w:r w:rsidR="008A041F" w:rsidRPr="008A041F">
              <w:rPr>
                <w:rFonts w:ascii="Arial Narrow" w:hAnsi="Arial Narrow" w:cs="UniversLTStd-Cn"/>
                <w:noProof w:val="0"/>
                <w:sz w:val="18"/>
                <w:szCs w:val="18"/>
              </w:rPr>
              <w:t>0 .</w:t>
            </w:r>
            <w:proofErr w:type="gramEnd"/>
          </w:p>
          <w:p w:rsidR="00503C2E" w:rsidRPr="00CC7919" w:rsidRDefault="00CC7919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149 a 156 da página 119.</w:t>
            </w:r>
            <w:bookmarkStart w:id="0" w:name="_GoBack"/>
            <w:bookmarkEnd w:id="0"/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C7919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C7919" w:rsidRDefault="00CC7919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5.1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C7919" w:rsidRDefault="00CC7919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Raízes, extremo absoluto, intervalos de monotonia,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concavidade e vértice dos gráficos de funções quadráticas.</w:t>
            </w:r>
          </w:p>
        </w:tc>
      </w:tr>
      <w:tr w:rsidR="00CF7D7E" w:rsidRPr="00CC7919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C7919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Default="00CC7919" w:rsidP="00CC791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116 e 118.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C7919" w:rsidRDefault="00CC7919" w:rsidP="00CC791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O estudo efetuado em funções reais de variável real é particularizado para funções polinomiais do 2.º grau.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C7919" w:rsidRDefault="00CC7919" w:rsidP="00CC7919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149 a 156 da pág. 119 do manual (volume 3).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C7919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C7919" w:rsidRDefault="00CC7919" w:rsidP="00516A66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Conclusão dos exercícios propostos para a aula.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C7919" w:rsidRDefault="00516A66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F53" w:rsidRDefault="00147F53" w:rsidP="00EB4DC6">
      <w:r>
        <w:separator/>
      </w:r>
    </w:p>
  </w:endnote>
  <w:endnote w:type="continuationSeparator" w:id="0">
    <w:p w:rsidR="00147F53" w:rsidRDefault="00147F53" w:rsidP="00EB4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F1" w:rsidRDefault="00186FF1" w:rsidP="00186FF1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A041F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186FF1" w:rsidRDefault="00186FF1" w:rsidP="00186FF1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F53" w:rsidRDefault="00147F53" w:rsidP="00EB4DC6">
      <w:r>
        <w:separator/>
      </w:r>
    </w:p>
  </w:footnote>
  <w:footnote w:type="continuationSeparator" w:id="0">
    <w:p w:rsidR="00147F53" w:rsidRDefault="00147F53" w:rsidP="00EB4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8A041F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47F53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86FF1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96B24"/>
    <w:rsid w:val="008A041F"/>
    <w:rsid w:val="008A339A"/>
    <w:rsid w:val="008A346B"/>
    <w:rsid w:val="008A3D65"/>
    <w:rsid w:val="008A4FDD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B4DC6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8A041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A041F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6</cp:revision>
  <dcterms:created xsi:type="dcterms:W3CDTF">2015-05-21T15:31:00Z</dcterms:created>
  <dcterms:modified xsi:type="dcterms:W3CDTF">2015-06-25T13:14:00Z</dcterms:modified>
</cp:coreProperties>
</file>