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CC791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D00CBD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D166EE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D00CBD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D00CBD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00CBD" w:rsidRDefault="00D00CBD" w:rsidP="00D00CB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5. Estudar funções elementares e operações algébricas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sobre funções</w:t>
            </w:r>
          </w:p>
        </w:tc>
      </w:tr>
      <w:tr w:rsidR="00CF7D7E" w:rsidRPr="00D00CB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00CB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0CB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D00CB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D00CBD" w:rsidRDefault="00D00CBD" w:rsidP="00CC7919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definidas por ramos.</w:t>
            </w:r>
          </w:p>
        </w:tc>
      </w:tr>
      <w:tr w:rsidR="00CF7D7E" w:rsidRPr="00D00CB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00CB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0CB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D00CB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D00CBD" w:rsidRDefault="00D00CBD" w:rsidP="00CC791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definidas por ramos. Resolução dos exercícios 159 a 161 da página 125.</w:t>
            </w:r>
          </w:p>
        </w:tc>
      </w:tr>
      <w:tr w:rsidR="00CF7D7E" w:rsidRPr="00D00CB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00CB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0CB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00CB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0CB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D00CB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D00CBD" w:rsidRDefault="00D00CBD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FRVR10 5.2 e 5.8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D00CBD" w:rsidRDefault="00D00CBD" w:rsidP="00CC791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definidas por ramos ou troços.</w:t>
            </w:r>
          </w:p>
        </w:tc>
      </w:tr>
      <w:tr w:rsidR="00CF7D7E" w:rsidRPr="00D00CB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00CB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0CB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D00CBD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D00CBD" w:rsidRDefault="00D00CBD" w:rsidP="00D00CB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e exercícios resolvidos das págs. 124 e 125. O exemplo apresentado descreve uma situação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natural, para que o aluno facilmente entenda a simbologia matemática utilizada.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D00CBD" w:rsidRDefault="00D00CBD" w:rsidP="00D00CB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159 a 161 da pág. 125 do manual (volume 3).</w:t>
            </w:r>
          </w:p>
        </w:tc>
      </w:tr>
      <w:tr w:rsidR="00CF7D7E" w:rsidRPr="00D00CB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00CB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0CB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00CB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0CB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D00CB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D00CBD" w:rsidRDefault="00D00CBD" w:rsidP="00D00CBD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94 a 96 das págs. 69 e 70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00CBD" w:rsidRDefault="00F0215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00CBD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CC7919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D5F" w:rsidRDefault="00570D5F" w:rsidP="00526894">
      <w:r>
        <w:separator/>
      </w:r>
    </w:p>
  </w:endnote>
  <w:endnote w:type="continuationSeparator" w:id="1">
    <w:p w:rsidR="00570D5F" w:rsidRDefault="00570D5F" w:rsidP="005268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877" w:rsidRDefault="00C46877" w:rsidP="00C46877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C46877" w:rsidRDefault="00C46877" w:rsidP="00C46877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D5F" w:rsidRDefault="00570D5F" w:rsidP="00526894">
      <w:r>
        <w:separator/>
      </w:r>
    </w:p>
  </w:footnote>
  <w:footnote w:type="continuationSeparator" w:id="1">
    <w:p w:rsidR="00570D5F" w:rsidRDefault="00570D5F" w:rsidP="005268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526894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526894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6894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0D5F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3D77"/>
    <w:rsid w:val="00805F66"/>
    <w:rsid w:val="00807CEA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77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215E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7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2015-05-21T15:41:00Z</dcterms:created>
  <dcterms:modified xsi:type="dcterms:W3CDTF">2015-05-29T22:43:00Z</dcterms:modified>
</cp:coreProperties>
</file>