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CC7919">
        <w:rPr>
          <w:rFonts w:ascii="Times New Roman" w:hAnsi="Times New Roman" w:cs="ACaslonPro-Semibold"/>
          <w:noProof w:val="0"/>
          <w:color w:val="006680"/>
          <w:sz w:val="36"/>
          <w:szCs w:val="36"/>
        </w:rPr>
        <w:t>5</w:t>
      </w:r>
      <w:r w:rsidR="009C2E6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5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516A66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9C2E68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335ED1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35ED1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335ED1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335ED1" w:rsidRDefault="00335ED1" w:rsidP="00335ED1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335ED1">
              <w:rPr>
                <w:rFonts w:ascii="Arial Narrow" w:hAnsi="Arial Narrow" w:cs="UniversLTStd-Cn"/>
                <w:noProof w:val="0"/>
                <w:sz w:val="18"/>
                <w:szCs w:val="18"/>
              </w:rPr>
              <w:t>6. Resolver problemas</w:t>
            </w:r>
          </w:p>
        </w:tc>
      </w:tr>
      <w:tr w:rsidR="00CF7D7E" w:rsidRPr="00335ED1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35ED1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5ED1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C7919" w:rsidRPr="009C2E68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C7919" w:rsidRPr="009C2E68" w:rsidRDefault="009C2E68" w:rsidP="00335ED1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9C2E68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Equações com módulos. Inequações com módulos.</w:t>
            </w:r>
          </w:p>
        </w:tc>
      </w:tr>
      <w:tr w:rsidR="00CF7D7E" w:rsidRPr="009C2E68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9C2E6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9C2E6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9C2E68" w:rsidRPr="009C2E68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9C2E68" w:rsidRPr="009C2E68" w:rsidRDefault="009C2E68">
            <w:pPr>
              <w:rPr>
                <w:rFonts w:ascii="Arial Narrow" w:hAnsi="Arial Narrow" w:cs="UniversLTStd-Cn"/>
                <w:sz w:val="18"/>
                <w:szCs w:val="18"/>
              </w:rPr>
            </w:pPr>
            <w:r w:rsidRPr="009C2E68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Equações e inequações com módulos. Resolução dos exercícios 167 a 170 da página 131.</w:t>
            </w:r>
          </w:p>
        </w:tc>
      </w:tr>
      <w:tr w:rsidR="00CF7D7E" w:rsidRPr="009C2E6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9C2E6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9C2E6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9C2E6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9C2E6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9C2E68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9C2E68" w:rsidRDefault="009C2E68" w:rsidP="00EF06CA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9C2E68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FRVR10 6.1+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9C2E68" w:rsidRDefault="009C2E68" w:rsidP="00CC791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9C2E68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Equação com módulos; inequação com módulos.</w:t>
            </w:r>
          </w:p>
        </w:tc>
      </w:tr>
      <w:tr w:rsidR="00CF7D7E" w:rsidRPr="009C2E68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9C2E6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9C2E6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9C2E68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9C2E68" w:rsidRDefault="009C2E68" w:rsidP="009C2E6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9C2E68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dos exemplos e exercícios resolvidos das págs. 130 e 131.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9C2E68" w:rsidRDefault="009C2E68" w:rsidP="009C2E6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9C2E68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167 a 170 da pág. 131 do manual (volume 3).</w:t>
            </w:r>
          </w:p>
        </w:tc>
      </w:tr>
      <w:tr w:rsidR="00CF7D7E" w:rsidRPr="009C2E6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9C2E6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9C2E6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9C2E6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9C2E6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9C2E68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9C2E68" w:rsidRDefault="009C2E68" w:rsidP="009C2E68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9C2E68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101 e 102 da pág. 71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9C2E68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9C2E68" w:rsidRDefault="00F0215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9C2E68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CC791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CC791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CC791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CC7919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CC7919" w:rsidP="00CC7919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CC7919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CC7919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7"/>
      <w:footerReference w:type="default" r:id="rId8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659C" w:rsidRDefault="00B7659C" w:rsidP="00D9070C">
      <w:r>
        <w:separator/>
      </w:r>
    </w:p>
  </w:endnote>
  <w:endnote w:type="continuationSeparator" w:id="1">
    <w:p w:rsidR="00B7659C" w:rsidRDefault="00B7659C" w:rsidP="00D90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269" w:rsidRDefault="00561269" w:rsidP="00561269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561269" w:rsidRDefault="00561269" w:rsidP="00561269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659C" w:rsidRDefault="00B7659C" w:rsidP="00D9070C">
      <w:r>
        <w:separator/>
      </w:r>
    </w:p>
  </w:footnote>
  <w:footnote w:type="continuationSeparator" w:id="1">
    <w:p w:rsidR="00B7659C" w:rsidRDefault="00B7659C" w:rsidP="00D907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CC9" w:rsidRPr="001E2495" w:rsidRDefault="00D9070C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 w:rsidRPr="00D9070C"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357D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02FD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D58A6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063A"/>
    <w:rsid w:val="001F21EB"/>
    <w:rsid w:val="001F53F6"/>
    <w:rsid w:val="001F6C19"/>
    <w:rsid w:val="0020021A"/>
    <w:rsid w:val="00200A17"/>
    <w:rsid w:val="002038C2"/>
    <w:rsid w:val="00212FF4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29D"/>
    <w:rsid w:val="00323188"/>
    <w:rsid w:val="003278AA"/>
    <w:rsid w:val="00334820"/>
    <w:rsid w:val="00334AFE"/>
    <w:rsid w:val="00335ED1"/>
    <w:rsid w:val="003364ED"/>
    <w:rsid w:val="003369D3"/>
    <w:rsid w:val="0033767E"/>
    <w:rsid w:val="00340022"/>
    <w:rsid w:val="00342A51"/>
    <w:rsid w:val="00342A79"/>
    <w:rsid w:val="003439E3"/>
    <w:rsid w:val="00343A02"/>
    <w:rsid w:val="00347F24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6CB"/>
    <w:rsid w:val="00381852"/>
    <w:rsid w:val="00383B6D"/>
    <w:rsid w:val="0039046E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39B9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5E7D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4E3C"/>
    <w:rsid w:val="00505CF4"/>
    <w:rsid w:val="00506E06"/>
    <w:rsid w:val="00510ACB"/>
    <w:rsid w:val="00510EE1"/>
    <w:rsid w:val="005124C6"/>
    <w:rsid w:val="005133EF"/>
    <w:rsid w:val="005163A0"/>
    <w:rsid w:val="00516A66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269"/>
    <w:rsid w:val="00561E03"/>
    <w:rsid w:val="005638D2"/>
    <w:rsid w:val="00564E89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7DC3"/>
    <w:rsid w:val="0066534B"/>
    <w:rsid w:val="00666D43"/>
    <w:rsid w:val="00671992"/>
    <w:rsid w:val="006739DD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3A72"/>
    <w:rsid w:val="007F4111"/>
    <w:rsid w:val="007F53B1"/>
    <w:rsid w:val="007F6F0D"/>
    <w:rsid w:val="00803D77"/>
    <w:rsid w:val="00805F66"/>
    <w:rsid w:val="00807CEA"/>
    <w:rsid w:val="008125E1"/>
    <w:rsid w:val="00814DC9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96B24"/>
    <w:rsid w:val="008A339A"/>
    <w:rsid w:val="008A346B"/>
    <w:rsid w:val="008A3D65"/>
    <w:rsid w:val="008A4FDD"/>
    <w:rsid w:val="008A5D67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673AD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2E68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4D"/>
    <w:rsid w:val="00B008A4"/>
    <w:rsid w:val="00B02F2D"/>
    <w:rsid w:val="00B05CA4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4600C"/>
    <w:rsid w:val="00B517FB"/>
    <w:rsid w:val="00B51A1C"/>
    <w:rsid w:val="00B532FC"/>
    <w:rsid w:val="00B53B32"/>
    <w:rsid w:val="00B54D02"/>
    <w:rsid w:val="00B57F11"/>
    <w:rsid w:val="00B60A79"/>
    <w:rsid w:val="00B6780D"/>
    <w:rsid w:val="00B67DD3"/>
    <w:rsid w:val="00B70845"/>
    <w:rsid w:val="00B737F5"/>
    <w:rsid w:val="00B7659C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2507C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50D49"/>
    <w:rsid w:val="00C542C3"/>
    <w:rsid w:val="00C54736"/>
    <w:rsid w:val="00C56C6D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512D"/>
    <w:rsid w:val="00CB6039"/>
    <w:rsid w:val="00CB7655"/>
    <w:rsid w:val="00CC0410"/>
    <w:rsid w:val="00CC0477"/>
    <w:rsid w:val="00CC09DC"/>
    <w:rsid w:val="00CC3943"/>
    <w:rsid w:val="00CC7338"/>
    <w:rsid w:val="00CC7919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0CBD"/>
    <w:rsid w:val="00D02277"/>
    <w:rsid w:val="00D03C90"/>
    <w:rsid w:val="00D04698"/>
    <w:rsid w:val="00D0663F"/>
    <w:rsid w:val="00D07DD1"/>
    <w:rsid w:val="00D136C1"/>
    <w:rsid w:val="00D139F7"/>
    <w:rsid w:val="00D14957"/>
    <w:rsid w:val="00D166EE"/>
    <w:rsid w:val="00D16835"/>
    <w:rsid w:val="00D20A42"/>
    <w:rsid w:val="00D22ADF"/>
    <w:rsid w:val="00D270EE"/>
    <w:rsid w:val="00D34018"/>
    <w:rsid w:val="00D345EB"/>
    <w:rsid w:val="00D368BC"/>
    <w:rsid w:val="00D416CD"/>
    <w:rsid w:val="00D42441"/>
    <w:rsid w:val="00D43A94"/>
    <w:rsid w:val="00D4596C"/>
    <w:rsid w:val="00D505B9"/>
    <w:rsid w:val="00D55103"/>
    <w:rsid w:val="00D572FC"/>
    <w:rsid w:val="00D64D67"/>
    <w:rsid w:val="00D74FA2"/>
    <w:rsid w:val="00D75DDF"/>
    <w:rsid w:val="00D76FF6"/>
    <w:rsid w:val="00D82364"/>
    <w:rsid w:val="00D9070C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5F8A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42A7"/>
    <w:rsid w:val="00EF52A9"/>
    <w:rsid w:val="00F014C8"/>
    <w:rsid w:val="00F01D23"/>
    <w:rsid w:val="00F0215E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7C7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20E2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2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Beatriz</cp:lastModifiedBy>
  <cp:revision>6</cp:revision>
  <dcterms:created xsi:type="dcterms:W3CDTF">2015-05-21T15:47:00Z</dcterms:created>
  <dcterms:modified xsi:type="dcterms:W3CDTF">2015-05-29T22:48:00Z</dcterms:modified>
</cp:coreProperties>
</file>