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CC791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B3279D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9C2E68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B3279D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B3279D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B3279D" w:rsidRDefault="00B3279D" w:rsidP="00B327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5. Estudar funções elementares e operações algébricas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sobre funções</w:t>
            </w:r>
          </w:p>
        </w:tc>
      </w:tr>
      <w:tr w:rsidR="00CF7D7E" w:rsidRPr="00B3279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B3279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3279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B3279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B3279D" w:rsidRPr="00BA67C3" w:rsidRDefault="00B3279D" w:rsidP="00B3279D">
            <w:pPr>
              <w:tabs>
                <w:tab w:val="left" w:pos="1046"/>
              </w:tabs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Função definida </w:t>
            </w:r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por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="00BA67C3"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m:oMath>
              <m:rad>
                <m:radPr>
                  <m:degHide m:val="1"/>
                  <m:ctrlPr>
                    <w:rPr>
                      <w:rFonts w:ascii="Cambria Math" w:hAnsi="Cambria Math" w:cs="UniversLTStd-Cn"/>
                      <w:i/>
                      <w:noProof w:val="0"/>
                      <w:sz w:val="18"/>
                      <w:szCs w:val="18"/>
                    </w:rPr>
                  </m:ctrlPr>
                </m:radPr>
                <m:deg/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</m:rad>
            </m:oMath>
            <w:r w:rsidRPr="00B3279D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. Função </w:t>
            </w:r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definida por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="00BA67C3"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m:oMath>
              <m:rad>
                <m:radPr>
                  <m:ctrlPr>
                    <w:rPr>
                      <w:rFonts w:ascii="Cambria Math" w:hAnsi="Cambria Math" w:cs="UniversLTStd-Cn"/>
                      <w:i/>
                      <w:noProof w:val="0"/>
                      <w:sz w:val="18"/>
                      <w:szCs w:val="18"/>
                    </w:rPr>
                  </m:ctrlPr>
                </m:radPr>
                <m:deg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3</m:t>
                  </m:r>
                </m:deg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</m:rad>
            </m:oMath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. </w:t>
            </w:r>
          </w:p>
          <w:p w:rsidR="00CC7919" w:rsidRPr="00B3279D" w:rsidRDefault="00B3279D" w:rsidP="00BA67C3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Domínio e representação gráfica das funções definidas </w:t>
            </w:r>
            <w:proofErr w:type="gramStart"/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>por</w:t>
            </w:r>
            <w:proofErr w:type="gramEnd"/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="00BA67C3"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m:oMath>
              <m:rad>
                <m:radPr>
                  <m:degHide m:val="1"/>
                  <m:ctrlPr>
                    <w:rPr>
                      <w:rFonts w:ascii="Cambria Math" w:hAnsi="Cambria Math" w:cs="UniversLTStd-Cn"/>
                      <w:i/>
                      <w:noProof w:val="0"/>
                      <w:sz w:val="18"/>
                      <w:szCs w:val="18"/>
                    </w:rPr>
                  </m:ctrlPr>
                </m:radPr>
                <m:deg/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 xml:space="preserve">x </m:t>
                  </m:r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 xml:space="preserve">- </m:t>
                  </m:r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b</m:t>
                  </m:r>
                </m:e>
              </m:rad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+ 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c</m:t>
              </m:r>
            </m:oMath>
            <w:r w:rsidR="00BA67C3" w:rsidRPr="00BA67C3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="00BA67C3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proofErr w:type="gramStart"/>
            <w:r w:rsidR="00BA67C3"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>e</w:t>
            </w:r>
            <w:proofErr w:type="gramEnd"/>
            <w:r w:rsidR="00BA67C3"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f 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="00BA67C3"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w:r w:rsidR="00BA67C3"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ad>
                <m:radPr>
                  <m:ctrlPr>
                    <w:rPr>
                      <w:rFonts w:ascii="Cambria Math" w:hAnsi="Cambria Math" w:cs="UniversLTStd-Cn"/>
                      <w:i/>
                      <w:noProof w:val="0"/>
                      <w:sz w:val="18"/>
                      <w:szCs w:val="18"/>
                    </w:rPr>
                  </m:ctrlPr>
                </m:radPr>
                <m:deg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3</m:t>
                  </m:r>
                </m:deg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-b</m:t>
                  </m:r>
                </m:e>
              </m:rad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+ 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c</m:t>
              </m:r>
            </m:oMath>
            <w:r w:rsidRPr="00BA67C3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B3279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B3279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3279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B3279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B3279D" w:rsidRDefault="00B3279D" w:rsidP="00B327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Função definida </w:t>
            </w:r>
            <w:proofErr w:type="gramStart"/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por</w:t>
            </w:r>
            <w:proofErr w:type="gramEnd"/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="00BA67C3"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= </w:t>
            </w:r>
            <m:oMath>
              <m:rad>
                <m:radPr>
                  <m:degHide m:val="1"/>
                  <m:ctrlPr>
                    <w:rPr>
                      <w:rFonts w:ascii="Cambria Math" w:hAnsi="Cambria Math" w:cs="UniversLTStd-Cn"/>
                      <w:i/>
                      <w:noProof w:val="0"/>
                      <w:sz w:val="18"/>
                      <w:szCs w:val="18"/>
                    </w:rPr>
                  </m:ctrlPr>
                </m:radPr>
                <m:deg/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</m:rad>
            </m:oMath>
            <w:r w:rsidRPr="00B3279D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. Função definida </w:t>
            </w:r>
            <w:proofErr w:type="gramStart"/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por</w:t>
            </w:r>
            <w:proofErr w:type="gramEnd"/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="00BA67C3" w:rsidRPr="00BA67C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= </w:t>
            </w:r>
            <m:oMath>
              <m:rad>
                <m:radPr>
                  <m:ctrlPr>
                    <w:rPr>
                      <w:rFonts w:ascii="Cambria Math" w:hAnsi="Cambria Math" w:cs="UniversLTStd-Cn"/>
                      <w:i/>
                      <w:noProof w:val="0"/>
                      <w:sz w:val="18"/>
                      <w:szCs w:val="18"/>
                    </w:rPr>
                  </m:ctrlPr>
                </m:radPr>
                <m:deg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3</m:t>
                  </m:r>
                </m:deg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</m:rad>
            </m:oMath>
            <w:r w:rsidRPr="00B3279D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. Domínios. Representação gráfica. </w:t>
            </w:r>
          </w:p>
          <w:p w:rsidR="009C2E68" w:rsidRPr="00B3279D" w:rsidRDefault="00B3279D" w:rsidP="00B327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171 a 174 da página 135.</w:t>
            </w:r>
            <w:bookmarkStart w:id="0" w:name="_GoBack"/>
            <w:bookmarkEnd w:id="0"/>
          </w:p>
        </w:tc>
      </w:tr>
      <w:tr w:rsidR="00CF7D7E" w:rsidRPr="00B3279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B3279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3279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B3279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3279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B3279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B3279D" w:rsidRDefault="00B3279D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FRVR10 5.4, 5.</w:t>
            </w:r>
            <w:proofErr w:type="gramStart"/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5 ,</w:t>
            </w:r>
            <w:proofErr w:type="gramEnd"/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5.6 e 5.7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B3279D" w:rsidRDefault="00B3279D" w:rsidP="00B327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Função injetiva, sobrejetiva e </w:t>
            </w:r>
            <w:proofErr w:type="spellStart"/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bijetiva</w:t>
            </w:r>
            <w:proofErr w:type="spellEnd"/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. Função inversa;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domínio; função raiz quadrada; função raiz cúbica.</w:t>
            </w:r>
          </w:p>
        </w:tc>
      </w:tr>
      <w:tr w:rsidR="00CF7D7E" w:rsidRPr="00B3279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B3279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3279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B3279D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B3279D" w:rsidRDefault="00B3279D" w:rsidP="00B3279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apresentados na pág. 133. A análise conjunta do exercício resolvido da pág. 134 poderá ser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importante para que o</w:t>
            </w:r>
            <w:r w:rsidR="00D40594">
              <w:rPr>
                <w:rFonts w:ascii="Arial Narrow" w:hAnsi="Arial Narrow" w:cs="UniversLTStd-Cn"/>
                <w:noProof w:val="0"/>
                <w:sz w:val="18"/>
                <w:szCs w:val="18"/>
              </w:rPr>
              <w:t>s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aluno</w:t>
            </w:r>
            <w:r w:rsidR="00D40594">
              <w:rPr>
                <w:rFonts w:ascii="Arial Narrow" w:hAnsi="Arial Narrow" w:cs="UniversLTStd-Cn"/>
                <w:noProof w:val="0"/>
                <w:sz w:val="18"/>
                <w:szCs w:val="18"/>
              </w:rPr>
              <w:t>s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possa</w:t>
            </w:r>
            <w:r w:rsidR="00D40594">
              <w:rPr>
                <w:rFonts w:ascii="Arial Narrow" w:hAnsi="Arial Narrow" w:cs="UniversLTStd-Cn"/>
                <w:noProof w:val="0"/>
                <w:sz w:val="18"/>
                <w:szCs w:val="18"/>
              </w:rPr>
              <w:t>m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resolver com sucesso os exercícios propostos.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B3279D" w:rsidRDefault="00B3279D" w:rsidP="00B3279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171 a 174 da pág. 135 do manual (volume 3).</w:t>
            </w:r>
          </w:p>
        </w:tc>
      </w:tr>
      <w:tr w:rsidR="00CF7D7E" w:rsidRPr="00B3279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B3279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3279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B3279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B3279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B3279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B3279D" w:rsidRDefault="00B3279D" w:rsidP="00B3279D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103 a 105 da pág. 71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B3279D" w:rsidRDefault="00F0215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B3279D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CC7919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A5B" w:rsidRDefault="00944A5B" w:rsidP="00F67338">
      <w:r>
        <w:separator/>
      </w:r>
    </w:p>
  </w:endnote>
  <w:endnote w:type="continuationSeparator" w:id="0">
    <w:p w:rsidR="00944A5B" w:rsidRDefault="00944A5B" w:rsidP="00F67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94" w:rsidRDefault="00D4059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94" w:rsidRDefault="00D40594" w:rsidP="00D40594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A67C3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D40594" w:rsidRDefault="00D40594" w:rsidP="00D40594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94" w:rsidRDefault="00D4059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A5B" w:rsidRDefault="00944A5B" w:rsidP="00F67338">
      <w:r>
        <w:separator/>
      </w:r>
    </w:p>
  </w:footnote>
  <w:footnote w:type="continuationSeparator" w:id="0">
    <w:p w:rsidR="00944A5B" w:rsidRDefault="00944A5B" w:rsidP="00F67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94" w:rsidRDefault="00D4059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BA67C3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94" w:rsidRDefault="00D4059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3D77"/>
    <w:rsid w:val="00805F66"/>
    <w:rsid w:val="00807CEA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4A5B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A67C3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0594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67338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balo">
    <w:name w:val="Balloon Text"/>
    <w:basedOn w:val="Normal"/>
    <w:link w:val="TextodebaloCarcter"/>
    <w:rsid w:val="00BA67C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BA67C3"/>
    <w:rPr>
      <w:rFonts w:ascii="Tahoma" w:hAnsi="Tahoma" w:cs="Tahoma"/>
      <w:noProof/>
      <w:sz w:val="16"/>
      <w:szCs w:val="16"/>
    </w:rPr>
  </w:style>
  <w:style w:type="character" w:styleId="TextodoMarcadordePosio">
    <w:name w:val="Placeholder Text"/>
    <w:basedOn w:val="Tipodeletrapredefinidodopargrafo"/>
    <w:rsid w:val="00BA67C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Maria Lopes Santos</cp:lastModifiedBy>
  <cp:revision>6</cp:revision>
  <dcterms:created xsi:type="dcterms:W3CDTF">2015-05-21T15:51:00Z</dcterms:created>
  <dcterms:modified xsi:type="dcterms:W3CDTF">2015-06-25T13:17:00Z</dcterms:modified>
</cp:coreProperties>
</file>