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A35613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694BE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  <w:r w:rsidR="00395835">
        <w:rPr>
          <w:rFonts w:ascii="Times New Roman" w:hAnsi="Times New Roman" w:cs="ACaslonPro-Semibold"/>
          <w:noProof w:val="0"/>
          <w:color w:val="006680"/>
          <w:sz w:val="36"/>
          <w:szCs w:val="36"/>
        </w:rPr>
        <w:t>6</w:t>
      </w:r>
      <w:r w:rsidR="00650EF1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E074B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Tempo:</w:t>
            </w:r>
            <w:r w:rsidR="00516A66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893A9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6319C7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395835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395835" w:rsidRDefault="0013013D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395835">
              <w:rPr>
                <w:rFonts w:ascii="Arial Narrow" w:hAnsi="Arial Narrow" w:cs="UniversLTStd-Cn"/>
                <w:noProof w:val="0"/>
                <w:sz w:val="18"/>
                <w:szCs w:val="18"/>
              </w:rPr>
              <w:t>Funções reais de variável real (FRVR10)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395835" w:rsidRDefault="00395835" w:rsidP="0039583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395835">
              <w:rPr>
                <w:rFonts w:ascii="Arial Narrow" w:hAnsi="Arial Narrow" w:cs="UniversLTStd-Cn"/>
                <w:noProof w:val="0"/>
                <w:sz w:val="18"/>
                <w:szCs w:val="18"/>
              </w:rPr>
              <w:t>5. Estudar funções elementares e operações algébricas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395835">
              <w:rPr>
                <w:rFonts w:ascii="Arial Narrow" w:hAnsi="Arial Narrow" w:cs="UniversLTStd-Cn"/>
                <w:noProof w:val="0"/>
                <w:sz w:val="18"/>
                <w:szCs w:val="18"/>
              </w:rPr>
              <w:t>sobre funções</w:t>
            </w:r>
          </w:p>
        </w:tc>
      </w:tr>
      <w:tr w:rsidR="00CF7D7E" w:rsidRPr="00395835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39583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9583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C7919" w:rsidRPr="00A677E5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C7919" w:rsidRPr="00A677E5" w:rsidRDefault="00A677E5" w:rsidP="00B3279D">
            <w:pPr>
              <w:tabs>
                <w:tab w:val="left" w:pos="1046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A677E5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Funções polinomiais de grau </w:t>
            </w:r>
            <w:r w:rsidRPr="00707501">
              <w:rPr>
                <w:rFonts w:ascii="Times New Roman" w:hAnsi="Times New Roman" w:cs="Times New Roman"/>
                <w:i/>
                <w:iCs/>
                <w:noProof w:val="0"/>
                <w:sz w:val="18"/>
                <w:szCs w:val="18"/>
              </w:rPr>
              <w:t>n</w:t>
            </w:r>
            <w:r w:rsidRPr="00A677E5">
              <w:rPr>
                <w:rFonts w:ascii="Arial Narrow" w:hAnsi="Arial Narrow" w:cs="UniversLTStd-Cn"/>
                <w:i/>
                <w:iCs/>
                <w:noProof w:val="0"/>
                <w:sz w:val="18"/>
                <w:szCs w:val="18"/>
              </w:rPr>
              <w:t xml:space="preserve"> </w:t>
            </w:r>
            <w:r w:rsidRPr="00A677E5">
              <w:rPr>
                <w:rFonts w:ascii="Arial Narrow" w:hAnsi="Arial Narrow" w:cs="UniversLTStd-Cn"/>
                <w:noProof w:val="0"/>
                <w:sz w:val="18"/>
                <w:szCs w:val="18"/>
              </w:rPr>
              <w:t>. Função módulo. Funções irracionais.</w:t>
            </w:r>
          </w:p>
        </w:tc>
      </w:tr>
      <w:tr w:rsidR="00CF7D7E" w:rsidRPr="00A677E5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A677E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677E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9C2E68" w:rsidRPr="00A677E5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A677E5" w:rsidRDefault="00A677E5" w:rsidP="00A677E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677E5">
              <w:rPr>
                <w:rFonts w:ascii="Arial Narrow" w:hAnsi="Arial Narrow" w:cs="UniversLTStd-Cn"/>
                <w:noProof w:val="0"/>
                <w:sz w:val="18"/>
                <w:szCs w:val="18"/>
              </w:rPr>
              <w:t>Estudo das funções definidas por ramos envolvendo funções polinomiais, módulos e radicais.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9C2E68" w:rsidRPr="00A677E5" w:rsidRDefault="00A677E5" w:rsidP="00A677E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677E5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180 e 181 da página 145.</w:t>
            </w:r>
          </w:p>
        </w:tc>
      </w:tr>
      <w:tr w:rsidR="00CF7D7E" w:rsidRPr="00A677E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A677E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677E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A677E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677E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A677E5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A677E5" w:rsidRDefault="00A677E5" w:rsidP="00EF06CA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A677E5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 FRVR10 5.8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A677E5" w:rsidRDefault="00A677E5" w:rsidP="00A677E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677E5">
              <w:rPr>
                <w:rFonts w:ascii="Arial Narrow" w:hAnsi="Arial Narrow" w:cs="UniversLTStd-Cn"/>
                <w:noProof w:val="0"/>
                <w:sz w:val="18"/>
                <w:szCs w:val="18"/>
              </w:rPr>
              <w:t>Função polinomial; função módulo; funções irracionais;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A677E5">
              <w:rPr>
                <w:rFonts w:ascii="Arial Narrow" w:hAnsi="Arial Narrow" w:cs="UniversLTStd-Cn"/>
                <w:noProof w:val="0"/>
                <w:sz w:val="18"/>
                <w:szCs w:val="18"/>
              </w:rPr>
              <w:t>função definida por ramos.</w:t>
            </w:r>
          </w:p>
        </w:tc>
      </w:tr>
      <w:tr w:rsidR="00CF7D7E" w:rsidRPr="00A677E5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A677E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677E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A677E5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A677E5" w:rsidRDefault="00A677E5" w:rsidP="00A677E5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677E5">
              <w:rPr>
                <w:rFonts w:ascii="Arial Narrow" w:hAnsi="Arial Narrow" w:cs="UniversLTStd-Cn"/>
                <w:noProof w:val="0"/>
                <w:sz w:val="18"/>
                <w:szCs w:val="18"/>
              </w:rPr>
              <w:t>É importante propor aos alunos a revisão dos conteúdos sobre polinómios, no âmbito da Álgebra, estudados no volume 1.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A677E5" w:rsidRDefault="00A677E5" w:rsidP="00A677E5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677E5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180 e 181 da pág. 145 do manual (volume 3).</w:t>
            </w:r>
          </w:p>
        </w:tc>
      </w:tr>
      <w:tr w:rsidR="00CF7D7E" w:rsidRPr="00A677E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A677E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677E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A677E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677E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A677E5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A677E5" w:rsidRDefault="00A677E5" w:rsidP="00A677E5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A677E5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116 a 118 das págs. 74 e 75 do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A677E5">
              <w:rPr>
                <w:rFonts w:ascii="Arial Narrow" w:hAnsi="Arial Narrow" w:cs="UniversLTStd-Cn"/>
                <w:noProof w:val="0"/>
                <w:sz w:val="18"/>
                <w:szCs w:val="18"/>
              </w:rPr>
              <w:t>Caderno de 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A677E5" w:rsidRDefault="00F0215E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A677E5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CC7919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CC791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C791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CC791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C791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D572FC" w:rsidRPr="00CC7919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D572FC" w:rsidRPr="00CC7919" w:rsidRDefault="00CC7919" w:rsidP="00CC7919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CC7919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C7919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D572FC" w:rsidRPr="00CC7919" w:rsidRDefault="00D572FC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0BB8" w:rsidRDefault="005E0BB8" w:rsidP="00AB056D">
      <w:r>
        <w:separator/>
      </w:r>
    </w:p>
  </w:endnote>
  <w:endnote w:type="continuationSeparator" w:id="1">
    <w:p w:rsidR="005E0BB8" w:rsidRDefault="005E0BB8" w:rsidP="00AB05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501" w:rsidRDefault="00707501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501" w:rsidRDefault="00707501" w:rsidP="00707501">
    <w:pPr>
      <w:pStyle w:val="Rodap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eastAsia="pt-PT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19050" t="0" r="9525" b="0"/>
          <wp:wrapSquare wrapText="bothSides"/>
          <wp:docPr id="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707501" w:rsidRDefault="00707501" w:rsidP="00707501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501" w:rsidRDefault="0070750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0BB8" w:rsidRDefault="005E0BB8" w:rsidP="00AB056D">
      <w:r>
        <w:separator/>
      </w:r>
    </w:p>
  </w:footnote>
  <w:footnote w:type="continuationSeparator" w:id="1">
    <w:p w:rsidR="005E0BB8" w:rsidRDefault="005E0BB8" w:rsidP="00AB05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501" w:rsidRDefault="00707501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CC9" w:rsidRPr="001E2495" w:rsidRDefault="00AB056D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 w:rsidRPr="00AB056D"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501" w:rsidRDefault="00707501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embedSystemFonts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8658D7"/>
    <w:rsid w:val="00004DAF"/>
    <w:rsid w:val="000058CF"/>
    <w:rsid w:val="00005DA8"/>
    <w:rsid w:val="00011E1D"/>
    <w:rsid w:val="00014B10"/>
    <w:rsid w:val="000175A6"/>
    <w:rsid w:val="00017DD0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03E6"/>
    <w:rsid w:val="00051EAB"/>
    <w:rsid w:val="0005486E"/>
    <w:rsid w:val="000548DB"/>
    <w:rsid w:val="000602AC"/>
    <w:rsid w:val="0006357D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02FD"/>
    <w:rsid w:val="00095CC9"/>
    <w:rsid w:val="000A08CE"/>
    <w:rsid w:val="000A0ECB"/>
    <w:rsid w:val="000A3625"/>
    <w:rsid w:val="000A3C30"/>
    <w:rsid w:val="000A47C6"/>
    <w:rsid w:val="000A68FF"/>
    <w:rsid w:val="000B17BA"/>
    <w:rsid w:val="000B2871"/>
    <w:rsid w:val="000B3C47"/>
    <w:rsid w:val="000B51AD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D58A6"/>
    <w:rsid w:val="000E0CDC"/>
    <w:rsid w:val="000E1B96"/>
    <w:rsid w:val="000E296C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013D"/>
    <w:rsid w:val="00133C8B"/>
    <w:rsid w:val="00135CAC"/>
    <w:rsid w:val="00136522"/>
    <w:rsid w:val="001376DF"/>
    <w:rsid w:val="00140412"/>
    <w:rsid w:val="00140A6F"/>
    <w:rsid w:val="001420FF"/>
    <w:rsid w:val="00142803"/>
    <w:rsid w:val="00147161"/>
    <w:rsid w:val="00150026"/>
    <w:rsid w:val="0015198A"/>
    <w:rsid w:val="00152120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416D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3A47"/>
    <w:rsid w:val="001C46E5"/>
    <w:rsid w:val="001C6D9F"/>
    <w:rsid w:val="001C7A0B"/>
    <w:rsid w:val="001D04CA"/>
    <w:rsid w:val="001D4274"/>
    <w:rsid w:val="001D51C4"/>
    <w:rsid w:val="001D6782"/>
    <w:rsid w:val="001D736A"/>
    <w:rsid w:val="001E0B8C"/>
    <w:rsid w:val="001E2495"/>
    <w:rsid w:val="001E34EE"/>
    <w:rsid w:val="001F063A"/>
    <w:rsid w:val="001F21EB"/>
    <w:rsid w:val="001F38BB"/>
    <w:rsid w:val="001F53F6"/>
    <w:rsid w:val="001F6C19"/>
    <w:rsid w:val="0020021A"/>
    <w:rsid w:val="00200A17"/>
    <w:rsid w:val="002038C2"/>
    <w:rsid w:val="00212FF4"/>
    <w:rsid w:val="00220D6C"/>
    <w:rsid w:val="00221BBA"/>
    <w:rsid w:val="00221C81"/>
    <w:rsid w:val="00223B1B"/>
    <w:rsid w:val="00227E21"/>
    <w:rsid w:val="00230C41"/>
    <w:rsid w:val="00231106"/>
    <w:rsid w:val="00231850"/>
    <w:rsid w:val="0024038F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7F4"/>
    <w:rsid w:val="0028587C"/>
    <w:rsid w:val="002877D5"/>
    <w:rsid w:val="002943EC"/>
    <w:rsid w:val="002A0548"/>
    <w:rsid w:val="002A131A"/>
    <w:rsid w:val="002A4890"/>
    <w:rsid w:val="002B22C2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23A1"/>
    <w:rsid w:val="002E3C49"/>
    <w:rsid w:val="002E3F6A"/>
    <w:rsid w:val="002E483D"/>
    <w:rsid w:val="002E535C"/>
    <w:rsid w:val="002E6B10"/>
    <w:rsid w:val="002E6D87"/>
    <w:rsid w:val="002E6F99"/>
    <w:rsid w:val="002F0341"/>
    <w:rsid w:val="002F0D19"/>
    <w:rsid w:val="002F1E60"/>
    <w:rsid w:val="002F2706"/>
    <w:rsid w:val="002F3D20"/>
    <w:rsid w:val="00301147"/>
    <w:rsid w:val="003024F7"/>
    <w:rsid w:val="00305B26"/>
    <w:rsid w:val="00306D53"/>
    <w:rsid w:val="0031329D"/>
    <w:rsid w:val="00323188"/>
    <w:rsid w:val="003278AA"/>
    <w:rsid w:val="00334820"/>
    <w:rsid w:val="00334AFE"/>
    <w:rsid w:val="00335ED1"/>
    <w:rsid w:val="003364ED"/>
    <w:rsid w:val="003369D3"/>
    <w:rsid w:val="0033767E"/>
    <w:rsid w:val="00340022"/>
    <w:rsid w:val="00342A51"/>
    <w:rsid w:val="00342A79"/>
    <w:rsid w:val="003439E3"/>
    <w:rsid w:val="00343A02"/>
    <w:rsid w:val="00347F24"/>
    <w:rsid w:val="00351CC8"/>
    <w:rsid w:val="00357FD5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16CB"/>
    <w:rsid w:val="00381852"/>
    <w:rsid w:val="00383B6D"/>
    <w:rsid w:val="0039046E"/>
    <w:rsid w:val="00390585"/>
    <w:rsid w:val="0039583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39B9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AD1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5E7D"/>
    <w:rsid w:val="00476B1B"/>
    <w:rsid w:val="004770F4"/>
    <w:rsid w:val="004772C3"/>
    <w:rsid w:val="004803CF"/>
    <w:rsid w:val="00484918"/>
    <w:rsid w:val="00491EE6"/>
    <w:rsid w:val="00492FEF"/>
    <w:rsid w:val="00494FF5"/>
    <w:rsid w:val="00497E22"/>
    <w:rsid w:val="00497ECC"/>
    <w:rsid w:val="004A3401"/>
    <w:rsid w:val="004A501C"/>
    <w:rsid w:val="004A51CF"/>
    <w:rsid w:val="004A5C5E"/>
    <w:rsid w:val="004A7856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4E3C"/>
    <w:rsid w:val="00505CF4"/>
    <w:rsid w:val="00506E06"/>
    <w:rsid w:val="00510ACB"/>
    <w:rsid w:val="00510EE1"/>
    <w:rsid w:val="005124C6"/>
    <w:rsid w:val="005133EF"/>
    <w:rsid w:val="005163A0"/>
    <w:rsid w:val="00516A66"/>
    <w:rsid w:val="0052289D"/>
    <w:rsid w:val="00523786"/>
    <w:rsid w:val="00524772"/>
    <w:rsid w:val="00527DBB"/>
    <w:rsid w:val="005319CF"/>
    <w:rsid w:val="00531DFE"/>
    <w:rsid w:val="00531EF0"/>
    <w:rsid w:val="0053380D"/>
    <w:rsid w:val="00533CB2"/>
    <w:rsid w:val="0053644B"/>
    <w:rsid w:val="00537E9F"/>
    <w:rsid w:val="00541518"/>
    <w:rsid w:val="00543539"/>
    <w:rsid w:val="00543714"/>
    <w:rsid w:val="00545D37"/>
    <w:rsid w:val="00546856"/>
    <w:rsid w:val="00553DBF"/>
    <w:rsid w:val="00555147"/>
    <w:rsid w:val="00555F56"/>
    <w:rsid w:val="00561E03"/>
    <w:rsid w:val="005638D2"/>
    <w:rsid w:val="00564E89"/>
    <w:rsid w:val="005703E4"/>
    <w:rsid w:val="005709C9"/>
    <w:rsid w:val="00570A76"/>
    <w:rsid w:val="0057598C"/>
    <w:rsid w:val="00580A94"/>
    <w:rsid w:val="00582606"/>
    <w:rsid w:val="00582AAB"/>
    <w:rsid w:val="00585DA2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3613"/>
    <w:rsid w:val="005C6E1A"/>
    <w:rsid w:val="005D0722"/>
    <w:rsid w:val="005D3291"/>
    <w:rsid w:val="005D4BF7"/>
    <w:rsid w:val="005E0BB8"/>
    <w:rsid w:val="005E0BF2"/>
    <w:rsid w:val="005E0C84"/>
    <w:rsid w:val="005E1469"/>
    <w:rsid w:val="005E1F20"/>
    <w:rsid w:val="005E209D"/>
    <w:rsid w:val="005E2145"/>
    <w:rsid w:val="005E3EDE"/>
    <w:rsid w:val="005E4C19"/>
    <w:rsid w:val="005E5FF5"/>
    <w:rsid w:val="005F15DD"/>
    <w:rsid w:val="005F220E"/>
    <w:rsid w:val="005F5471"/>
    <w:rsid w:val="00600C20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19C7"/>
    <w:rsid w:val="00634359"/>
    <w:rsid w:val="00640375"/>
    <w:rsid w:val="006436A3"/>
    <w:rsid w:val="00647C9A"/>
    <w:rsid w:val="00650EF1"/>
    <w:rsid w:val="00657DC3"/>
    <w:rsid w:val="0066534B"/>
    <w:rsid w:val="00666D43"/>
    <w:rsid w:val="00671992"/>
    <w:rsid w:val="006739DD"/>
    <w:rsid w:val="00674452"/>
    <w:rsid w:val="0067472D"/>
    <w:rsid w:val="006777E6"/>
    <w:rsid w:val="00680A9B"/>
    <w:rsid w:val="00680AA3"/>
    <w:rsid w:val="00683ADD"/>
    <w:rsid w:val="00686F24"/>
    <w:rsid w:val="00687B4F"/>
    <w:rsid w:val="00693C8D"/>
    <w:rsid w:val="00694522"/>
    <w:rsid w:val="00694BE0"/>
    <w:rsid w:val="00695E57"/>
    <w:rsid w:val="00697283"/>
    <w:rsid w:val="006A46E3"/>
    <w:rsid w:val="006A5F76"/>
    <w:rsid w:val="006A63F9"/>
    <w:rsid w:val="006A66E4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17DA"/>
    <w:rsid w:val="006E37BA"/>
    <w:rsid w:val="006E5BE9"/>
    <w:rsid w:val="006E639E"/>
    <w:rsid w:val="006F11B3"/>
    <w:rsid w:val="006F2935"/>
    <w:rsid w:val="006F30F5"/>
    <w:rsid w:val="006F314F"/>
    <w:rsid w:val="006F3742"/>
    <w:rsid w:val="007005D5"/>
    <w:rsid w:val="0070081F"/>
    <w:rsid w:val="00702B85"/>
    <w:rsid w:val="00707501"/>
    <w:rsid w:val="00710929"/>
    <w:rsid w:val="00712715"/>
    <w:rsid w:val="007139BD"/>
    <w:rsid w:val="007159CF"/>
    <w:rsid w:val="0071694B"/>
    <w:rsid w:val="00730028"/>
    <w:rsid w:val="0073091E"/>
    <w:rsid w:val="00730A1D"/>
    <w:rsid w:val="00731F19"/>
    <w:rsid w:val="00731FF8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55C2A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009E"/>
    <w:rsid w:val="007A2203"/>
    <w:rsid w:val="007A42C3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4B5"/>
    <w:rsid w:val="007E4CC7"/>
    <w:rsid w:val="007F248C"/>
    <w:rsid w:val="007F3A72"/>
    <w:rsid w:val="007F4111"/>
    <w:rsid w:val="007F53B1"/>
    <w:rsid w:val="007F6F0D"/>
    <w:rsid w:val="00803D77"/>
    <w:rsid w:val="00805F66"/>
    <w:rsid w:val="00807CEA"/>
    <w:rsid w:val="0081192F"/>
    <w:rsid w:val="008125E1"/>
    <w:rsid w:val="00814DC9"/>
    <w:rsid w:val="00815D10"/>
    <w:rsid w:val="008166F4"/>
    <w:rsid w:val="00817A35"/>
    <w:rsid w:val="00817D66"/>
    <w:rsid w:val="0082025E"/>
    <w:rsid w:val="00821419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09B0"/>
    <w:rsid w:val="008617EE"/>
    <w:rsid w:val="0086543D"/>
    <w:rsid w:val="008658D7"/>
    <w:rsid w:val="008659B3"/>
    <w:rsid w:val="00867F18"/>
    <w:rsid w:val="008754AA"/>
    <w:rsid w:val="0087666E"/>
    <w:rsid w:val="00876D45"/>
    <w:rsid w:val="0088021C"/>
    <w:rsid w:val="00882246"/>
    <w:rsid w:val="00884269"/>
    <w:rsid w:val="0088630D"/>
    <w:rsid w:val="00893A93"/>
    <w:rsid w:val="00895B60"/>
    <w:rsid w:val="008966C4"/>
    <w:rsid w:val="00896B24"/>
    <w:rsid w:val="008A339A"/>
    <w:rsid w:val="008A346B"/>
    <w:rsid w:val="008A3D65"/>
    <w:rsid w:val="008A4FDD"/>
    <w:rsid w:val="008A5D67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35C"/>
    <w:rsid w:val="008E2A12"/>
    <w:rsid w:val="008E405E"/>
    <w:rsid w:val="008E52E7"/>
    <w:rsid w:val="008E5951"/>
    <w:rsid w:val="008E7581"/>
    <w:rsid w:val="008F11A1"/>
    <w:rsid w:val="008F25BE"/>
    <w:rsid w:val="008F5D5A"/>
    <w:rsid w:val="00900BCD"/>
    <w:rsid w:val="009016EA"/>
    <w:rsid w:val="00906929"/>
    <w:rsid w:val="00907963"/>
    <w:rsid w:val="00907C73"/>
    <w:rsid w:val="009104B5"/>
    <w:rsid w:val="00912E2E"/>
    <w:rsid w:val="00915ABD"/>
    <w:rsid w:val="00921E3F"/>
    <w:rsid w:val="00922BA2"/>
    <w:rsid w:val="009239CF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673AD"/>
    <w:rsid w:val="00971DA6"/>
    <w:rsid w:val="00974A32"/>
    <w:rsid w:val="00974C00"/>
    <w:rsid w:val="0097695C"/>
    <w:rsid w:val="00976F92"/>
    <w:rsid w:val="00981594"/>
    <w:rsid w:val="009850A8"/>
    <w:rsid w:val="00986EC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2E68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6C0"/>
    <w:rsid w:val="009F7A8E"/>
    <w:rsid w:val="009F7AA0"/>
    <w:rsid w:val="009F7B96"/>
    <w:rsid w:val="00A0258B"/>
    <w:rsid w:val="00A06C16"/>
    <w:rsid w:val="00A132C9"/>
    <w:rsid w:val="00A14127"/>
    <w:rsid w:val="00A14E8F"/>
    <w:rsid w:val="00A16511"/>
    <w:rsid w:val="00A20FED"/>
    <w:rsid w:val="00A2390E"/>
    <w:rsid w:val="00A25704"/>
    <w:rsid w:val="00A30947"/>
    <w:rsid w:val="00A32151"/>
    <w:rsid w:val="00A34FA7"/>
    <w:rsid w:val="00A35613"/>
    <w:rsid w:val="00A40C32"/>
    <w:rsid w:val="00A42A7D"/>
    <w:rsid w:val="00A44AAD"/>
    <w:rsid w:val="00A501B7"/>
    <w:rsid w:val="00A56F70"/>
    <w:rsid w:val="00A66E26"/>
    <w:rsid w:val="00A677E5"/>
    <w:rsid w:val="00A70634"/>
    <w:rsid w:val="00A73858"/>
    <w:rsid w:val="00A755F8"/>
    <w:rsid w:val="00A82D67"/>
    <w:rsid w:val="00A84277"/>
    <w:rsid w:val="00A854DC"/>
    <w:rsid w:val="00A91C68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056D"/>
    <w:rsid w:val="00AB2D24"/>
    <w:rsid w:val="00AB336C"/>
    <w:rsid w:val="00AB5496"/>
    <w:rsid w:val="00AC40FA"/>
    <w:rsid w:val="00AC4472"/>
    <w:rsid w:val="00AC6F97"/>
    <w:rsid w:val="00AD0E6F"/>
    <w:rsid w:val="00AD4B34"/>
    <w:rsid w:val="00AD4D63"/>
    <w:rsid w:val="00AD508F"/>
    <w:rsid w:val="00AD7632"/>
    <w:rsid w:val="00AD7C12"/>
    <w:rsid w:val="00AE0CDD"/>
    <w:rsid w:val="00AE2827"/>
    <w:rsid w:val="00AE2AFB"/>
    <w:rsid w:val="00AE2D60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4D"/>
    <w:rsid w:val="00B008A4"/>
    <w:rsid w:val="00B02F2D"/>
    <w:rsid w:val="00B05CA4"/>
    <w:rsid w:val="00B07B8E"/>
    <w:rsid w:val="00B13F68"/>
    <w:rsid w:val="00B1461A"/>
    <w:rsid w:val="00B14E2E"/>
    <w:rsid w:val="00B153C7"/>
    <w:rsid w:val="00B15CC9"/>
    <w:rsid w:val="00B215A0"/>
    <w:rsid w:val="00B23119"/>
    <w:rsid w:val="00B23E59"/>
    <w:rsid w:val="00B3219A"/>
    <w:rsid w:val="00B3279D"/>
    <w:rsid w:val="00B36EE7"/>
    <w:rsid w:val="00B42B10"/>
    <w:rsid w:val="00B42DE6"/>
    <w:rsid w:val="00B44423"/>
    <w:rsid w:val="00B4600C"/>
    <w:rsid w:val="00B517FB"/>
    <w:rsid w:val="00B51A1C"/>
    <w:rsid w:val="00B532FC"/>
    <w:rsid w:val="00B53B32"/>
    <w:rsid w:val="00B54D02"/>
    <w:rsid w:val="00B57F11"/>
    <w:rsid w:val="00B60A79"/>
    <w:rsid w:val="00B6780D"/>
    <w:rsid w:val="00B67DD3"/>
    <w:rsid w:val="00B70845"/>
    <w:rsid w:val="00B737F5"/>
    <w:rsid w:val="00B8481D"/>
    <w:rsid w:val="00B864BE"/>
    <w:rsid w:val="00B9099F"/>
    <w:rsid w:val="00B90B4A"/>
    <w:rsid w:val="00B91FC6"/>
    <w:rsid w:val="00B95E2E"/>
    <w:rsid w:val="00B97A44"/>
    <w:rsid w:val="00BA34A6"/>
    <w:rsid w:val="00BA63EF"/>
    <w:rsid w:val="00BB1441"/>
    <w:rsid w:val="00BB1DE2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6554"/>
    <w:rsid w:val="00BD70BF"/>
    <w:rsid w:val="00BE119C"/>
    <w:rsid w:val="00BE143F"/>
    <w:rsid w:val="00BE15C1"/>
    <w:rsid w:val="00BE1DDD"/>
    <w:rsid w:val="00BE2357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3F54"/>
    <w:rsid w:val="00C044DF"/>
    <w:rsid w:val="00C05655"/>
    <w:rsid w:val="00C14E7A"/>
    <w:rsid w:val="00C158BF"/>
    <w:rsid w:val="00C175CD"/>
    <w:rsid w:val="00C2086E"/>
    <w:rsid w:val="00C20E12"/>
    <w:rsid w:val="00C21652"/>
    <w:rsid w:val="00C2507C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44517"/>
    <w:rsid w:val="00C468DC"/>
    <w:rsid w:val="00C50D49"/>
    <w:rsid w:val="00C542C3"/>
    <w:rsid w:val="00C54736"/>
    <w:rsid w:val="00C56C6D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512D"/>
    <w:rsid w:val="00CB6039"/>
    <w:rsid w:val="00CB7655"/>
    <w:rsid w:val="00CC0410"/>
    <w:rsid w:val="00CC0477"/>
    <w:rsid w:val="00CC09DC"/>
    <w:rsid w:val="00CC3943"/>
    <w:rsid w:val="00CC7338"/>
    <w:rsid w:val="00CC7919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49D1"/>
    <w:rsid w:val="00CE601F"/>
    <w:rsid w:val="00CE73AB"/>
    <w:rsid w:val="00CF60D7"/>
    <w:rsid w:val="00CF7D7E"/>
    <w:rsid w:val="00D00CBD"/>
    <w:rsid w:val="00D02277"/>
    <w:rsid w:val="00D03C90"/>
    <w:rsid w:val="00D04698"/>
    <w:rsid w:val="00D0663F"/>
    <w:rsid w:val="00D07DD1"/>
    <w:rsid w:val="00D136C1"/>
    <w:rsid w:val="00D139F7"/>
    <w:rsid w:val="00D14957"/>
    <w:rsid w:val="00D166EE"/>
    <w:rsid w:val="00D16835"/>
    <w:rsid w:val="00D20A42"/>
    <w:rsid w:val="00D22ADF"/>
    <w:rsid w:val="00D270EE"/>
    <w:rsid w:val="00D34018"/>
    <w:rsid w:val="00D345EB"/>
    <w:rsid w:val="00D368BC"/>
    <w:rsid w:val="00D416CD"/>
    <w:rsid w:val="00D42441"/>
    <w:rsid w:val="00D43A94"/>
    <w:rsid w:val="00D4596C"/>
    <w:rsid w:val="00D505B9"/>
    <w:rsid w:val="00D55103"/>
    <w:rsid w:val="00D572FC"/>
    <w:rsid w:val="00D575F4"/>
    <w:rsid w:val="00D64D67"/>
    <w:rsid w:val="00D74FA2"/>
    <w:rsid w:val="00D75DDF"/>
    <w:rsid w:val="00D76FF6"/>
    <w:rsid w:val="00D82364"/>
    <w:rsid w:val="00D95445"/>
    <w:rsid w:val="00D95BA7"/>
    <w:rsid w:val="00D9747C"/>
    <w:rsid w:val="00DA05CA"/>
    <w:rsid w:val="00DA2725"/>
    <w:rsid w:val="00DA473C"/>
    <w:rsid w:val="00DA4E0A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E5978"/>
    <w:rsid w:val="00DF4B50"/>
    <w:rsid w:val="00DF5FC3"/>
    <w:rsid w:val="00DF7DF1"/>
    <w:rsid w:val="00E074B4"/>
    <w:rsid w:val="00E12AA9"/>
    <w:rsid w:val="00E1481E"/>
    <w:rsid w:val="00E21A20"/>
    <w:rsid w:val="00E2492A"/>
    <w:rsid w:val="00E25D4E"/>
    <w:rsid w:val="00E262C3"/>
    <w:rsid w:val="00E3189F"/>
    <w:rsid w:val="00E32AC0"/>
    <w:rsid w:val="00E32D93"/>
    <w:rsid w:val="00E3569C"/>
    <w:rsid w:val="00E371CF"/>
    <w:rsid w:val="00E37A9A"/>
    <w:rsid w:val="00E43057"/>
    <w:rsid w:val="00E43121"/>
    <w:rsid w:val="00E45F8A"/>
    <w:rsid w:val="00E46A77"/>
    <w:rsid w:val="00E470D5"/>
    <w:rsid w:val="00E47301"/>
    <w:rsid w:val="00E51E41"/>
    <w:rsid w:val="00E56879"/>
    <w:rsid w:val="00E60998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B4455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06CA"/>
    <w:rsid w:val="00EF1129"/>
    <w:rsid w:val="00EF42A7"/>
    <w:rsid w:val="00EF52A9"/>
    <w:rsid w:val="00F014C8"/>
    <w:rsid w:val="00F01D23"/>
    <w:rsid w:val="00F0215E"/>
    <w:rsid w:val="00F04739"/>
    <w:rsid w:val="00F0584F"/>
    <w:rsid w:val="00F06816"/>
    <w:rsid w:val="00F07E71"/>
    <w:rsid w:val="00F15D55"/>
    <w:rsid w:val="00F26DDF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5AB"/>
    <w:rsid w:val="00F70801"/>
    <w:rsid w:val="00F72550"/>
    <w:rsid w:val="00F73130"/>
    <w:rsid w:val="00F735CF"/>
    <w:rsid w:val="00F74930"/>
    <w:rsid w:val="00F754EB"/>
    <w:rsid w:val="00F82761"/>
    <w:rsid w:val="00F834CC"/>
    <w:rsid w:val="00F84902"/>
    <w:rsid w:val="00F84DCA"/>
    <w:rsid w:val="00F9040B"/>
    <w:rsid w:val="00F9077D"/>
    <w:rsid w:val="00F95616"/>
    <w:rsid w:val="00FA0E6B"/>
    <w:rsid w:val="00FA226E"/>
    <w:rsid w:val="00FA47C7"/>
    <w:rsid w:val="00FA4FD6"/>
    <w:rsid w:val="00FA6A95"/>
    <w:rsid w:val="00FA7522"/>
    <w:rsid w:val="00FB28F6"/>
    <w:rsid w:val="00FB2B5E"/>
    <w:rsid w:val="00FB3484"/>
    <w:rsid w:val="00FB3A0F"/>
    <w:rsid w:val="00FB54EF"/>
    <w:rsid w:val="00FB56B8"/>
    <w:rsid w:val="00FC2006"/>
    <w:rsid w:val="00FC3420"/>
    <w:rsid w:val="00FC3B2C"/>
    <w:rsid w:val="00FC3E62"/>
    <w:rsid w:val="00FC6D03"/>
    <w:rsid w:val="00FC79C2"/>
    <w:rsid w:val="00FD1E24"/>
    <w:rsid w:val="00FD20E2"/>
    <w:rsid w:val="00FD437F"/>
    <w:rsid w:val="00FD4D65"/>
    <w:rsid w:val="00FD6988"/>
    <w:rsid w:val="00FE0159"/>
    <w:rsid w:val="00FF1FE9"/>
    <w:rsid w:val="00FF4BC9"/>
    <w:rsid w:val="00FF7131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0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162</Words>
  <Characters>878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/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Beatriz</cp:lastModifiedBy>
  <cp:revision>6</cp:revision>
  <dcterms:created xsi:type="dcterms:W3CDTF">2015-05-21T16:11:00Z</dcterms:created>
  <dcterms:modified xsi:type="dcterms:W3CDTF">2015-05-29T22:59:00Z</dcterms:modified>
</cp:coreProperties>
</file>