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9583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7F0E3C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7F0E3C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7F0E3C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7F0E3C" w:rsidRDefault="007F0E3C" w:rsidP="007F0E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5. Estudar funções elementares e operações algébricas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sobre funções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7F0E3C" w:rsidRDefault="007F0E3C" w:rsidP="007F0E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6. Resolver problemas</w:t>
            </w:r>
          </w:p>
        </w:tc>
      </w:tr>
      <w:tr w:rsidR="00CF7D7E" w:rsidRPr="007F0E3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7F0E3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F0E3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7F0E3C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7F0E3C" w:rsidRDefault="007F0E3C" w:rsidP="00B3279D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Operações com funções: soma, diferença, produto e quociente.</w:t>
            </w:r>
          </w:p>
        </w:tc>
      </w:tr>
      <w:tr w:rsidR="00CF7D7E" w:rsidRPr="007F0E3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7F0E3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F0E3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7F0E3C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Pr="007F0E3C" w:rsidRDefault="007F0E3C" w:rsidP="00A677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Operações com funções. Resolução dos exercícios 182 a 186 da página 149.</w:t>
            </w:r>
          </w:p>
        </w:tc>
      </w:tr>
      <w:tr w:rsidR="00CF7D7E" w:rsidRPr="007F0E3C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7F0E3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F0E3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7F0E3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F0E3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7F0E3C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7F0E3C" w:rsidRDefault="007F0E3C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5.9 e 6.5+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7F0E3C" w:rsidRDefault="007F0E3C" w:rsidP="00A677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Soma, diferença, produto e quociente de funções.</w:t>
            </w:r>
          </w:p>
        </w:tc>
      </w:tr>
      <w:tr w:rsidR="00CF7D7E" w:rsidRPr="007F0E3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7F0E3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F0E3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7F0E3C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7F0E3C" w:rsidRDefault="007F0E3C" w:rsidP="00F35F8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na turma dos exemplos apresentados nas págs. 146 e 147 e dos exercícios resolvidos da pág. 148.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7F0E3C" w:rsidRDefault="007F0E3C" w:rsidP="007F0E3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O domínio da função quociente deve ser bem esclarecido e analisado, pois é aquele que suscita mais dúvidas por parte dos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alunos.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7F0E3C" w:rsidRDefault="007F0E3C" w:rsidP="007F0E3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182 a 186 da pág. 149 do manual (volume 3).</w:t>
            </w:r>
          </w:p>
        </w:tc>
      </w:tr>
      <w:tr w:rsidR="00CF7D7E" w:rsidRPr="007F0E3C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7F0E3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F0E3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7F0E3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F0E3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7F0E3C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7F0E3C" w:rsidRDefault="007F0E3C" w:rsidP="007F0E3C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120 a 122 da pág. 76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7F0E3C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7F0E3C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8A9" w:rsidRDefault="001708A9" w:rsidP="00E945BE">
      <w:r>
        <w:separator/>
      </w:r>
    </w:p>
  </w:endnote>
  <w:endnote w:type="continuationSeparator" w:id="1">
    <w:p w:rsidR="001708A9" w:rsidRDefault="001708A9" w:rsidP="00E94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DA" w:rsidRDefault="004251DA" w:rsidP="004251DA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4251DA" w:rsidRDefault="004251DA" w:rsidP="004251D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8A9" w:rsidRDefault="001708A9" w:rsidP="00E945BE">
      <w:r>
        <w:separator/>
      </w:r>
    </w:p>
  </w:footnote>
  <w:footnote w:type="continuationSeparator" w:id="1">
    <w:p w:rsidR="001708A9" w:rsidRDefault="001708A9" w:rsidP="00E94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E945BE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E945BE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03E6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08A9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1DA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200E4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0E3C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5BE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3D5B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5F80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6</cp:revision>
  <dcterms:created xsi:type="dcterms:W3CDTF">2015-05-21T16:37:00Z</dcterms:created>
  <dcterms:modified xsi:type="dcterms:W3CDTF">2015-05-29T23:01:00Z</dcterms:modified>
</cp:coreProperties>
</file>