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131E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  <w:r w:rsidR="00342D8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2B10F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F33774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33774" w:rsidRDefault="002B10F7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Estatística (EST10)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33774" w:rsidRDefault="00F33774" w:rsidP="007F0E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2. Utilizar as propriedades da média de uma amostra</w:t>
            </w:r>
          </w:p>
        </w:tc>
      </w:tr>
      <w:tr w:rsidR="00CF7D7E" w:rsidRPr="00F3377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A468D1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A468D1" w:rsidRDefault="00A468D1" w:rsidP="00350D3A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Média de uma amostra. Fórmula da média de uma amostra.</w:t>
            </w:r>
          </w:p>
        </w:tc>
      </w:tr>
      <w:tr w:rsidR="00CF7D7E" w:rsidRPr="00A468D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468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68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A468D1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C2E68" w:rsidRPr="00A468D1" w:rsidRDefault="00A468D1" w:rsidP="00F3377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Média de uma amostra. Resolução dos exercícios 12 e 13 da página 185.</w:t>
            </w:r>
          </w:p>
        </w:tc>
      </w:tr>
      <w:tr w:rsidR="00CF7D7E" w:rsidRPr="00A468D1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468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68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468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68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A468D1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A468D1" w:rsidRDefault="00A468D1" w:rsidP="00E822FB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EST10 2.3 e 2.4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A468D1" w:rsidRDefault="00A468D1" w:rsidP="00A468D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Fórmula da média da amostra; conjunto de valores distintos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da amostra; fórmula da média para dados agrupados.</w:t>
            </w:r>
          </w:p>
        </w:tc>
      </w:tr>
      <w:tr w:rsidR="00CF7D7E" w:rsidRPr="00A468D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468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68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A468D1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468D1" w:rsidRDefault="00A468D1" w:rsidP="00A468D1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A média é um conceito estatístico já lecionado no 3.º ciclo, que agora é recordado e formalizado.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A468D1" w:rsidRDefault="00A468D1" w:rsidP="00A468D1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12 e 13 da pág. 185 do manual (volume 3).</w:t>
            </w:r>
          </w:p>
        </w:tc>
      </w:tr>
      <w:tr w:rsidR="00CF7D7E" w:rsidRPr="00A468D1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468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68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468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68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A468D1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468D1" w:rsidRDefault="00A468D1" w:rsidP="00A468D1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7 a 11 da pág. 79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468D1" w:rsidRDefault="002B10F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468D1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468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68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468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68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A468D1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A468D1" w:rsidRDefault="00A468D1" w:rsidP="00A468D1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O aluno dispõe de um resumo de conteúdos de organização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e tratamento de dados do 3.º ciclo, na pág. 13 do Atingir 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468D1">
              <w:rPr>
                <w:rFonts w:ascii="Arial Narrow" w:hAnsi="Arial Narrow" w:cs="UniversLTStd-Cn"/>
                <w:noProof w:val="0"/>
                <w:sz w:val="18"/>
                <w:szCs w:val="18"/>
              </w:rPr>
              <w:t>Metas.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A468D1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73D" w:rsidRDefault="005C473D" w:rsidP="00616656">
      <w:r>
        <w:separator/>
      </w:r>
    </w:p>
  </w:endnote>
  <w:endnote w:type="continuationSeparator" w:id="1">
    <w:p w:rsidR="005C473D" w:rsidRDefault="005C473D" w:rsidP="006166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A9" w:rsidRDefault="003E7AA9" w:rsidP="003E7AA9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3E7AA9" w:rsidRDefault="003E7AA9" w:rsidP="003E7AA9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73D" w:rsidRDefault="005C473D" w:rsidP="00616656">
      <w:r>
        <w:separator/>
      </w:r>
    </w:p>
  </w:footnote>
  <w:footnote w:type="continuationSeparator" w:id="1">
    <w:p w:rsidR="005C473D" w:rsidRDefault="005C473D" w:rsidP="006166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616656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616656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03E6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BB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64C0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10F7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1EB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2D89"/>
    <w:rsid w:val="003439E3"/>
    <w:rsid w:val="00343A02"/>
    <w:rsid w:val="00347F24"/>
    <w:rsid w:val="00350D3A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5868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E7AA9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45C0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423D"/>
    <w:rsid w:val="00475E7D"/>
    <w:rsid w:val="00476B1B"/>
    <w:rsid w:val="004770F4"/>
    <w:rsid w:val="004772C3"/>
    <w:rsid w:val="004803CF"/>
    <w:rsid w:val="00484918"/>
    <w:rsid w:val="00484FCF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6970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473D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16656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0EF1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200E4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A484C"/>
    <w:rsid w:val="007B0AAC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0E3C"/>
    <w:rsid w:val="007F248C"/>
    <w:rsid w:val="007F3A72"/>
    <w:rsid w:val="007F4111"/>
    <w:rsid w:val="007F53B1"/>
    <w:rsid w:val="007F6F0D"/>
    <w:rsid w:val="00803D77"/>
    <w:rsid w:val="00805F66"/>
    <w:rsid w:val="00807CEA"/>
    <w:rsid w:val="0081192F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5626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963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468D1"/>
    <w:rsid w:val="00A501B7"/>
    <w:rsid w:val="00A56F70"/>
    <w:rsid w:val="00A66E26"/>
    <w:rsid w:val="00A677E5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4A35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2A3A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2FB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3D5B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3774"/>
    <w:rsid w:val="00F343A2"/>
    <w:rsid w:val="00F35F80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6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2015-05-21T17:01:00Z</dcterms:created>
  <dcterms:modified xsi:type="dcterms:W3CDTF">2015-05-29T23:13:00Z</dcterms:modified>
</cp:coreProperties>
</file>