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3131EB">
        <w:rPr>
          <w:rFonts w:ascii="Times New Roman" w:hAnsi="Times New Roman" w:cs="ACaslonPro-Semibold"/>
          <w:noProof w:val="0"/>
          <w:color w:val="006680"/>
          <w:sz w:val="36"/>
          <w:szCs w:val="36"/>
        </w:rPr>
        <w:t>7</w:t>
      </w:r>
      <w:r w:rsidR="00B8728D">
        <w:rPr>
          <w:rFonts w:ascii="Times New Roman" w:hAnsi="Times New Roman" w:cs="ACaslonPro-Semibold"/>
          <w:noProof w:val="0"/>
          <w:color w:val="006680"/>
          <w:sz w:val="36"/>
          <w:szCs w:val="36"/>
        </w:rPr>
        <w:t>6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2B10F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B8728D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8670C8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8670C8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8670C8" w:rsidRDefault="002B10F7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8670C8">
              <w:rPr>
                <w:rFonts w:ascii="Arial Narrow" w:hAnsi="Arial Narrow" w:cs="UniversLTStd-Cn"/>
                <w:noProof w:val="0"/>
                <w:sz w:val="18"/>
                <w:szCs w:val="18"/>
              </w:rPr>
              <w:t>Estatística (EST10)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8670C8" w:rsidRDefault="008670C8" w:rsidP="008670C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8670C8">
              <w:rPr>
                <w:rFonts w:ascii="Arial Narrow" w:hAnsi="Arial Narrow" w:cs="UniversLTStd-Cn"/>
                <w:noProof w:val="0"/>
                <w:sz w:val="18"/>
                <w:szCs w:val="18"/>
              </w:rPr>
              <w:t>3. Definir e conhecer propriedades da variância e do desvio-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8670C8" w:rsidRDefault="008670C8" w:rsidP="008670C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8670C8">
              <w:rPr>
                <w:rFonts w:ascii="Arial Narrow" w:hAnsi="Arial Narrow" w:cs="UniversLTStd-Cn"/>
                <w:noProof w:val="0"/>
                <w:sz w:val="18"/>
                <w:szCs w:val="18"/>
              </w:rPr>
              <w:t>-padrão de uma amostra</w:t>
            </w:r>
          </w:p>
        </w:tc>
      </w:tr>
      <w:tr w:rsidR="00CF7D7E" w:rsidRPr="008670C8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8670C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670C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C7919" w:rsidRPr="00B8728D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C7919" w:rsidRPr="00B8728D" w:rsidRDefault="00B8728D" w:rsidP="00350D3A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B8728D">
              <w:rPr>
                <w:rFonts w:ascii="Arial Narrow" w:hAnsi="Arial Narrow" w:cs="UniversLTStd-Cn"/>
                <w:noProof w:val="0"/>
                <w:sz w:val="18"/>
                <w:szCs w:val="18"/>
              </w:rPr>
              <w:t>Propriedades do desvio-padrão de uma amostra. Percentagem de valores da amostra que têm desvios em relação à média.</w:t>
            </w:r>
          </w:p>
        </w:tc>
      </w:tr>
      <w:tr w:rsidR="00CF7D7E" w:rsidRPr="00B8728D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B8728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B8728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9C2E68" w:rsidRPr="00B8728D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B8728D" w:rsidRDefault="00B8728D" w:rsidP="00B8728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B8728D">
              <w:rPr>
                <w:rFonts w:ascii="Arial Narrow" w:hAnsi="Arial Narrow" w:cs="UniversLTStd-Cn"/>
                <w:noProof w:val="0"/>
                <w:sz w:val="18"/>
                <w:szCs w:val="18"/>
              </w:rPr>
              <w:t>Propriedades do desvio-padrão de uma amostra.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9C2E68" w:rsidRPr="00B8728D" w:rsidRDefault="00B8728D" w:rsidP="00B8728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B8728D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22 a 24 da página 199.</w:t>
            </w:r>
          </w:p>
        </w:tc>
      </w:tr>
      <w:tr w:rsidR="00CF7D7E" w:rsidRPr="00B8728D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B8728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B8728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B8728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B8728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B8728D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B8728D" w:rsidRDefault="00B8728D" w:rsidP="008670C8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B8728D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EST10 3.8, 3.9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B8728D" w:rsidRDefault="00B8728D" w:rsidP="00B8728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B8728D">
              <w:rPr>
                <w:rFonts w:ascii="Arial Narrow" w:hAnsi="Arial Narrow" w:cs="UniversLTStd-Cn"/>
                <w:noProof w:val="0"/>
                <w:sz w:val="18"/>
                <w:szCs w:val="18"/>
              </w:rPr>
              <w:t>Propriedades do desvio-padrão; percentagem de valores da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B8728D">
              <w:rPr>
                <w:rFonts w:ascii="Arial Narrow" w:hAnsi="Arial Narrow" w:cs="UniversLTStd-Cn"/>
                <w:noProof w:val="0"/>
                <w:sz w:val="18"/>
                <w:szCs w:val="18"/>
              </w:rPr>
              <w:t>amostra que têm desvios em relação à média superiores a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B8728D">
              <w:rPr>
                <w:rFonts w:ascii="Arial Narrow" w:hAnsi="Arial Narrow" w:cs="UniversLTStd-Cn"/>
                <w:noProof w:val="0"/>
                <w:sz w:val="18"/>
                <w:szCs w:val="18"/>
              </w:rPr>
              <w:t>desvios-padrão.</w:t>
            </w:r>
          </w:p>
        </w:tc>
      </w:tr>
      <w:tr w:rsidR="00CF7D7E" w:rsidRPr="00B8728D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B8728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B8728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B8728D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B8728D" w:rsidRDefault="00B8728D" w:rsidP="00B8728D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B8728D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dos exemplos e exercícios resolvidos antes da resolução dos exercícios propostos.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B8728D" w:rsidRDefault="00B8728D" w:rsidP="00B8728D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B8728D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22 a 24 da pág. 199 do manual (volume 3).</w:t>
            </w:r>
          </w:p>
        </w:tc>
      </w:tr>
      <w:tr w:rsidR="00CF7D7E" w:rsidRPr="00B8728D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B8728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B8728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B8728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B8728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B8728D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B8728D" w:rsidRDefault="00B8728D" w:rsidP="00B8728D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B8728D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24 a 27 das págs. 85 e 86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B8728D">
              <w:rPr>
                <w:rFonts w:ascii="Arial Narrow" w:hAnsi="Arial Narrow" w:cs="UniversLTStd-Cn"/>
                <w:noProof w:val="0"/>
                <w:sz w:val="18"/>
                <w:szCs w:val="18"/>
              </w:rPr>
              <w:t>Caderno de 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B8728D" w:rsidRDefault="002B10F7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B8728D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60724F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60724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724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60724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724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60724F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60724F" w:rsidRDefault="0060724F" w:rsidP="0060724F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60724F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60724F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60724F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0E4E" w:rsidRDefault="000E0E4E" w:rsidP="000520E5">
      <w:r>
        <w:separator/>
      </w:r>
    </w:p>
  </w:endnote>
  <w:endnote w:type="continuationSeparator" w:id="1">
    <w:p w:rsidR="000E0E4E" w:rsidRDefault="000E0E4E" w:rsidP="000520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6D9" w:rsidRDefault="008226D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6D9" w:rsidRDefault="008226D9" w:rsidP="008226D9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8226D9" w:rsidRDefault="008226D9" w:rsidP="008226D9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6D9" w:rsidRDefault="008226D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0E4E" w:rsidRDefault="000E0E4E" w:rsidP="000520E5">
      <w:r>
        <w:separator/>
      </w:r>
    </w:p>
  </w:footnote>
  <w:footnote w:type="continuationSeparator" w:id="1">
    <w:p w:rsidR="000E0E4E" w:rsidRDefault="000E0E4E" w:rsidP="000520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6D9" w:rsidRDefault="008226D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C9" w:rsidRPr="001E2495" w:rsidRDefault="000520E5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 w:rsidRPr="000520E5"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6D9" w:rsidRDefault="008226D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658D7"/>
    <w:rsid w:val="00004DAF"/>
    <w:rsid w:val="000058CF"/>
    <w:rsid w:val="00005DA8"/>
    <w:rsid w:val="00011E1D"/>
    <w:rsid w:val="00014B10"/>
    <w:rsid w:val="000175A6"/>
    <w:rsid w:val="00017DD0"/>
    <w:rsid w:val="00020B28"/>
    <w:rsid w:val="000241AB"/>
    <w:rsid w:val="00025873"/>
    <w:rsid w:val="0002692F"/>
    <w:rsid w:val="000359CD"/>
    <w:rsid w:val="00037852"/>
    <w:rsid w:val="00037CF1"/>
    <w:rsid w:val="00040FA8"/>
    <w:rsid w:val="00041691"/>
    <w:rsid w:val="00042149"/>
    <w:rsid w:val="00043DA2"/>
    <w:rsid w:val="000503E6"/>
    <w:rsid w:val="00051EAB"/>
    <w:rsid w:val="000520E5"/>
    <w:rsid w:val="0005486E"/>
    <w:rsid w:val="000548DB"/>
    <w:rsid w:val="000602AC"/>
    <w:rsid w:val="0006357D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02FD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D58A6"/>
    <w:rsid w:val="000E0CDC"/>
    <w:rsid w:val="000E0E4E"/>
    <w:rsid w:val="000E1B96"/>
    <w:rsid w:val="000E296C"/>
    <w:rsid w:val="000E44D6"/>
    <w:rsid w:val="000E5BB2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3A47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063A"/>
    <w:rsid w:val="001F21EB"/>
    <w:rsid w:val="001F38BB"/>
    <w:rsid w:val="001F53F6"/>
    <w:rsid w:val="001F6C19"/>
    <w:rsid w:val="0020021A"/>
    <w:rsid w:val="00200A17"/>
    <w:rsid w:val="002038C2"/>
    <w:rsid w:val="00212FF4"/>
    <w:rsid w:val="00220D6C"/>
    <w:rsid w:val="00221BBA"/>
    <w:rsid w:val="00221C81"/>
    <w:rsid w:val="00223B1B"/>
    <w:rsid w:val="00227E21"/>
    <w:rsid w:val="00230C41"/>
    <w:rsid w:val="00231106"/>
    <w:rsid w:val="00231850"/>
    <w:rsid w:val="0024038F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64C0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10F7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1EB"/>
    <w:rsid w:val="0031329D"/>
    <w:rsid w:val="00323188"/>
    <w:rsid w:val="003278AA"/>
    <w:rsid w:val="00334820"/>
    <w:rsid w:val="00334AFE"/>
    <w:rsid w:val="00335ED1"/>
    <w:rsid w:val="003364ED"/>
    <w:rsid w:val="003369D3"/>
    <w:rsid w:val="0033767E"/>
    <w:rsid w:val="00340022"/>
    <w:rsid w:val="00342A51"/>
    <w:rsid w:val="00342A79"/>
    <w:rsid w:val="00342D89"/>
    <w:rsid w:val="003439E3"/>
    <w:rsid w:val="00343A02"/>
    <w:rsid w:val="00347F24"/>
    <w:rsid w:val="00350D3A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6CB"/>
    <w:rsid w:val="00381852"/>
    <w:rsid w:val="00383B6D"/>
    <w:rsid w:val="0039046E"/>
    <w:rsid w:val="00390585"/>
    <w:rsid w:val="00395835"/>
    <w:rsid w:val="00395868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39B9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45C0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423D"/>
    <w:rsid w:val="00475E7D"/>
    <w:rsid w:val="00476B1B"/>
    <w:rsid w:val="004770F4"/>
    <w:rsid w:val="004772C3"/>
    <w:rsid w:val="004803CF"/>
    <w:rsid w:val="00484918"/>
    <w:rsid w:val="00484FCF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4E3C"/>
    <w:rsid w:val="00505CF4"/>
    <w:rsid w:val="00506E06"/>
    <w:rsid w:val="00510ACB"/>
    <w:rsid w:val="00510EE1"/>
    <w:rsid w:val="005124C6"/>
    <w:rsid w:val="005133EF"/>
    <w:rsid w:val="005163A0"/>
    <w:rsid w:val="00516A66"/>
    <w:rsid w:val="0052289D"/>
    <w:rsid w:val="00523786"/>
    <w:rsid w:val="00524772"/>
    <w:rsid w:val="00527DBB"/>
    <w:rsid w:val="005319CF"/>
    <w:rsid w:val="00531DFE"/>
    <w:rsid w:val="00531EF0"/>
    <w:rsid w:val="0053380D"/>
    <w:rsid w:val="00533CB2"/>
    <w:rsid w:val="0053644B"/>
    <w:rsid w:val="00536970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3E4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24F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0EF1"/>
    <w:rsid w:val="00657DC3"/>
    <w:rsid w:val="0066534B"/>
    <w:rsid w:val="00666D43"/>
    <w:rsid w:val="00671992"/>
    <w:rsid w:val="006739DD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200E4"/>
    <w:rsid w:val="00730028"/>
    <w:rsid w:val="0073091E"/>
    <w:rsid w:val="00730A1D"/>
    <w:rsid w:val="00731F19"/>
    <w:rsid w:val="00731FF8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A484C"/>
    <w:rsid w:val="007B0AAC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0E3C"/>
    <w:rsid w:val="007F248C"/>
    <w:rsid w:val="007F3A72"/>
    <w:rsid w:val="007F4111"/>
    <w:rsid w:val="007F53B1"/>
    <w:rsid w:val="007F6F0D"/>
    <w:rsid w:val="00803D77"/>
    <w:rsid w:val="00805F66"/>
    <w:rsid w:val="00807CEA"/>
    <w:rsid w:val="0081192F"/>
    <w:rsid w:val="008125E1"/>
    <w:rsid w:val="00814DC9"/>
    <w:rsid w:val="00815D10"/>
    <w:rsid w:val="008166F4"/>
    <w:rsid w:val="00817A35"/>
    <w:rsid w:val="00817D66"/>
    <w:rsid w:val="0082025E"/>
    <w:rsid w:val="00821419"/>
    <w:rsid w:val="008226D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43C8"/>
    <w:rsid w:val="008556C1"/>
    <w:rsid w:val="00856AC8"/>
    <w:rsid w:val="008600F0"/>
    <w:rsid w:val="008609B0"/>
    <w:rsid w:val="008617EE"/>
    <w:rsid w:val="0086543D"/>
    <w:rsid w:val="008658D7"/>
    <w:rsid w:val="008659B3"/>
    <w:rsid w:val="008670C8"/>
    <w:rsid w:val="00867F18"/>
    <w:rsid w:val="008754AA"/>
    <w:rsid w:val="00875626"/>
    <w:rsid w:val="0087666E"/>
    <w:rsid w:val="00876D45"/>
    <w:rsid w:val="0088021C"/>
    <w:rsid w:val="00882246"/>
    <w:rsid w:val="00884269"/>
    <w:rsid w:val="0088630D"/>
    <w:rsid w:val="00893A93"/>
    <w:rsid w:val="00895B60"/>
    <w:rsid w:val="008966C4"/>
    <w:rsid w:val="00896B24"/>
    <w:rsid w:val="008A339A"/>
    <w:rsid w:val="008A346B"/>
    <w:rsid w:val="008A3D65"/>
    <w:rsid w:val="008A4FDD"/>
    <w:rsid w:val="008A5D67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963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673AD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2E68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468D1"/>
    <w:rsid w:val="00A501B7"/>
    <w:rsid w:val="00A56F70"/>
    <w:rsid w:val="00A66E26"/>
    <w:rsid w:val="00A677E5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4D"/>
    <w:rsid w:val="00B008A4"/>
    <w:rsid w:val="00B02F2D"/>
    <w:rsid w:val="00B05CA4"/>
    <w:rsid w:val="00B07B8E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279D"/>
    <w:rsid w:val="00B36EE7"/>
    <w:rsid w:val="00B42B10"/>
    <w:rsid w:val="00B42DE6"/>
    <w:rsid w:val="00B44423"/>
    <w:rsid w:val="00B4600C"/>
    <w:rsid w:val="00B517FB"/>
    <w:rsid w:val="00B51A1C"/>
    <w:rsid w:val="00B532FC"/>
    <w:rsid w:val="00B53B32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8728D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4A35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2507C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454CC"/>
    <w:rsid w:val="00C468DC"/>
    <w:rsid w:val="00C50D49"/>
    <w:rsid w:val="00C542C3"/>
    <w:rsid w:val="00C54736"/>
    <w:rsid w:val="00C56C6D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2A3A"/>
    <w:rsid w:val="00CB512D"/>
    <w:rsid w:val="00CB6039"/>
    <w:rsid w:val="00CB7655"/>
    <w:rsid w:val="00CC0410"/>
    <w:rsid w:val="00CC0477"/>
    <w:rsid w:val="00CC09DC"/>
    <w:rsid w:val="00CC3943"/>
    <w:rsid w:val="00CC7338"/>
    <w:rsid w:val="00CC7919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0CBD"/>
    <w:rsid w:val="00D02277"/>
    <w:rsid w:val="00D03C90"/>
    <w:rsid w:val="00D04698"/>
    <w:rsid w:val="00D0663F"/>
    <w:rsid w:val="00D07DD1"/>
    <w:rsid w:val="00D136C1"/>
    <w:rsid w:val="00D139F7"/>
    <w:rsid w:val="00D14957"/>
    <w:rsid w:val="00D166EE"/>
    <w:rsid w:val="00D16835"/>
    <w:rsid w:val="00D20A42"/>
    <w:rsid w:val="00D22ADF"/>
    <w:rsid w:val="00D270EE"/>
    <w:rsid w:val="00D34018"/>
    <w:rsid w:val="00D345EB"/>
    <w:rsid w:val="00D368BC"/>
    <w:rsid w:val="00D416CD"/>
    <w:rsid w:val="00D42441"/>
    <w:rsid w:val="00D43A94"/>
    <w:rsid w:val="00D4596C"/>
    <w:rsid w:val="00D505B9"/>
    <w:rsid w:val="00D55103"/>
    <w:rsid w:val="00D572FC"/>
    <w:rsid w:val="00D575F4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B497B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4215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5F8A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2FB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1D23"/>
    <w:rsid w:val="00F0215E"/>
    <w:rsid w:val="00F03D5B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3774"/>
    <w:rsid w:val="00F343A2"/>
    <w:rsid w:val="00F35F80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3EDC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7C7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20E2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Beatriz</cp:lastModifiedBy>
  <cp:revision>5</cp:revision>
  <dcterms:created xsi:type="dcterms:W3CDTF">2015-05-21T17:08:00Z</dcterms:created>
  <dcterms:modified xsi:type="dcterms:W3CDTF">2015-05-29T23:17:00Z</dcterms:modified>
</cp:coreProperties>
</file>