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0C40A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  <w:r w:rsidR="007C2F9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582606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82606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82606" w:rsidRDefault="00582606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e efetuar operações com radicais</w:t>
            </w:r>
          </w:p>
        </w:tc>
      </w:tr>
      <w:tr w:rsidR="00CF7D7E" w:rsidRPr="0058260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826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826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582606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82606" w:rsidRDefault="00582606" w:rsidP="005826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da relação de ordem em R.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82606" w:rsidRDefault="00582606" w:rsidP="005826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A monotonia da potenciação.</w:t>
            </w:r>
          </w:p>
        </w:tc>
      </w:tr>
      <w:tr w:rsidR="00CF7D7E" w:rsidRPr="0058260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826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826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582606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82606" w:rsidRDefault="00582606" w:rsidP="005826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Monotonia da potenciação.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82606" w:rsidRDefault="00582606" w:rsidP="005826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 a 4, da página 65.</w:t>
            </w:r>
          </w:p>
        </w:tc>
      </w:tr>
      <w:tr w:rsidR="00CF7D7E" w:rsidRPr="0058260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826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826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826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826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58260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582606" w:rsidRDefault="00582606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ALG10 1.1 e 1.2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582606" w:rsidRDefault="00582606" w:rsidP="005826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Monotonia da potenciação; relações de ordem no conjunto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dos números reais.</w:t>
            </w:r>
          </w:p>
        </w:tc>
      </w:tr>
      <w:tr w:rsidR="00CF7D7E" w:rsidRPr="0058260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826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826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582606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82606" w:rsidRDefault="00582606" w:rsidP="0058260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 a 4 da pág. 65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82606" w:rsidRDefault="00582606" w:rsidP="0058260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Recordar as relações de ordem no conjunto dos números reais é importante para introduzir a monotonia da potenciação. São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efetuadas algumas demonstrações, que embora não sendo exigidas, facilitam a compreensão das respetivas propriedades 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permitem que os alunos reconheçam o seu resultado. É importante a análise conjunta dos exercícios resolvidos antes de se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desenvolverem os exercícios propostos.</w:t>
            </w:r>
          </w:p>
        </w:tc>
      </w:tr>
      <w:tr w:rsidR="00CF7D7E" w:rsidRPr="0058260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826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826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8260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8260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58260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82606" w:rsidRDefault="00582606" w:rsidP="005826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Análise da síntese de raiz quadrada e raiz cúbica do Atingir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as Metas.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82606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82606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60419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60419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CF7D7E" w:rsidP="0060419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66887">
      <w:r>
        <w:separator/>
      </w:r>
    </w:p>
  </w:endnote>
  <w:endnote w:type="continuationSeparator" w:id="0">
    <w:p w:rsidR="00000000" w:rsidRDefault="00F66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87" w:rsidRDefault="00F6688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87" w:rsidRDefault="00F66887" w:rsidP="00F66887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 wp14:anchorId="08233CAA" wp14:editId="4ADB0047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F66887" w:rsidRDefault="00F66887" w:rsidP="00F66887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87" w:rsidRDefault="00F668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66887">
      <w:r>
        <w:separator/>
      </w:r>
    </w:p>
  </w:footnote>
  <w:footnote w:type="continuationSeparator" w:id="0">
    <w:p w:rsidR="00000000" w:rsidRDefault="00F66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87" w:rsidRDefault="00F6688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F66887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87" w:rsidRDefault="00F668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6887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2015-05-19T15:26:00Z</dcterms:created>
  <dcterms:modified xsi:type="dcterms:W3CDTF">2015-05-26T14:03:00Z</dcterms:modified>
</cp:coreProperties>
</file>