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A755F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30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04199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A755F8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755F8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Álgebra (ALG10)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755F8" w:rsidRDefault="00A755F8" w:rsidP="000C40A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2. Potências de expoente racional</w:t>
            </w:r>
          </w:p>
        </w:tc>
      </w:tr>
      <w:tr w:rsidR="00CF7D7E" w:rsidRPr="00A755F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755F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755F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A755F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A755F8" w:rsidRDefault="00A755F8" w:rsidP="00503C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Potência de base positiva e expoente racional.</w:t>
            </w:r>
          </w:p>
        </w:tc>
      </w:tr>
      <w:tr w:rsidR="00CF7D7E" w:rsidRPr="00A755F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755F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755F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A755F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A755F8" w:rsidRDefault="00A755F8" w:rsidP="00A755F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Definição de potência de base positiva e expoente racional.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A755F8" w:rsidRDefault="00A755F8" w:rsidP="00A755F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40 a 46 da página 87.</w:t>
            </w:r>
          </w:p>
        </w:tc>
      </w:tr>
      <w:tr w:rsidR="00CF7D7E" w:rsidRPr="00A755F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755F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755F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755F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755F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A755F8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A755F8" w:rsidRDefault="00A755F8" w:rsidP="00ED47AC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ALG10 2.1+, 2.2+ e 2.3 das Metas Curriculares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A755F8" w:rsidRDefault="00A755F8" w:rsidP="00503C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Potência de base positiva e expoente racional.</w:t>
            </w:r>
          </w:p>
        </w:tc>
      </w:tr>
      <w:tr w:rsidR="00CF7D7E" w:rsidRPr="00A755F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755F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755F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A755F8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A755F8" w:rsidRDefault="00A755F8" w:rsidP="00A755F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exemplos e exercícios resolvidos das págs. 84 a 86 do manual, em grande grupo.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A755F8" w:rsidRDefault="00A755F8" w:rsidP="00A755F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40 a 46 da pág. 87 do manual (volume 1).</w:t>
            </w:r>
          </w:p>
        </w:tc>
      </w:tr>
      <w:tr w:rsidR="00CF7D7E" w:rsidRPr="00A755F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755F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755F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755F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755F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A755F8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755F8" w:rsidRDefault="00A755F8" w:rsidP="00A755F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18.2, 18.3 e 19 da pág. 13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755F8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342A7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42A7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2A7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42A7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2A7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4619F1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4619F1" w:rsidP="0011502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B142A">
      <w:r>
        <w:separator/>
      </w:r>
    </w:p>
  </w:endnote>
  <w:endnote w:type="continuationSeparator" w:id="0">
    <w:p w:rsidR="00000000" w:rsidRDefault="00FB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42A" w:rsidRDefault="00FB142A" w:rsidP="00FB142A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FB142A" w:rsidRDefault="00FB142A" w:rsidP="00FB142A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B142A">
      <w:r>
        <w:separator/>
      </w:r>
    </w:p>
  </w:footnote>
  <w:footnote w:type="continuationSeparator" w:id="0">
    <w:p w:rsidR="00000000" w:rsidRDefault="00FB14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FB142A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96E5F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511A"/>
    <w:rsid w:val="002B708E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42A79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162D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87352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142A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2015-05-19T15:48:00Z</dcterms:created>
  <dcterms:modified xsi:type="dcterms:W3CDTF">2015-05-26T14:12:00Z</dcterms:modified>
</cp:coreProperties>
</file>