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755F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  <w:r w:rsidR="00AA0AF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CD355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A755F8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755F8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A755F8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215F4" w:rsidRDefault="00AA0AF9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215F4">
              <w:rPr>
                <w:rFonts w:ascii="Arial Narrow" w:hAnsi="Arial Narrow" w:cs="UniversLTStd-Cn"/>
                <w:noProof w:val="0"/>
                <w:sz w:val="18"/>
                <w:szCs w:val="18"/>
                <w:lang w:val="en-US"/>
              </w:rPr>
              <w:t xml:space="preserve">4. </w:t>
            </w:r>
            <w:proofErr w:type="spellStart"/>
            <w:r w:rsidRPr="008215F4">
              <w:rPr>
                <w:rFonts w:ascii="Arial Narrow" w:hAnsi="Arial Narrow" w:cs="UniversLTStd-Cn"/>
                <w:noProof w:val="0"/>
                <w:sz w:val="18"/>
                <w:szCs w:val="18"/>
                <w:lang w:val="en-US"/>
              </w:rPr>
              <w:t>Efetuar</w:t>
            </w:r>
            <w:proofErr w:type="spellEnd"/>
            <w:r w:rsidRPr="008215F4">
              <w:rPr>
                <w:rFonts w:ascii="Arial Narrow" w:hAnsi="Arial Narrow" w:cs="UniversLTStd-Cn"/>
                <w:noProof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215F4">
              <w:rPr>
                <w:rFonts w:ascii="Arial Narrow" w:hAnsi="Arial Narrow" w:cs="UniversLTStd-Cn"/>
                <w:noProof w:val="0"/>
                <w:sz w:val="18"/>
                <w:szCs w:val="18"/>
                <w:lang w:val="en-US"/>
              </w:rPr>
              <w:t>operações</w:t>
            </w:r>
            <w:proofErr w:type="spellEnd"/>
            <w:r w:rsidRPr="008215F4">
              <w:rPr>
                <w:rFonts w:ascii="Arial Narrow" w:hAnsi="Arial Narrow" w:cs="UniversLTStd-Cn"/>
                <w:noProof w:val="0"/>
                <w:sz w:val="18"/>
                <w:szCs w:val="18"/>
                <w:lang w:val="en-US"/>
              </w:rPr>
              <w:t xml:space="preserve"> com </w:t>
            </w:r>
            <w:proofErr w:type="spellStart"/>
            <w:r w:rsidRPr="008215F4">
              <w:rPr>
                <w:rFonts w:ascii="Arial Narrow" w:hAnsi="Arial Narrow" w:cs="UniversLTStd-Cn"/>
                <w:noProof w:val="0"/>
                <w:sz w:val="18"/>
                <w:szCs w:val="18"/>
                <w:lang w:val="en-US"/>
              </w:rPr>
              <w:t>polinómios</w:t>
            </w:r>
            <w:proofErr w:type="spellEnd"/>
          </w:p>
        </w:tc>
      </w:tr>
      <w:tr w:rsidR="00CF7D7E" w:rsidRPr="00AA0AF9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AA0AF9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AA0AF9" w:rsidRDefault="00AA0AF9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Definição, adição, subtração e multiplicação de polinómios.</w:t>
            </w:r>
          </w:p>
        </w:tc>
      </w:tr>
      <w:tr w:rsidR="00CF7D7E" w:rsidRPr="00AA0AF9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AA0AF9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A0AF9" w:rsidRDefault="00AA0AF9" w:rsidP="00AA0AF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Operações com polinómios.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AA0AF9" w:rsidRDefault="00AA0AF9" w:rsidP="00AA0AF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68 a 71 da página 99.</w:t>
            </w:r>
          </w:p>
        </w:tc>
      </w:tr>
      <w:tr w:rsidR="00CF7D7E" w:rsidRPr="00AA0AF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AA0AF9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AA0AF9" w:rsidRDefault="00AA0AF9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4.1 e 4.2+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AA0AF9" w:rsidRDefault="00AA0AF9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Adição, subtração e multiplicação de polinómios.</w:t>
            </w:r>
          </w:p>
        </w:tc>
      </w:tr>
      <w:tr w:rsidR="00CF7D7E" w:rsidRPr="00AA0AF9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AA0AF9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AA0AF9" w:rsidRDefault="00AA0AF9" w:rsidP="00AA0AF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68 a 71 da pág. 99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AA0AF9" w:rsidRDefault="00AA0AF9" w:rsidP="00AA0AF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Análise da síntese de conteúdos do 8.º ano sobre </w:t>
            </w:r>
            <w:r w:rsidR="008215F4">
              <w:rPr>
                <w:rFonts w:ascii="Arial Narrow" w:hAnsi="Arial Narrow" w:cs="UniversLTStd-Cn"/>
                <w:noProof w:val="0"/>
                <w:sz w:val="18"/>
                <w:szCs w:val="18"/>
              </w:rPr>
              <w:t>p</w:t>
            </w: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olinómios no Atingir as Metas.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AA0AF9" w:rsidRDefault="00AA0AF9" w:rsidP="00AA0AF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Análise dos exemplos e exercícios resolvidos em grande grupo.</w:t>
            </w:r>
          </w:p>
        </w:tc>
      </w:tr>
      <w:tr w:rsidR="00CF7D7E" w:rsidRPr="00AA0AF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A0AF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A0AF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AA0AF9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A0AF9" w:rsidRDefault="00AA0AF9" w:rsidP="00AA0AF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23 da pág. 14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A0AF9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AA0AF9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42A7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42A7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2A7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11502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  <w:bookmarkStart w:id="0" w:name="_GoBack"/>
            <w:bookmarkEnd w:id="0"/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215F4">
      <w:r>
        <w:separator/>
      </w:r>
    </w:p>
  </w:endnote>
  <w:endnote w:type="continuationSeparator" w:id="0">
    <w:p w:rsidR="00000000" w:rsidRDefault="00821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5F4" w:rsidRDefault="008215F4" w:rsidP="008215F4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215F4" w:rsidRDefault="008215F4" w:rsidP="008215F4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215F4">
      <w:r>
        <w:separator/>
      </w:r>
    </w:p>
  </w:footnote>
  <w:footnote w:type="continuationSeparator" w:id="0">
    <w:p w:rsidR="00000000" w:rsidRDefault="008215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8215F4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42A79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15F4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2015-05-20T10:48:00Z</dcterms:created>
  <dcterms:modified xsi:type="dcterms:W3CDTF">2015-05-26T14:17:00Z</dcterms:modified>
</cp:coreProperties>
</file>