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755F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  <w:r w:rsidR="00AF594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CD355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CA7D6C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AA0AF9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4. Efetuar operações com polinómios</w:t>
            </w:r>
          </w:p>
        </w:tc>
      </w:tr>
      <w:tr w:rsidR="00CF7D7E" w:rsidRPr="00AF594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F594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F594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AF594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AF5944" w:rsidRDefault="00AF5944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Regra de </w:t>
            </w:r>
            <w:proofErr w:type="spellStart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Ruffini</w:t>
            </w:r>
            <w:proofErr w:type="spellEnd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AF594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F594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F594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AF594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AF5944" w:rsidRDefault="00AF5944" w:rsidP="00CA7D6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Regra de </w:t>
            </w:r>
            <w:proofErr w:type="spellStart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Ruffini</w:t>
            </w:r>
            <w:proofErr w:type="spellEnd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. Resolução dos exercícios 76 a 81 da página 107.</w:t>
            </w:r>
          </w:p>
        </w:tc>
      </w:tr>
      <w:tr w:rsidR="00CF7D7E" w:rsidRPr="00AF594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F594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F594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F594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F594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AF594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AF5944" w:rsidRDefault="009A5F36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</w:t>
            </w:r>
            <w:r w:rsidR="00AF5944"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ALG10 4.5+ das </w:t>
            </w:r>
            <w:bookmarkStart w:id="0" w:name="_GoBack"/>
            <w:bookmarkEnd w:id="0"/>
            <w:r w:rsidR="00AF5944"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AF5944" w:rsidRDefault="00AF5944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Regra de </w:t>
            </w:r>
            <w:proofErr w:type="spellStart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Ruffini</w:t>
            </w:r>
            <w:proofErr w:type="spellEnd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AF594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F594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F594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AF594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F5944" w:rsidRDefault="00AF5944" w:rsidP="00AF594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76 a 81 da pág. 107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AF5944" w:rsidRDefault="00AF5944" w:rsidP="00AF594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Análise dos exemplos apresentados nas págs. 104 e 105 da aplicação da regra de </w:t>
            </w:r>
            <w:proofErr w:type="spellStart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Ruffini</w:t>
            </w:r>
            <w:proofErr w:type="spellEnd"/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AF594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F594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F594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F594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F594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AF594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F5944" w:rsidRDefault="00AF5944" w:rsidP="00AF594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25 a 27 das págs. 14 e 15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F5944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F5944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42A7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619F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4619F1" w:rsidP="0011502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A5F36">
      <w:r>
        <w:separator/>
      </w:r>
    </w:p>
  </w:endnote>
  <w:endnote w:type="continuationSeparator" w:id="0">
    <w:p w:rsidR="00000000" w:rsidRDefault="009A5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F36" w:rsidRDefault="009A5F36" w:rsidP="009A5F36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9A5F36" w:rsidRDefault="009A5F36" w:rsidP="009A5F36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A5F36">
      <w:r>
        <w:separator/>
      </w:r>
    </w:p>
  </w:footnote>
  <w:footnote w:type="continuationSeparator" w:id="0">
    <w:p w:rsidR="00000000" w:rsidRDefault="009A5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9A5F36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42A79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A5F36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2015-05-20T10:55:00Z</dcterms:created>
  <dcterms:modified xsi:type="dcterms:W3CDTF">2015-05-26T14:19:00Z</dcterms:modified>
</cp:coreProperties>
</file>