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8A3D65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E58E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 45 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Lógica e Teoria dos Conjuntos (LTC10)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1. Operar com proposições</w:t>
            </w:r>
          </w:p>
        </w:tc>
      </w:tr>
      <w:tr w:rsidR="00CF7D7E" w:rsidRPr="008A3D6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8A3D6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8A3D65" w:rsidRDefault="008A3D65" w:rsidP="008A3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Lei da dupla negação. Tradução simbólica do Princípio de não contradição e do Princípio do terceiro excluído. Princípio da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dupla implicação. Implicação </w:t>
            </w:r>
            <w:proofErr w:type="spellStart"/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contrarrecíproca</w:t>
            </w:r>
            <w:proofErr w:type="spellEnd"/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8A3D6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8A3D6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8A3D65" w:rsidRDefault="008A3D65" w:rsidP="008A3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Relações lógicas entre as diferentes operações.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8A3D65" w:rsidRDefault="008A3D65" w:rsidP="008A3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17 a 19, da página 19.</w:t>
            </w: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CF7D7E" w:rsidRPr="008A3D6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8A3D65" w:rsidP="008A3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LTC10 1.2, 1.5, 1.7, 1.10, 1.11 e 1.15 das Metas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8A3D65" w:rsidP="008A3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Dupla negação; princípio da dupla implicação; implicação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proofErr w:type="spellStart"/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contrarrecíproca</w:t>
            </w:r>
            <w:proofErr w:type="spellEnd"/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8A3D6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8A3D65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8A3D65" w:rsidRDefault="008A3D65" w:rsidP="008A3D6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17 a 19 da pág. 19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8A3D65" w:rsidRDefault="008A3D65" w:rsidP="008A3D6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que sejam analisados em grande grupo os exercícios resolvidos, antes de serem propostos os exercícios 17, 18 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19.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8A3D65" w:rsidRDefault="008A3D65" w:rsidP="008A3D6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O exercício 17 assume uma dupla importância pois propõe-se que o aluno demonstre o Princípio de não contradição e 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Princípio do terceiro excluído, razão pela qual o mesmo não é efetuado no desenvolvimento teórico do manual.</w:t>
            </w: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8A3D6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8A3D65" w:rsidP="008A3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6 a 15 das págs. 3, 4 e 5 do Caderno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8A3D65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8A3D65" w:rsidP="008A3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8A3D65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A3D65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B1F7A">
      <w:r>
        <w:separator/>
      </w:r>
    </w:p>
  </w:endnote>
  <w:endnote w:type="continuationSeparator" w:id="0">
    <w:p w:rsidR="00000000" w:rsidRDefault="00DB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F7A" w:rsidRDefault="00DB1F7A" w:rsidP="00DB1F7A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DB1F7A" w:rsidRDefault="00DB1F7A" w:rsidP="00DB1F7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B1F7A">
      <w:r>
        <w:separator/>
      </w:r>
    </w:p>
  </w:footnote>
  <w:footnote w:type="continuationSeparator" w:id="0">
    <w:p w:rsidR="00000000" w:rsidRDefault="00DB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DB1F7A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3743"/>
    <w:rsid w:val="00074E5A"/>
    <w:rsid w:val="0007718B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709C9"/>
    <w:rsid w:val="00570A76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7732"/>
    <w:rsid w:val="006129CB"/>
    <w:rsid w:val="006224A3"/>
    <w:rsid w:val="00623846"/>
    <w:rsid w:val="00625349"/>
    <w:rsid w:val="00631822"/>
    <w:rsid w:val="00631A67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D1C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B1F7A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121"/>
    <w:rsid w:val="00E470D5"/>
    <w:rsid w:val="00E51E41"/>
    <w:rsid w:val="00E62109"/>
    <w:rsid w:val="00E640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E0D81"/>
    <w:rsid w:val="00EE275D"/>
    <w:rsid w:val="00EE4FC7"/>
    <w:rsid w:val="00EE58E7"/>
    <w:rsid w:val="00EF1129"/>
    <w:rsid w:val="00EF52A9"/>
    <w:rsid w:val="00F014C8"/>
    <w:rsid w:val="00F04739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0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2015-05-19T14:35:00Z</dcterms:created>
  <dcterms:modified xsi:type="dcterms:W3CDTF">2015-05-22T10:01:00Z</dcterms:modified>
</cp:coreProperties>
</file>