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bookmarkStart w:id="0" w:name="_GoBack"/>
      <w:bookmarkEnd w:id="0"/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4C7F83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40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D03C9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5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CA7D6C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A7D6C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Álgebra (ALG10)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A7D6C" w:rsidRDefault="00AA0AF9" w:rsidP="000C40A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4. Efetuar operações com polinómios</w:t>
            </w:r>
          </w:p>
        </w:tc>
      </w:tr>
      <w:tr w:rsidR="00CF7D7E" w:rsidRPr="004C7F83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4C7F8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C7F8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4C7F83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4C7F83" w:rsidRDefault="004C7F83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C7F83">
              <w:rPr>
                <w:rFonts w:ascii="Arial Narrow" w:hAnsi="Arial Narrow" w:cs="UniversLTStd-Cn"/>
                <w:noProof w:val="0"/>
                <w:sz w:val="18"/>
                <w:szCs w:val="18"/>
              </w:rPr>
              <w:t>Multiplicidade de uma raiz.</w:t>
            </w:r>
          </w:p>
        </w:tc>
      </w:tr>
      <w:tr w:rsidR="00CF7D7E" w:rsidRPr="004C7F83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4C7F8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C7F8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4C7F83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4C7F83" w:rsidRDefault="004C7F83" w:rsidP="004C7F8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C7F83">
              <w:rPr>
                <w:rFonts w:ascii="Arial Narrow" w:hAnsi="Arial Narrow" w:cs="UniversLTStd-Cn"/>
                <w:noProof w:val="0"/>
                <w:sz w:val="18"/>
                <w:szCs w:val="18"/>
              </w:rPr>
              <w:t>Multiplicidade de uma raiz de um polinómio e respetivas propriedades.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4C7F83" w:rsidRDefault="004C7F83" w:rsidP="004C7F8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C7F83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88 da página 113.</w:t>
            </w:r>
          </w:p>
        </w:tc>
      </w:tr>
      <w:tr w:rsidR="00CF7D7E" w:rsidRPr="004C7F83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4C7F8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C7F8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4C7F8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C7F8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4C7F83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4C7F83" w:rsidRDefault="004C7F83" w:rsidP="00ED47AC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4C7F83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ALG10 4.10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4C7F83" w:rsidRDefault="004C7F83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C7F83">
              <w:rPr>
                <w:rFonts w:ascii="Arial Narrow" w:hAnsi="Arial Narrow" w:cs="UniversLTStd-Cn"/>
                <w:noProof w:val="0"/>
                <w:sz w:val="18"/>
                <w:szCs w:val="18"/>
              </w:rPr>
              <w:t>Raiz simples, raiz dupla; multiplicidade de uma raiz.</w:t>
            </w:r>
          </w:p>
        </w:tc>
      </w:tr>
      <w:tr w:rsidR="00CF7D7E" w:rsidRPr="004C7F83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4C7F8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C7F8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4C7F83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4C7F83" w:rsidRDefault="004C7F83" w:rsidP="004C7F83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C7F83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 exercício 88 da pág. 113 do manual (volume 1).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4C7F83" w:rsidRDefault="004C7F83" w:rsidP="004C7F83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C7F83">
              <w:rPr>
                <w:rFonts w:ascii="Arial Narrow" w:hAnsi="Arial Narrow" w:cs="UniversLTStd-Cn"/>
                <w:noProof w:val="0"/>
                <w:sz w:val="18"/>
                <w:szCs w:val="18"/>
              </w:rPr>
              <w:t>A análise dos exemplos da pág. 112 permitirá aos alunos uma melhor compreensão da matéria e a sua aplicação na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C7F83">
              <w:rPr>
                <w:rFonts w:ascii="Arial Narrow" w:hAnsi="Arial Narrow" w:cs="UniversLTStd-Cn"/>
                <w:noProof w:val="0"/>
                <w:sz w:val="18"/>
                <w:szCs w:val="18"/>
              </w:rPr>
              <w:t>terminologia matemática.</w:t>
            </w:r>
          </w:p>
        </w:tc>
      </w:tr>
      <w:tr w:rsidR="00CF7D7E" w:rsidRPr="004C7F83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4C7F8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C7F8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4C7F8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C7F8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4C7F83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4C7F83" w:rsidRDefault="004C7F83" w:rsidP="004C7F8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C7F83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31 e 33 das págs. 15 e 16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C7F83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4C7F83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C7F83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D03C90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03C9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03C9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03C9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03C9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4619F1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4619F1" w:rsidP="0011502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55038">
      <w:r>
        <w:separator/>
      </w:r>
    </w:p>
  </w:endnote>
  <w:endnote w:type="continuationSeparator" w:id="0">
    <w:p w:rsidR="00000000" w:rsidRDefault="00C55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038" w:rsidRDefault="00C55038" w:rsidP="00C55038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C55038" w:rsidRDefault="00C55038" w:rsidP="00C55038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55038">
      <w:r>
        <w:separator/>
      </w:r>
    </w:p>
  </w:footnote>
  <w:footnote w:type="continuationSeparator" w:id="0">
    <w:p w:rsidR="00000000" w:rsidRDefault="00C550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C55038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96E5F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4531"/>
    <w:rsid w:val="00BD5C09"/>
    <w:rsid w:val="00BD70BF"/>
    <w:rsid w:val="00BE143F"/>
    <w:rsid w:val="00BE15C1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0D49"/>
    <w:rsid w:val="00C542C3"/>
    <w:rsid w:val="00C55038"/>
    <w:rsid w:val="00C71EC7"/>
    <w:rsid w:val="00C733A6"/>
    <w:rsid w:val="00C85057"/>
    <w:rsid w:val="00C857DD"/>
    <w:rsid w:val="00C87352"/>
    <w:rsid w:val="00C92697"/>
    <w:rsid w:val="00CA0E48"/>
    <w:rsid w:val="00CA454B"/>
    <w:rsid w:val="00CA62D1"/>
    <w:rsid w:val="00CA7D6C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B9A"/>
    <w:rsid w:val="00CD7E39"/>
    <w:rsid w:val="00CE2ECD"/>
    <w:rsid w:val="00CE3FD8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0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2015-05-20T10:59:00Z</dcterms:created>
  <dcterms:modified xsi:type="dcterms:W3CDTF">2015-05-26T14:22:00Z</dcterms:modified>
</cp:coreProperties>
</file>