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bookmarkStart w:id="0" w:name="_GoBack"/>
      <w:bookmarkEnd w:id="0"/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334AF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51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334AFE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334AFE" w:rsidRDefault="00334AFE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Referencial cartesiano ortonormado. Distância entre dois pontos no plano.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334AFE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Referenciais ortonormados. Distância entre dois pontos no plano em função das respetivas coordenadas. Resolução dos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exercícios 1 a 6 da página 9.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334AFE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334AFE" w:rsidRDefault="00334AFE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1.1 e 1.2+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Referenciais ortonormados. Distância entre dois pontos no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plano.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334AFE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334AFE" w:rsidRDefault="00334AFE" w:rsidP="00334AF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 a 6 da pág. 9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exercícios resolvidos da pág. 8, onde se demonstra a fórmula da distância entre dois pontos. 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análise prévia de exercícios resolvidos promove um desempenho mais eficiente do aluno na resolução de exercícios.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334AFE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2 da pág. 19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334AFE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O aluno dispõe de um resumo e exemplos de conteúdos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e Medida do 3.º Ciclo, no Atingir as Metas.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CF7D7E" w:rsidP="002A489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4FE6">
      <w:r>
        <w:separator/>
      </w:r>
    </w:p>
  </w:endnote>
  <w:endnote w:type="continuationSeparator" w:id="0">
    <w:p w:rsidR="00000000" w:rsidRDefault="00874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FE6" w:rsidRDefault="00874FE6" w:rsidP="00874FE6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74FE6" w:rsidRDefault="00874FE6" w:rsidP="00874FE6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4FE6">
      <w:r>
        <w:separator/>
      </w:r>
    </w:p>
  </w:footnote>
  <w:footnote w:type="continuationSeparator" w:id="0">
    <w:p w:rsidR="00000000" w:rsidRDefault="00874F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874FE6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4FE6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2015-05-20T11:34:00Z</dcterms:created>
  <dcterms:modified xsi:type="dcterms:W3CDTF">2015-05-26T14:30:00Z</dcterms:modified>
</cp:coreProperties>
</file>