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334AFE">
        <w:rPr>
          <w:rFonts w:ascii="Times New Roman" w:hAnsi="Times New Roman" w:cs="ACaslonPro-Semibold"/>
          <w:noProof w:val="0"/>
          <w:color w:val="006680"/>
          <w:sz w:val="36"/>
          <w:szCs w:val="36"/>
        </w:rPr>
        <w:t>5</w:t>
      </w:r>
      <w:r w:rsidR="00C31B2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8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D03C9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5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334AFE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334AF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1. Definir analiticamente conjuntos elementares de pontos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plano</w:t>
            </w:r>
          </w:p>
        </w:tc>
      </w:tr>
      <w:tr w:rsidR="00CF7D7E" w:rsidRPr="00334AF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C31B20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C31B20" w:rsidRDefault="00C31B20" w:rsidP="00CD355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Inequações cartesianas de semiplanos.</w:t>
            </w:r>
          </w:p>
        </w:tc>
      </w:tr>
      <w:tr w:rsidR="00CF7D7E" w:rsidRPr="00C31B20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31B2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1B2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C31B20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31B20" w:rsidRDefault="00C31B20" w:rsidP="00C31B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Inequações cartesianas de semiplanos.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C31B20" w:rsidRDefault="00C31B20" w:rsidP="00C31B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23 a 25 da página 23.</w:t>
            </w:r>
          </w:p>
        </w:tc>
      </w:tr>
      <w:tr w:rsidR="00CF7D7E" w:rsidRPr="00C31B20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31B2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1B2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31B2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1B2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C31B20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C31B20" w:rsidRDefault="00C31B20" w:rsidP="00334AFE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GA10 1.11+ e 1.12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C31B20" w:rsidRDefault="00C31B20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Semiplanos abertos e semiplanos fechados.</w:t>
            </w:r>
          </w:p>
        </w:tc>
      </w:tr>
      <w:tr w:rsidR="00CF7D7E" w:rsidRPr="00C31B20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31B2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1B2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C31B20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31B20" w:rsidRDefault="00C31B20" w:rsidP="00C31B20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23 a 25 da pág. 23 do manual (volume 2).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C31B20" w:rsidRDefault="00C31B20" w:rsidP="00C31B20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É importante que os alunos diferenciem corretamente os semiplanos abertos dos semiplanos fechados, para que exista rigor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tanto na sua representação simbólica como na sua representação geométrica. Aqui, podemos, a título de curiosidade, aplicar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a negação de condições, exemplificando que a negação de um semiplano fechado resulta num semiplano aberto e vice-versa. A negação também pode ser aplicada na conjunção e disjunção de condições. No entanto, recordamos que não estão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explícitas nas m</w:t>
            </w:r>
            <w:bookmarkStart w:id="0" w:name="_GoBack"/>
            <w:bookmarkEnd w:id="0"/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etas este tipo de aplicações.</w:t>
            </w:r>
          </w:p>
        </w:tc>
      </w:tr>
      <w:tr w:rsidR="00CF7D7E" w:rsidRPr="00C31B20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31B2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1B2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31B2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1B2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C31B20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C31B20" w:rsidRDefault="00C31B20" w:rsidP="00C31B20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24 a 27 das págs. 23 e 24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Caderno 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31B20" w:rsidRDefault="00334AF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C31B20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31B2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1B2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31B2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1B2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C31B20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C31B20" w:rsidRDefault="00C31B20" w:rsidP="00C31B20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31B20" w:rsidRDefault="00CF7D7E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B31EB">
      <w:r>
        <w:separator/>
      </w:r>
    </w:p>
  </w:endnote>
  <w:endnote w:type="continuationSeparator" w:id="0">
    <w:p w:rsidR="00000000" w:rsidRDefault="004B3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1EB" w:rsidRDefault="004B31EB" w:rsidP="004B31EB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4B31EB" w:rsidRDefault="004B31EB" w:rsidP="004B31EB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B31EB">
      <w:r>
        <w:separator/>
      </w:r>
    </w:p>
  </w:footnote>
  <w:footnote w:type="continuationSeparator" w:id="0">
    <w:p w:rsidR="00000000" w:rsidRDefault="004B3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4B31EB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2D2D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3188"/>
    <w:rsid w:val="003278AA"/>
    <w:rsid w:val="00334AFE"/>
    <w:rsid w:val="003364ED"/>
    <w:rsid w:val="003369D3"/>
    <w:rsid w:val="0033767E"/>
    <w:rsid w:val="00340022"/>
    <w:rsid w:val="00342A51"/>
    <w:rsid w:val="00342A79"/>
    <w:rsid w:val="003439E3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31EB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7F6F0D"/>
    <w:rsid w:val="00805F66"/>
    <w:rsid w:val="008125E1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461A"/>
    <w:rsid w:val="00B14E2E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351E"/>
    <w:rsid w:val="00BC7A25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2E05"/>
    <w:rsid w:val="00C50D49"/>
    <w:rsid w:val="00C542C3"/>
    <w:rsid w:val="00C71EC7"/>
    <w:rsid w:val="00C733A6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E1A14"/>
    <w:rsid w:val="00DE1C8C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13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56B8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2015-05-20T11:52:00Z</dcterms:created>
  <dcterms:modified xsi:type="dcterms:W3CDTF">2015-05-26T14:39:00Z</dcterms:modified>
</cp:coreProperties>
</file>