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852B7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C8155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D7F12" w:rsidRDefault="00DD7F12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3. Operar com vetores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DD7F12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DD7F12" w:rsidRDefault="00DD7F12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Segmentos orientados. Vetores. Norma de um vetor.</w:t>
            </w:r>
          </w:p>
        </w:tc>
      </w:tr>
      <w:tr w:rsidR="00CF7D7E" w:rsidRPr="00DD7F1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D7F1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D7F1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DD7F12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DD7F12" w:rsidRDefault="00DD7F12" w:rsidP="00C31B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Conceito de vetor. Norma de um vetor. Resolução dos exercícios 58 a 61 da página 35.</w:t>
            </w:r>
          </w:p>
        </w:tc>
      </w:tr>
      <w:tr w:rsidR="00CF7D7E" w:rsidRPr="00DD7F1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D7F1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D7F1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D7F1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D7F1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DD7F12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DD7F12" w:rsidRDefault="00DD7F12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3.1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DD7F12" w:rsidRDefault="00DD7F12" w:rsidP="00DD7F1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Segmento orientado, segmento nulo, vetor; norma de um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vetor.</w:t>
            </w:r>
          </w:p>
        </w:tc>
      </w:tr>
      <w:tr w:rsidR="00CF7D7E" w:rsidRPr="00DD7F1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D7F1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D7F1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DD7F12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D7F12" w:rsidRDefault="00DD7F12" w:rsidP="00DD7F1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É importante que os alunos entendam que um vetor fica determinado por um segmento orientado. Por isso, a noção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segmento orientado deve ser explorada de forma a que se introduza posteriormente a noção de vetor.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DD7F12" w:rsidRDefault="00DD7F12" w:rsidP="00DD7F1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58 a 61 da pág. 35 do manual (volume 2).</w:t>
            </w:r>
          </w:p>
        </w:tc>
      </w:tr>
      <w:tr w:rsidR="00CF7D7E" w:rsidRPr="00852B7B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52B7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52B7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52B7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52B7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852B7B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52B7B" w:rsidRDefault="00CF7D7E" w:rsidP="00852B7B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52B7B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52B7B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31B2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1B2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1B2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C31B20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31B20" w:rsidRDefault="00C31B20" w:rsidP="00C31B20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1B20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31B20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3574A">
      <w:r>
        <w:separator/>
      </w:r>
    </w:p>
  </w:endnote>
  <w:endnote w:type="continuationSeparator" w:id="0">
    <w:p w:rsidR="00000000" w:rsidRDefault="00E3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74A" w:rsidRDefault="00E3574A" w:rsidP="00E3574A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E3574A" w:rsidRDefault="00E3574A" w:rsidP="00E3574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3574A">
      <w:r>
        <w:separator/>
      </w:r>
    </w:p>
  </w:footnote>
  <w:footnote w:type="continuationSeparator" w:id="0">
    <w:p w:rsidR="00000000" w:rsidRDefault="00E35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E3574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574A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9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2015-05-20T11:59:00Z</dcterms:created>
  <dcterms:modified xsi:type="dcterms:W3CDTF">2015-05-26T14:42:00Z</dcterms:modified>
</cp:coreProperties>
</file>