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52B7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EC7DA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A20FE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D7F12" w:rsidRDefault="00DD7F12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3. Operar com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D20A4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D20A42" w:rsidRDefault="00D20A42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Diferença de vetores. Propriedade distributiva em relação à adição de escalares e em relação à adição de vetores.</w:t>
            </w:r>
          </w:p>
        </w:tc>
      </w:tr>
      <w:tr w:rsidR="00CF7D7E" w:rsidRPr="00D20A4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D20A42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20A42" w:rsidRDefault="00D20A42" w:rsidP="00D20A4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Diferença de dois vetores. Propriedades algébricas da multiplicação de um vetor por um escalar. </w:t>
            </w:r>
          </w:p>
          <w:p w:rsidR="00503C2E" w:rsidRPr="00D20A42" w:rsidRDefault="00D20A42" w:rsidP="00D20A4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69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da página 43.</w:t>
            </w:r>
          </w:p>
        </w:tc>
      </w:tr>
      <w:tr w:rsidR="00CF7D7E" w:rsidRPr="00D20A4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D20A42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D20A42" w:rsidRDefault="00D20A42" w:rsidP="00D20A42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3.4, 3.5+ e 3.6+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D20A42" w:rsidRDefault="00D20A42" w:rsidP="00A20FE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Diferença de vetores; propriedade distributiva.</w:t>
            </w:r>
          </w:p>
        </w:tc>
      </w:tr>
      <w:tr w:rsidR="00CF7D7E" w:rsidRPr="00D20A42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D20A42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20A42" w:rsidRDefault="00D20A42" w:rsidP="00D20A4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Sugere-se a análise conjunta do exercício resolvido da pág. 43, no qual se utiliza o </w:t>
            </w:r>
            <w:bookmarkStart w:id="0" w:name="_GoBack"/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t</w:t>
            </w:r>
            <w:bookmarkEnd w:id="0"/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eorema de Tales.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D20A42" w:rsidRDefault="00D20A42" w:rsidP="00D20A42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69 da pág. 43 do manual (volume 2).</w:t>
            </w:r>
          </w:p>
        </w:tc>
      </w:tr>
      <w:tr w:rsidR="00CF7D7E" w:rsidRPr="00D20A4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20A4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20A4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D20A42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20A42" w:rsidRDefault="00D20A42" w:rsidP="00D20A42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39 da pág. 28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20A42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20A42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20FE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20FE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A20FED" w:rsidP="00A20FE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D5258">
      <w:r>
        <w:separator/>
      </w:r>
    </w:p>
  </w:endnote>
  <w:endnote w:type="continuationSeparator" w:id="0">
    <w:p w:rsidR="00000000" w:rsidRDefault="00ED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258" w:rsidRDefault="00ED5258" w:rsidP="00ED5258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ED5258" w:rsidRDefault="00ED5258" w:rsidP="00ED525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D5258">
      <w:r>
        <w:separator/>
      </w:r>
    </w:p>
  </w:footnote>
  <w:footnote w:type="continuationSeparator" w:id="0">
    <w:p w:rsidR="00000000" w:rsidRDefault="00ED5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ED5258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D5258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5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2015-05-20T17:00:00Z</dcterms:created>
  <dcterms:modified xsi:type="dcterms:W3CDTF">2015-05-26T14:52:00Z</dcterms:modified>
</cp:coreProperties>
</file>