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852B7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  <w:r w:rsidR="00C54736">
        <w:rPr>
          <w:rFonts w:ascii="Times New Roman" w:hAnsi="Times New Roman" w:cs="ACaslonPro-Semibold"/>
          <w:noProof w:val="0"/>
          <w:color w:val="006680"/>
          <w:sz w:val="36"/>
          <w:szCs w:val="36"/>
        </w:rPr>
        <w:t>9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A20FED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54736" w:rsidRDefault="00C54736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4. Operar com coordenadas de vetores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C54736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C54736" w:rsidRDefault="00C54736" w:rsidP="00B15CC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de um vetor num referencial ortonormado. Vetor, posição de um ponto e respetivas coordenadas.</w:t>
            </w:r>
          </w:p>
        </w:tc>
      </w:tr>
      <w:tr w:rsidR="00CF7D7E" w:rsidRPr="00C5473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5473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5473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C54736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54736" w:rsidRDefault="00C54736" w:rsidP="00C547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de vetores.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C54736" w:rsidRDefault="00C54736" w:rsidP="00C547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73 a 74 da página 47.</w:t>
            </w:r>
          </w:p>
        </w:tc>
      </w:tr>
      <w:tr w:rsidR="00CF7D7E" w:rsidRPr="00C5473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5473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5473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5473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5473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C5473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C54736" w:rsidRDefault="00C54736" w:rsidP="00D20A42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GA10 4.1+ e 4.2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C54736" w:rsidRDefault="00C54736" w:rsidP="00C5473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de um vetor; vetor posição; base do espaço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vetorial dos vetores do plano.</w:t>
            </w:r>
          </w:p>
        </w:tc>
      </w:tr>
      <w:tr w:rsidR="00CF7D7E" w:rsidRPr="00C5473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5473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5473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C54736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54736" w:rsidRDefault="00C54736" w:rsidP="00C5473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 exercício resolvido da pág. 47. Aos alunos com melhores níveis de desempenho, pode propor-se a demonstração no caso geral – exemplo 2* da pág. 32 do Caderno de Apoio às Metas.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54736" w:rsidRDefault="00C54736" w:rsidP="00C5473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73 e 74 da pág. 47 do manual (volume 2).</w:t>
            </w:r>
          </w:p>
        </w:tc>
      </w:tr>
      <w:tr w:rsidR="00CF7D7E" w:rsidRPr="00C5473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5473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5473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5473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5473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C5473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54736" w:rsidRDefault="00C54736" w:rsidP="00C54736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44 a 46 da pág. 29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54736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54736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20FE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20FED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A20FED" w:rsidP="00A20FE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20FED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20FED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55200">
      <w:r>
        <w:separator/>
      </w:r>
    </w:p>
  </w:endnote>
  <w:endnote w:type="continuationSeparator" w:id="0">
    <w:p w:rsidR="00000000" w:rsidRDefault="0085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200" w:rsidRDefault="008552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200" w:rsidRDefault="00855200" w:rsidP="00855200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55200" w:rsidRDefault="00855200" w:rsidP="00855200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200" w:rsidRDefault="008552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55200">
      <w:r>
        <w:separator/>
      </w:r>
    </w:p>
  </w:footnote>
  <w:footnote w:type="continuationSeparator" w:id="0">
    <w:p w:rsidR="00000000" w:rsidRDefault="008552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200" w:rsidRDefault="008552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855200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200" w:rsidRDefault="008552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7BB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200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351E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2015-05-20T17:06:00Z</dcterms:created>
  <dcterms:modified xsi:type="dcterms:W3CDTF">2015-05-26T15:00:00Z</dcterms:modified>
</cp:coreProperties>
</file>