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4F77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70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A20FE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C54736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4. Operar com coordenadas de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0D086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0D0868" w:rsidRDefault="000D0868" w:rsidP="000D086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da soma e da diferença de vetores. Coordenadas do produto de um vetor por um escalar. Relação entre 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vetores colineares.</w:t>
            </w:r>
          </w:p>
        </w:tc>
      </w:tr>
      <w:tr w:rsidR="00CF7D7E" w:rsidRPr="000D086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D08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D08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0D086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0D0868" w:rsidRDefault="000D0868" w:rsidP="000D086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da soma e da diferença de vetores. Coordenadas do produto de um vetor por um escalar. Relação entre 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vetores colineares. Resolução dos exercícios 75 a 77 da página 49.</w:t>
            </w:r>
          </w:p>
        </w:tc>
      </w:tr>
      <w:tr w:rsidR="00CF7D7E" w:rsidRPr="000D086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0D08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D08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0D08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D08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0D086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0D0868" w:rsidRDefault="000D0868" w:rsidP="00D20A42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4.3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0D0868" w:rsidRDefault="000D0868" w:rsidP="000D086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Coordenadas; diferença e soma de vetores; produto de um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vetor por um escalar; vetores colineares.</w:t>
            </w:r>
          </w:p>
        </w:tc>
      </w:tr>
      <w:tr w:rsidR="00CF7D7E" w:rsidRPr="000D086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0D08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0D08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0D086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0D0868" w:rsidRDefault="000D0868" w:rsidP="000D086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 exercício resolvido da pág. 49.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0D0868" w:rsidRDefault="000D0868" w:rsidP="000D086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0D086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75 a 77 da pág. 49 do manual (volume 2).</w:t>
            </w:r>
          </w:p>
        </w:tc>
      </w:tr>
      <w:tr w:rsidR="00CF7D7E" w:rsidRPr="00C5473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5473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CF7D7E" w:rsidP="00C5473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20FE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20FE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A20FED" w:rsidP="00A20FE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3256A">
      <w:r>
        <w:separator/>
      </w:r>
    </w:p>
  </w:endnote>
  <w:endnote w:type="continuationSeparator" w:id="0">
    <w:p w:rsidR="00000000" w:rsidRDefault="0093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56A" w:rsidRDefault="0093256A" w:rsidP="0093256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 wp14:anchorId="7E7D102A" wp14:editId="1EE20F79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93256A" w:rsidRDefault="0093256A" w:rsidP="0093256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3256A">
      <w:r>
        <w:separator/>
      </w:r>
    </w:p>
  </w:footnote>
  <w:footnote w:type="continuationSeparator" w:id="0">
    <w:p w:rsidR="00000000" w:rsidRDefault="00932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93256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256A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2015-05-20T17:10:00Z</dcterms:created>
  <dcterms:modified xsi:type="dcterms:W3CDTF">2015-05-27T15:36:00Z</dcterms:modified>
</cp:coreProperties>
</file>