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4F77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  <w:r w:rsidR="008609B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4F4A71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8609B0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609B0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609B0" w:rsidRDefault="00343A02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5. Conhecer propriedades dos vetores diretores de retas do plano</w:t>
            </w:r>
          </w:p>
        </w:tc>
      </w:tr>
      <w:tr w:rsidR="00CF7D7E" w:rsidRPr="008609B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609B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09B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8609B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8609B0" w:rsidRDefault="008609B0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de retas: sistema de equações paramétricas; equação cartesiana reduzida; equação vetorial.</w:t>
            </w:r>
          </w:p>
        </w:tc>
      </w:tr>
      <w:tr w:rsidR="00CF7D7E" w:rsidRPr="008609B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609B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09B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8609B0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8609B0" w:rsidRDefault="008609B0" w:rsidP="004F4A7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Sistema de equações paramétricas de uma reta. Resolução dos exercícios 95 a 99 da página 59.</w:t>
            </w:r>
            <w:bookmarkStart w:id="0" w:name="_GoBack"/>
            <w:bookmarkEnd w:id="0"/>
          </w:p>
        </w:tc>
      </w:tr>
      <w:tr w:rsidR="00CF7D7E" w:rsidRPr="008609B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609B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09B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609B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09B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8609B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8609B0" w:rsidRDefault="008609B0" w:rsidP="00343A02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5.6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8609B0" w:rsidRDefault="008609B0" w:rsidP="008609B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paramétricas. Equação vetorial. Equação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cartesiana reduzida.</w:t>
            </w:r>
          </w:p>
        </w:tc>
      </w:tr>
      <w:tr w:rsidR="00CF7D7E" w:rsidRPr="008609B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609B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09B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8609B0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8609B0" w:rsidRDefault="008609B0" w:rsidP="008609B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Os alunos devem reconhecer as diferentes equações que definem uma reta e saber obtê-las a partir de outras. Nos exercícios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propostos podem desenvolver essa capacidade, motivo pelo qual aconselhamos a sua resolução após a análise conjunta dos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exemplos e exercícios resolvidos das págs. 58 e 59.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8609B0" w:rsidRDefault="008609B0" w:rsidP="008609B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95 a 99 da pág. 59 do manual (volume 2).</w:t>
            </w:r>
          </w:p>
        </w:tc>
      </w:tr>
      <w:tr w:rsidR="00CF7D7E" w:rsidRPr="008609B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609B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09B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609B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09B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8609B0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609B0" w:rsidRDefault="008609B0" w:rsidP="008609B0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47 da pág. 29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609B0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609B0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20FE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20FED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CF7D7E" w:rsidP="00A20FE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C576C">
      <w:r>
        <w:separator/>
      </w:r>
    </w:p>
  </w:endnote>
  <w:endnote w:type="continuationSeparator" w:id="0">
    <w:p w:rsidR="00000000" w:rsidRDefault="00CC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76C" w:rsidRDefault="00CC576C" w:rsidP="00CC576C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CC576C" w:rsidRDefault="00CC576C" w:rsidP="00CC576C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C576C">
      <w:r>
        <w:separator/>
      </w:r>
    </w:p>
  </w:footnote>
  <w:footnote w:type="continuationSeparator" w:id="0">
    <w:p w:rsidR="00000000" w:rsidRDefault="00CC5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CC576C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576C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2015-05-20T21:48:00Z</dcterms:created>
  <dcterms:modified xsi:type="dcterms:W3CDTF">2015-05-27T16:17:00Z</dcterms:modified>
</cp:coreProperties>
</file>