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3348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8</w:t>
      </w:r>
      <w:r w:rsidR="00004DAF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4F4A71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004DAF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8.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espaço</w:t>
            </w:r>
          </w:p>
        </w:tc>
      </w:tr>
      <w:tr w:rsidR="00CF7D7E" w:rsidRPr="00004DA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004DA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004DAF" w:rsidRDefault="00004DAF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dos planos coordenados. Equações de planos paralelos aos planos coordenados.</w:t>
            </w:r>
          </w:p>
        </w:tc>
      </w:tr>
      <w:tr w:rsidR="00CF7D7E" w:rsidRPr="00004DA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004DA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8A7BC9" w:rsidRDefault="00004DAF" w:rsidP="00E46A7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de planos paralelos aos planos coordenados.</w:t>
            </w:r>
            <w:bookmarkStart w:id="0" w:name="_GoBack"/>
            <w:bookmarkEnd w:id="0"/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Resolução dos exercícios 133 a 139 da página 83.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004DA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004DAF" w:rsidRDefault="00004DAF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8.1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004DAF" w:rsidRDefault="00004DAF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Equações. Planos coordenados. Planos paralelos a planos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coordenados.</w:t>
            </w:r>
          </w:p>
        </w:tc>
      </w:tr>
      <w:tr w:rsidR="00CF7D7E" w:rsidRPr="00004DA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004DAF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004DAF" w:rsidRDefault="00004DAF" w:rsidP="00004DA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As imagens geométricas apresentadas no manual são úteis para acompanhar o desenvolvimento da matéria, para que 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alunos desenvolvam a capacidade de visualização no espaço e entendam os conceitos abordados.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004DAF" w:rsidRDefault="00004DAF" w:rsidP="00004DA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133 a 139 da pág. 83 do manual (volume 2).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004DA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CF7D7E" w:rsidP="00AC6F9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E46A7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C6F9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C6F9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AC6F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A7BC9">
      <w:r>
        <w:separator/>
      </w:r>
    </w:p>
  </w:endnote>
  <w:endnote w:type="continuationSeparator" w:id="0">
    <w:p w:rsidR="00000000" w:rsidRDefault="008A7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BC9" w:rsidRDefault="008A7BC9" w:rsidP="008A7BC9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A7BC9" w:rsidRDefault="008A7BC9" w:rsidP="008A7BC9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A7BC9">
      <w:r>
        <w:separator/>
      </w:r>
    </w:p>
  </w:footnote>
  <w:footnote w:type="continuationSeparator" w:id="0">
    <w:p w:rsidR="00000000" w:rsidRDefault="008A7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8A7BC9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A7BC9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3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2015-05-20T21:59:00Z</dcterms:created>
  <dcterms:modified xsi:type="dcterms:W3CDTF">2015-05-27T16:57:00Z</dcterms:modified>
</cp:coreProperties>
</file>