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3348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8</w:t>
      </w:r>
      <w:r w:rsidR="0019416D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4F4A71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004DAF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8.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espaço</w:t>
            </w:r>
          </w:p>
        </w:tc>
      </w:tr>
      <w:tr w:rsidR="00CF7D7E" w:rsidRPr="00004DA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19416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19416D" w:rsidRDefault="0019416D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Eixos coordenados. Retas paralelas a um dos eixos.</w:t>
            </w:r>
          </w:p>
        </w:tc>
      </w:tr>
      <w:tr w:rsidR="00CF7D7E" w:rsidRPr="0019416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416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416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19416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19416D" w:rsidRDefault="0019416D" w:rsidP="00E46A7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cartesianas de retas paralelas a um dos eixos coordenados. Resolução do exercício 140 da página 85.</w:t>
            </w:r>
          </w:p>
        </w:tc>
      </w:tr>
      <w:tr w:rsidR="00CF7D7E" w:rsidRPr="0019416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9416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416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9416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416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19416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19416D" w:rsidRDefault="0019416D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8.2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19416D" w:rsidRDefault="0019416D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cartesiana; retas paralelas; eixos coordenados.</w:t>
            </w:r>
          </w:p>
        </w:tc>
      </w:tr>
      <w:tr w:rsidR="00CF7D7E" w:rsidRPr="0019416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416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416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19416D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9416D" w:rsidRDefault="0019416D" w:rsidP="0019416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 exercício 140 da pág. 85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19416D" w:rsidRDefault="0019416D" w:rsidP="0019416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em grande grupo do exemplo apresentado e do exercício resolvido das págs. 84 e 85. É natural que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a mudança da origem do referencial, nas figuras apresentadas, suscite alguma dificuldade nos alunos. No entanto, esta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416D">
              <w:rPr>
                <w:rFonts w:ascii="Arial Narrow" w:hAnsi="Arial Narrow" w:cs="UniversLTStd-Cn"/>
                <w:noProof w:val="0"/>
                <w:sz w:val="18"/>
                <w:szCs w:val="18"/>
              </w:rPr>
              <w:t>situação é criada para que o aluno seja confrontado com esta situação e se habitue a resolvê-la.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004DA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CF7D7E" w:rsidP="00AC6F9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E46A7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C6F9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C6F9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AC6F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4964">
      <w:r>
        <w:separator/>
      </w:r>
    </w:p>
  </w:endnote>
  <w:endnote w:type="continuationSeparator" w:id="0">
    <w:p w:rsidR="00000000" w:rsidRDefault="00394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64" w:rsidRDefault="00394964" w:rsidP="00394964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394964" w:rsidRDefault="00394964" w:rsidP="00394964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4964">
      <w:r>
        <w:separator/>
      </w:r>
    </w:p>
  </w:footnote>
  <w:footnote w:type="continuationSeparator" w:id="0">
    <w:p w:rsidR="00000000" w:rsidRDefault="00394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394964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4964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0947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2015-05-20T22:02:00Z</dcterms:created>
  <dcterms:modified xsi:type="dcterms:W3CDTF">2015-05-27T16:58:00Z</dcterms:modified>
</cp:coreProperties>
</file>