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bookmarkStart w:id="0" w:name="_GoBack"/>
      <w:bookmarkEnd w:id="0"/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E46A77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00C2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9</w:t>
      </w:r>
      <w:r w:rsidR="00CE601F">
        <w:rPr>
          <w:rFonts w:ascii="Times New Roman" w:hAnsi="Times New Roman" w:cs="ACaslonPro-Semibold"/>
          <w:noProof w:val="0"/>
          <w:color w:val="006680"/>
          <w:sz w:val="36"/>
          <w:szCs w:val="36"/>
        </w:rPr>
        <w:t>7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543714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45</w:t>
            </w:r>
            <w:r w:rsidR="0031329D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CE601F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CE601F" w:rsidRDefault="00334AFE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CE601F">
              <w:rPr>
                <w:rFonts w:ascii="Arial Narrow" w:hAnsi="Arial Narrow" w:cs="UniversLTStd-Cn"/>
                <w:noProof w:val="0"/>
                <w:sz w:val="18"/>
                <w:szCs w:val="18"/>
              </w:rPr>
              <w:t>Geometria Analítica (GA10)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CE601F" w:rsidRDefault="0031329D" w:rsidP="00004DA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E601F">
              <w:rPr>
                <w:rFonts w:ascii="Arial Narrow" w:hAnsi="Arial Narrow" w:cs="UniversLTStd-Cn"/>
                <w:noProof w:val="0"/>
                <w:sz w:val="18"/>
                <w:szCs w:val="18"/>
              </w:rPr>
              <w:t>10. Operar com coordenadas de vetores do espaço</w:t>
            </w:r>
          </w:p>
        </w:tc>
      </w:tr>
      <w:tr w:rsidR="00CF7D7E" w:rsidRPr="00CE601F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CE601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E601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CE601F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CE601F" w:rsidRDefault="00CE601F" w:rsidP="0031329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E601F">
              <w:rPr>
                <w:rFonts w:ascii="Arial Narrow" w:hAnsi="Arial Narrow" w:cs="UniversLTStd-Cn"/>
                <w:noProof w:val="0"/>
                <w:sz w:val="18"/>
                <w:szCs w:val="18"/>
              </w:rPr>
              <w:t>Equação vetorial de uma reta no espaço. Sistemas de equações paramétricas de uma reta no espaço.</w:t>
            </w:r>
          </w:p>
        </w:tc>
      </w:tr>
      <w:tr w:rsidR="00CF7D7E" w:rsidRPr="00CE601F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CE601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E601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CE601F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03C2E" w:rsidRPr="00CE601F" w:rsidRDefault="00CE601F" w:rsidP="00E074B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E601F">
              <w:rPr>
                <w:rFonts w:ascii="Arial Narrow" w:hAnsi="Arial Narrow" w:cs="UniversLTStd-Cn"/>
                <w:noProof w:val="0"/>
                <w:sz w:val="18"/>
                <w:szCs w:val="18"/>
              </w:rPr>
              <w:t>Equações de retas no espaço. Resolução dos exercícios 195 a 197 da página 109.</w:t>
            </w:r>
          </w:p>
        </w:tc>
      </w:tr>
      <w:tr w:rsidR="00CF7D7E" w:rsidRPr="00CE601F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E601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E601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E601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E601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CE601F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CE601F" w:rsidRDefault="00CE601F" w:rsidP="00E46A77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CE601F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 GA10 10.3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CE601F" w:rsidRDefault="00CE601F" w:rsidP="00CE60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E601F">
              <w:rPr>
                <w:rFonts w:ascii="Arial Narrow" w:hAnsi="Arial Narrow" w:cs="UniversLTStd-Cn"/>
                <w:noProof w:val="0"/>
                <w:sz w:val="18"/>
                <w:szCs w:val="18"/>
              </w:rPr>
              <w:t>Retas no espaço; equação vetorial; sistema de equações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E601F">
              <w:rPr>
                <w:rFonts w:ascii="Arial Narrow" w:hAnsi="Arial Narrow" w:cs="UniversLTStd-Cn"/>
                <w:noProof w:val="0"/>
                <w:sz w:val="18"/>
                <w:szCs w:val="18"/>
              </w:rPr>
              <w:t>paramétricas.</w:t>
            </w:r>
          </w:p>
        </w:tc>
      </w:tr>
      <w:tr w:rsidR="00CF7D7E" w:rsidRPr="00CE601F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CE601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E601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CE601F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E601F" w:rsidRDefault="00CE601F" w:rsidP="00CE601F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E601F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conjunta do exercício resolvido da pág. 109, que proporcionará indicações sugestivas para a resolução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E601F">
              <w:rPr>
                <w:rFonts w:ascii="Arial Narrow" w:hAnsi="Arial Narrow" w:cs="UniversLTStd-Cn"/>
                <w:noProof w:val="0"/>
                <w:sz w:val="18"/>
                <w:szCs w:val="18"/>
              </w:rPr>
              <w:t>dos exercícios propostos.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CE601F" w:rsidRDefault="00CE601F" w:rsidP="00CE601F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E601F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195 a 197 da pág. 109 do manual (volume 2).</w:t>
            </w:r>
          </w:p>
        </w:tc>
      </w:tr>
      <w:tr w:rsidR="00CF7D7E" w:rsidRPr="0086543D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6543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6543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6543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6543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86543D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86543D" w:rsidRDefault="00CF7D7E" w:rsidP="0086543D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86543D" w:rsidRDefault="00E46A77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86543D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AC6F97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C6F9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C6F9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C6F9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C6F9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AC6F97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AC6F97" w:rsidRDefault="00CF7D7E" w:rsidP="00AC6F9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AC6F97" w:rsidRDefault="00CF7D7E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B27FF">
      <w:r>
        <w:separator/>
      </w:r>
    </w:p>
  </w:endnote>
  <w:endnote w:type="continuationSeparator" w:id="0">
    <w:p w:rsidR="00000000" w:rsidRDefault="00CB2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7FF" w:rsidRDefault="00CB27FF" w:rsidP="00CB27FF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CB27FF" w:rsidRDefault="00CB27FF" w:rsidP="00CB27FF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B27FF">
      <w:r>
        <w:separator/>
      </w:r>
    </w:p>
  </w:footnote>
  <w:footnote w:type="continuationSeparator" w:id="0">
    <w:p w:rsidR="00000000" w:rsidRDefault="00CB27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CC9" w:rsidRPr="001E2495" w:rsidRDefault="00CB27FF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4DAF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548DB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E0CDC"/>
    <w:rsid w:val="000E1B96"/>
    <w:rsid w:val="000E296C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3C8B"/>
    <w:rsid w:val="00135CAC"/>
    <w:rsid w:val="00136522"/>
    <w:rsid w:val="001376DF"/>
    <w:rsid w:val="00140412"/>
    <w:rsid w:val="00140A6F"/>
    <w:rsid w:val="001420FF"/>
    <w:rsid w:val="00147161"/>
    <w:rsid w:val="00150026"/>
    <w:rsid w:val="0015198A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53F6"/>
    <w:rsid w:val="001F6C19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483D"/>
    <w:rsid w:val="002E535C"/>
    <w:rsid w:val="002E6B10"/>
    <w:rsid w:val="002E6D87"/>
    <w:rsid w:val="002E6F99"/>
    <w:rsid w:val="002F0341"/>
    <w:rsid w:val="002F0D19"/>
    <w:rsid w:val="002F1E60"/>
    <w:rsid w:val="002F3D20"/>
    <w:rsid w:val="00301147"/>
    <w:rsid w:val="003024F7"/>
    <w:rsid w:val="00306D53"/>
    <w:rsid w:val="0031329D"/>
    <w:rsid w:val="00323188"/>
    <w:rsid w:val="003278AA"/>
    <w:rsid w:val="00334820"/>
    <w:rsid w:val="00334AFE"/>
    <w:rsid w:val="003364ED"/>
    <w:rsid w:val="003369D3"/>
    <w:rsid w:val="0033767E"/>
    <w:rsid w:val="00340022"/>
    <w:rsid w:val="00342A51"/>
    <w:rsid w:val="00342A79"/>
    <w:rsid w:val="003439E3"/>
    <w:rsid w:val="00343A02"/>
    <w:rsid w:val="00351CC8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84918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5CF4"/>
    <w:rsid w:val="00506E06"/>
    <w:rsid w:val="00510ACB"/>
    <w:rsid w:val="00510EE1"/>
    <w:rsid w:val="005124C6"/>
    <w:rsid w:val="005133EF"/>
    <w:rsid w:val="005163A0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3714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6E1A"/>
    <w:rsid w:val="005D0722"/>
    <w:rsid w:val="005D3291"/>
    <w:rsid w:val="005D4BF7"/>
    <w:rsid w:val="005E0BF2"/>
    <w:rsid w:val="005E0C84"/>
    <w:rsid w:val="005E1469"/>
    <w:rsid w:val="005E1F20"/>
    <w:rsid w:val="005E2145"/>
    <w:rsid w:val="005E3EDE"/>
    <w:rsid w:val="005E4C19"/>
    <w:rsid w:val="005E5FF5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4359"/>
    <w:rsid w:val="00640375"/>
    <w:rsid w:val="006436A3"/>
    <w:rsid w:val="00657DC3"/>
    <w:rsid w:val="0066534B"/>
    <w:rsid w:val="00666D43"/>
    <w:rsid w:val="00671992"/>
    <w:rsid w:val="00674452"/>
    <w:rsid w:val="0067472D"/>
    <w:rsid w:val="006777E6"/>
    <w:rsid w:val="00680AA3"/>
    <w:rsid w:val="00686F24"/>
    <w:rsid w:val="00687B4F"/>
    <w:rsid w:val="00693C8D"/>
    <w:rsid w:val="00695E57"/>
    <w:rsid w:val="00697283"/>
    <w:rsid w:val="006A46E3"/>
    <w:rsid w:val="006A5F76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CC7"/>
    <w:rsid w:val="007F3A72"/>
    <w:rsid w:val="007F4111"/>
    <w:rsid w:val="007F53B1"/>
    <w:rsid w:val="007F6F0D"/>
    <w:rsid w:val="00805F66"/>
    <w:rsid w:val="00807CEA"/>
    <w:rsid w:val="008125E1"/>
    <w:rsid w:val="008166F4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1DA6"/>
    <w:rsid w:val="00974A32"/>
    <w:rsid w:val="00974C00"/>
    <w:rsid w:val="0097695C"/>
    <w:rsid w:val="00976F92"/>
    <w:rsid w:val="00981594"/>
    <w:rsid w:val="009850A8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0FED"/>
    <w:rsid w:val="00A2390E"/>
    <w:rsid w:val="00A25704"/>
    <w:rsid w:val="00A30947"/>
    <w:rsid w:val="00A32151"/>
    <w:rsid w:val="00A34FA7"/>
    <w:rsid w:val="00A40C32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70BF"/>
    <w:rsid w:val="00BE143F"/>
    <w:rsid w:val="00BE15C1"/>
    <w:rsid w:val="00BE1DDD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50D49"/>
    <w:rsid w:val="00C542C3"/>
    <w:rsid w:val="00C54736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27FF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601F"/>
    <w:rsid w:val="00CE73AB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16835"/>
    <w:rsid w:val="00D20A42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6A77"/>
    <w:rsid w:val="00E470D5"/>
    <w:rsid w:val="00E47301"/>
    <w:rsid w:val="00E51E41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801"/>
    <w:rsid w:val="00F72550"/>
    <w:rsid w:val="00F73130"/>
    <w:rsid w:val="00F735CF"/>
    <w:rsid w:val="00F74930"/>
    <w:rsid w:val="00F82761"/>
    <w:rsid w:val="00F834CC"/>
    <w:rsid w:val="00F84902"/>
    <w:rsid w:val="00F84DCA"/>
    <w:rsid w:val="00F9077D"/>
    <w:rsid w:val="00F95616"/>
    <w:rsid w:val="00FA0E6B"/>
    <w:rsid w:val="00FA4FD6"/>
    <w:rsid w:val="00FA6A95"/>
    <w:rsid w:val="00FA7522"/>
    <w:rsid w:val="00FB28F6"/>
    <w:rsid w:val="00FB2B5E"/>
    <w:rsid w:val="00FB3484"/>
    <w:rsid w:val="00FB3A0F"/>
    <w:rsid w:val="00FB56B8"/>
    <w:rsid w:val="00FC2006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4BC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8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2015-05-21T11:41:00Z</dcterms:created>
  <dcterms:modified xsi:type="dcterms:W3CDTF">2015-05-27T17:08:00Z</dcterms:modified>
</cp:coreProperties>
</file>