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52"/>
        <w:gridCol w:w="5065"/>
      </w:tblGrid>
      <w:tr w:rsidR="003A17FD" w:rsidRPr="00974559" w:rsidTr="00E763EF">
        <w:trPr>
          <w:trHeight w:val="419"/>
          <w:jc w:val="center"/>
        </w:trPr>
        <w:tc>
          <w:tcPr>
            <w:tcW w:w="3652" w:type="dxa"/>
            <w:shd w:val="clear" w:color="auto" w:fill="BFBFBF"/>
            <w:vAlign w:val="center"/>
          </w:tcPr>
          <w:p w:rsidR="003A17FD" w:rsidRPr="00974559" w:rsidRDefault="006C24D2" w:rsidP="00E763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4559">
              <w:rPr>
                <w:rFonts w:ascii="Arial" w:eastAsia="Calibri" w:hAnsi="Arial" w:cs="Arial"/>
                <w:b/>
                <w:color w:val="FFFFFF"/>
                <w:position w:val="-3"/>
                <w:sz w:val="24"/>
                <w:szCs w:val="24"/>
                <w:lang w:val="pt-PT"/>
              </w:rPr>
              <w:t>2º</w:t>
            </w:r>
            <w:r w:rsidR="003A17FD" w:rsidRPr="00974559">
              <w:rPr>
                <w:rFonts w:ascii="Arial" w:hAnsi="Arial" w:cs="Arial"/>
                <w:b/>
                <w:sz w:val="24"/>
                <w:szCs w:val="24"/>
              </w:rPr>
              <w:t>Escola Básica de:</w:t>
            </w:r>
          </w:p>
        </w:tc>
        <w:tc>
          <w:tcPr>
            <w:tcW w:w="5065" w:type="dxa"/>
            <w:vAlign w:val="center"/>
          </w:tcPr>
          <w:p w:rsidR="003A17FD" w:rsidRPr="00974559" w:rsidRDefault="003A17FD" w:rsidP="00E763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A17FD" w:rsidRPr="00974559" w:rsidRDefault="003A17FD" w:rsidP="003A17FD">
      <w:pPr>
        <w:tabs>
          <w:tab w:val="center" w:pos="4252"/>
          <w:tab w:val="right" w:pos="8504"/>
        </w:tabs>
        <w:spacing w:line="120" w:lineRule="auto"/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63"/>
        <w:gridCol w:w="4961"/>
        <w:gridCol w:w="817"/>
        <w:gridCol w:w="1982"/>
      </w:tblGrid>
      <w:tr w:rsidR="003A17FD" w:rsidRPr="00974559" w:rsidTr="00E763EF">
        <w:trPr>
          <w:trHeight w:val="442"/>
          <w:jc w:val="center"/>
        </w:trPr>
        <w:tc>
          <w:tcPr>
            <w:tcW w:w="959" w:type="dxa"/>
            <w:shd w:val="clear" w:color="auto" w:fill="BFBFBF"/>
            <w:vAlign w:val="center"/>
          </w:tcPr>
          <w:p w:rsidR="003A17FD" w:rsidRPr="00974559" w:rsidRDefault="003A17FD" w:rsidP="00E763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4559">
              <w:rPr>
                <w:rFonts w:ascii="Arial" w:hAnsi="Arial" w:cs="Arial"/>
                <w:b/>
                <w:sz w:val="24"/>
                <w:szCs w:val="24"/>
              </w:rPr>
              <w:t>Nome:</w:t>
            </w:r>
          </w:p>
        </w:tc>
        <w:tc>
          <w:tcPr>
            <w:tcW w:w="4961" w:type="dxa"/>
            <w:vAlign w:val="center"/>
          </w:tcPr>
          <w:p w:rsidR="003A17FD" w:rsidRPr="00974559" w:rsidRDefault="003A17FD" w:rsidP="00E763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42" w:type="dxa"/>
            <w:shd w:val="clear" w:color="auto" w:fill="BFBFBF"/>
            <w:vAlign w:val="center"/>
          </w:tcPr>
          <w:p w:rsidR="003A17FD" w:rsidRPr="00974559" w:rsidRDefault="003A17FD" w:rsidP="00E763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4559">
              <w:rPr>
                <w:rFonts w:ascii="Arial" w:hAnsi="Arial" w:cs="Arial"/>
                <w:b/>
                <w:sz w:val="24"/>
                <w:szCs w:val="24"/>
              </w:rPr>
              <w:t>Data:</w:t>
            </w:r>
          </w:p>
        </w:tc>
        <w:tc>
          <w:tcPr>
            <w:tcW w:w="1982" w:type="dxa"/>
            <w:vAlign w:val="center"/>
          </w:tcPr>
          <w:p w:rsidR="003A17FD" w:rsidRPr="00974559" w:rsidRDefault="003A17FD" w:rsidP="00E763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A17FD" w:rsidRPr="00296A9D" w:rsidRDefault="003A17FD" w:rsidP="003A17FD">
      <w:pPr>
        <w:tabs>
          <w:tab w:val="left" w:pos="3655"/>
        </w:tabs>
        <w:rPr>
          <w:rFonts w:ascii="Arial" w:hAnsi="Arial" w:cs="Arial"/>
          <w:sz w:val="16"/>
          <w:szCs w:val="16"/>
        </w:rPr>
      </w:pPr>
      <w:r w:rsidRPr="00974559">
        <w:rPr>
          <w:rFonts w:ascii="Arial" w:hAnsi="Arial" w:cs="Arial"/>
          <w:b/>
          <w:sz w:val="24"/>
          <w:szCs w:val="24"/>
        </w:rPr>
        <w:tab/>
      </w:r>
    </w:p>
    <w:tbl>
      <w:tblPr>
        <w:tblW w:w="8789" w:type="dxa"/>
        <w:jc w:val="center"/>
        <w:tblLook w:val="04A0"/>
      </w:tblPr>
      <w:tblGrid>
        <w:gridCol w:w="2929"/>
        <w:gridCol w:w="2930"/>
        <w:gridCol w:w="2930"/>
      </w:tblGrid>
      <w:tr w:rsidR="003A17FD" w:rsidRPr="00974559" w:rsidTr="00E763EF">
        <w:trPr>
          <w:trHeight w:val="359"/>
          <w:jc w:val="center"/>
        </w:trPr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A17FD" w:rsidRPr="00974559" w:rsidRDefault="003A17FD" w:rsidP="00E763EF">
            <w:pPr>
              <w:pStyle w:val="Header"/>
              <w:spacing w:after="120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  <w:r w:rsidRPr="00974559">
              <w:rPr>
                <w:rFonts w:ascii="Arial" w:hAnsi="Arial" w:cs="Arial"/>
                <w:noProof/>
                <w:sz w:val="24"/>
                <w:szCs w:val="24"/>
              </w:rPr>
              <w:t>Avaliação: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A17FD" w:rsidRPr="00974559" w:rsidRDefault="003A17FD" w:rsidP="00E763EF">
            <w:pPr>
              <w:pStyle w:val="Header"/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559">
              <w:rPr>
                <w:rFonts w:ascii="Arial" w:hAnsi="Arial" w:cs="Arial"/>
                <w:sz w:val="24"/>
                <w:szCs w:val="24"/>
              </w:rPr>
              <w:t>O/A docente: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:rsidR="003A17FD" w:rsidRPr="00974559" w:rsidRDefault="003A17FD" w:rsidP="00E763EF">
            <w:pPr>
              <w:pStyle w:val="Header"/>
              <w:spacing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4559">
              <w:rPr>
                <w:rFonts w:ascii="Arial" w:hAnsi="Arial" w:cs="Arial"/>
                <w:sz w:val="24"/>
                <w:szCs w:val="24"/>
              </w:rPr>
              <w:t>O/A Enc. Educação:</w:t>
            </w:r>
          </w:p>
        </w:tc>
      </w:tr>
      <w:tr w:rsidR="003A17FD" w:rsidRPr="00974559" w:rsidTr="00E763EF">
        <w:trPr>
          <w:trHeight w:val="359"/>
          <w:jc w:val="center"/>
        </w:trPr>
        <w:tc>
          <w:tcPr>
            <w:tcW w:w="2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7FD" w:rsidRPr="00974559" w:rsidRDefault="003A17FD" w:rsidP="00E763EF">
            <w:pPr>
              <w:pStyle w:val="Header"/>
              <w:jc w:val="center"/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7FD" w:rsidRPr="00974559" w:rsidRDefault="003A17FD" w:rsidP="00E763EF">
            <w:pPr>
              <w:pStyle w:val="Header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7FD" w:rsidRPr="00974559" w:rsidRDefault="003A17FD" w:rsidP="00E763EF">
            <w:pPr>
              <w:pStyle w:val="Header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A17FD" w:rsidRPr="00296A9D" w:rsidRDefault="003A17FD" w:rsidP="003A17FD">
      <w:pPr>
        <w:rPr>
          <w:rFonts w:ascii="Arial" w:eastAsia="Calibri" w:hAnsi="Arial" w:cs="Arial"/>
          <w:b/>
          <w:color w:val="7E7E7E"/>
          <w:spacing w:val="-10"/>
          <w:position w:val="1"/>
          <w:sz w:val="16"/>
          <w:szCs w:val="16"/>
          <w:lang w:val="pt-PT"/>
        </w:rPr>
      </w:pPr>
    </w:p>
    <w:p w:rsidR="00422377" w:rsidRPr="00974559" w:rsidRDefault="00B37920" w:rsidP="00422377">
      <w:pPr>
        <w:spacing w:line="380" w:lineRule="exact"/>
        <w:ind w:left="129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1</w:t>
      </w:r>
      <w:r w:rsidR="00422377"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color w:val="000000"/>
          <w:sz w:val="24"/>
          <w:szCs w:val="24"/>
          <w:lang w:val="pt-PT"/>
        </w:rPr>
        <w:t>–</w:t>
      </w:r>
      <w:r w:rsidR="00422377" w:rsidRPr="00974559">
        <w:rPr>
          <w:rFonts w:ascii="Arial" w:eastAsia="Calibri" w:hAnsi="Arial" w:cs="Arial"/>
          <w:color w:val="000000"/>
          <w:spacing w:val="-1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Ob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s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</w:t>
      </w:r>
      <w:r w:rsidR="00422377" w:rsidRPr="00974559">
        <w:rPr>
          <w:rFonts w:ascii="Arial" w:eastAsia="Calibri" w:hAnsi="Arial" w:cs="Arial"/>
          <w:b/>
          <w:color w:val="000000"/>
          <w:spacing w:val="6"/>
          <w:sz w:val="24"/>
          <w:szCs w:val="24"/>
          <w:lang w:val="pt-PT"/>
        </w:rPr>
        <w:t>r</w:t>
      </w:r>
      <w:r w:rsidR="00422377" w:rsidRPr="00974559">
        <w:rPr>
          <w:rFonts w:ascii="Arial" w:eastAsia="Calibri" w:hAnsi="Arial" w:cs="Arial"/>
          <w:b/>
          <w:color w:val="000000"/>
          <w:spacing w:val="-6"/>
          <w:sz w:val="24"/>
          <w:szCs w:val="24"/>
          <w:lang w:val="pt-PT"/>
        </w:rPr>
        <w:t>v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i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</w:t>
      </w:r>
      <w:r w:rsidR="00422377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g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ens.</w:t>
      </w:r>
    </w:p>
    <w:p w:rsidR="00422377" w:rsidRPr="00974559" w:rsidRDefault="000D3710" w:rsidP="00422377">
      <w:pPr>
        <w:spacing w:before="7" w:line="12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42" o:spid="_x0000_s1026" style="position:absolute;margin-left:377.2pt;margin-top:3.3pt;width:144.25pt;height:104.1pt;z-index:-251623936;mso-position-horizontal-relative:page" coordorigin="7289,-673" coordsize="2885,1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">
            <v:group id="Group 143" o:spid="_x0000_s1027" style="position:absolute;left:7291;top:-671;width:2640;height:1680" coordorigin="7291,-671" coordsize="2640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<v:shape id="Freeform 149" o:spid="_x0000_s1028" style="position:absolute;left:7291;top:-671;width:2640;height:1680;visibility:visible;mso-wrap-style:square;v-text-anchor:top" coordsize="2640,1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X+TsMA&#10;AADaAAAADwAAAGRycy9kb3ducmV2LnhtbESPQWuDQBSE74X+h+UVcil1jWAQmzWUkpBca0qht1f3&#10;RUX3rbibRPPrs4VCj8PMfMOsN5PpxYVG11pWsIxiEMSV1S3XCj6Pu5cMhPPIGnvLpGAmB5vi8WGN&#10;ubZX/qBL6WsRIOxyVNB4P+RSuqohgy6yA3HwTnY06IMca6lHvAa46WUSxytpsOWw0OBA7w1VXXk2&#10;CuKsv3Xpbt8+z0g/nJy+v8ptqtTiaXp7BeFp8v/hv/ZBK0jh90q4Ab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X+TsMAAADaAAAADwAAAAAAAAAAAAAAAACYAgAAZHJzL2Rv&#10;d25yZXYueG1sUEsFBgAAAAAEAAQA9QAAAIgDAAAAAA==&#10;" path="m,145l16,80,57,30,117,3,145,,2496,r65,16l2611,57r27,60l2640,145r,1391l2625,1601r-41,50l2524,1678r-28,2l145,1680,80,1665,30,1623,3,1564,,1536,,145xe" filled="f" strokeweight=".25pt">
                <v:path arrowok="t" o:connecttype="custom" o:connectlocs="0,-526;16,-591;57,-641;117,-668;145,-671;2496,-671;2561,-655;2611,-614;2638,-554;2640,-526;2640,865;2625,930;2584,980;2524,1007;2496,1009;145,1009;80,994;30,952;3,893;0,865;0,-526" o:connectangles="0,0,0,0,0,0,0,0,0,0,0,0,0,0,0,0,0,0,0,0,0"/>
              </v:shape>
              <v:group id="Group 144" o:spid="_x0000_s1029" style="position:absolute;left:9691;top:-71;width:480;height:480" coordorigin="9691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<v:shape id="Freeform 148" o:spid="_x0000_s1030" style="position:absolute;left:9691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Isi8EA&#10;AADaAAAADwAAAGRycy9kb3ducmV2LnhtbESPSYsCMRSE74L/ITzBm50ewYUeowyC4M0VvD46rxem&#10;89J20svMrzfCwByLqvqK2uwGU4mOGldaVvARxSCIU6tLzhXcb4fZGoTzyBory6TghxzstuPRBhNt&#10;e75Qd/W5CBB2CSoovK8TKV1akEEX2Zo4eJltDPogm1zqBvsAN5Wcx/FSGiw5LBRY076g9PvaGgXd&#10;mR8tneJ+8bs+tOUy6+r9M1NqOhm+PkF4Gvx/+K991ApW8L4SboDcv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SLIvBAAAA2gAAAA8AAAAAAAAAAAAAAAAAmAIAAGRycy9kb3du&#10;cmV2LnhtbFBLBQYAAAAABAAEAPUAAACGAwAAAAA=&#10;" path="m,240r1,23l5,285r5,22l17,328r9,20l37,367r12,18l63,402r15,15l95,431r18,13l132,454r20,9l173,471r22,5l217,479r23,1l263,479r22,-3l307,471r21,-7l348,455r19,-11l385,432r17,-14l417,402r14,-16l444,368r11,-19l464,329r7,-21l476,286r3,-23l480,240r-1,-22l476,195r-5,-22l464,152r-9,-20l444,113,432,95,418,79,403,63,386,49,368,37,349,26,329,17,308,10,286,5,264,1,240,,218,1,195,4r-21,6l153,17r-20,9l113,37,96,49,79,63,63,78,50,95,37,113,26,132r-9,20l10,173,5,195,2,217,,240xe" stroked="f">
                  <v:path arrowok="t" o:connecttype="custom" o:connectlocs="1,192;10,236;26,277;49,314;78,346;113,373;152,392;195,405;240,409;285,405;328,393;367,373;402,347;431,315;455,278;471,237;479,192;479,147;471,102;455,61;432,24;403,-8;368,-34;329,-54;286,-66;240,-71;195,-67;153,-54;113,-34;79,-8;50,24;26,61;10,102;2,146" o:connectangles="0,0,0,0,0,0,0,0,0,0,0,0,0,0,0,0,0,0,0,0,0,0,0,0,0,0,0,0,0,0,0,0,0,0"/>
                </v:shape>
                <v:group id="Group 145" o:spid="_x0000_s1031" style="position:absolute;left:9691;top:-71;width:480;height:480" coordorigin="9691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47" o:spid="_x0000_s1032" style="position:absolute;left:9691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EjasMA&#10;AADaAAAADwAAAGRycy9kb3ducmV2LnhtbESPUWvCMBSF34X9h3AHe5GZbIi4rqmMwUCQgav6fmmu&#10;TVlzU5to679fBGGPh3POdzj5anStuFAfGs8aXmYKBHHlTcO1hv3u63kJIkRkg61n0nClAKviYZJj&#10;ZvzAP3QpYy0ShEOGGmyMXSZlqCw5DDPfESfv6HuHMcm+lqbHIcFdK1+VWkiHDacFix19Wqp+y7PT&#10;MK2n9jScFB6/54ftutmoc7fba/30OH68g4g0xv/wvb02Gt7gdiXdAF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EjasMAAADaAAAADwAAAAAAAAAAAAAAAACYAgAAZHJzL2Rv&#10;d25yZXYueG1sUEsFBgAAAAAEAAQA9QAAAIgDAAAAAA==&#10;" path="m,240l2,217,5,195r5,-22l17,152r9,-20l37,113,50,95,63,78,79,63,96,49,113,37,133,26r20,-9l174,10,195,4,218,1,240,r24,1l286,5r22,5l329,17r20,9l368,37r18,12l403,63r15,16l432,95r12,18l455,132r9,20l471,173r5,22l479,218r1,22l479,263r-3,23l471,308r-7,21l455,349r-11,19l431,386r-14,16l402,418r-17,14l367,444r-19,11l328,464r-21,7l285,476r-22,3l240,480r-23,-1l195,476r-22,-5l152,463r-20,-9l113,444,95,431,78,417,63,402,49,385,37,367,26,348,17,328,10,307,5,285,1,263,,240xe" filled="f" strokeweight=".25pt">
                    <v:path arrowok="t" o:connecttype="custom" o:connectlocs="2,146;10,102;26,61;50,24;79,-8;113,-34;153,-54;195,-67;240,-71;286,-66;329,-54;368,-34;403,-8;432,24;455,61;471,102;479,147;479,192;471,237;455,278;431,315;402,347;367,373;328,393;285,405;240,409;195,405;152,392;113,373;78,346;49,314;26,277;10,236;1,192" o:connectangles="0,0,0,0,0,0,0,0,0,0,0,0,0,0,0,0,0,0,0,0,0,0,0,0,0,0,0,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6" o:spid="_x0000_s1033" type="#_x0000_t75" style="position:absolute;left:8093;top:-630;width:1037;height:159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Zs0PGAAAA2wAAAA8AAABkcnMvZG93bnJldi54bWxEj09Lw0AQxe+C32GZgje7qYItabdFREWw&#10;0r9QvI3ZMQnNzi7ZNU2/vXMo9DbDe/Peb2aL3jWqozbWng2Mhhko4sLbmksD+93b/QRUTMgWG89k&#10;4EwRFvPbmxnm1p94Q902lUpCOOZooEop5FrHoiKHcegDsWi/vnWYZG1LbVs8Sbhr9EOWPWmHNUtD&#10;hYFeKiqO2z9n4NGH9+Xrl/txmzBefX4f1v7YrY25G/TPU1CJ+nQ1X64/rOALvfwiA+j5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1mzQ8YAAADbAAAADwAAAAAAAAAAAAAA&#10;AACfAgAAZHJzL2Rvd25yZXYueG1sUEsFBgAAAAAEAAQA9wAAAJIDAAAAAA==&#10;">
                    <v:imagedata r:id="rId8" o:title=""/>
                  </v:shape>
                </v:group>
              </v:group>
            </v:group>
            <w10:wrap anchorx="page"/>
          </v:group>
        </w:pict>
      </w:r>
      <w:r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50" o:spid="_x0000_s1107" style="position:absolute;margin-left:216.15pt;margin-top:3.5pt;width:144.25pt;height:107.9pt;z-index:-251624960;mso-position-horizontal-relative:page" coordorigin="4163,-673" coordsize="2885,1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">
            <v:group id="Group 151" o:spid="_x0000_s1108" style="position:absolute;left:4166;top:-671;width:2640;height:1680" coordorigin="4166,-671" coordsize="2640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<v:shape id="Freeform 157" o:spid="_x0000_s1114" style="position:absolute;left:4166;top:-671;width:2640;height:1680;visibility:visible;mso-wrap-style:square;v-text-anchor:top" coordsize="2640,1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qPWMEA&#10;AADbAAAADwAAAGRycy9kb3ducmV2LnhtbERPTWvCQBC9F/wPywheitnUooToKlIq9moUwduYHZNg&#10;djZktybpr+8Khd7m8T5ntelNLR7UusqygrcoBkGcW11xoeB03E0TEM4ja6wtk4KBHGzWo5cVptp2&#10;fKBH5gsRQtilqKD0vkmldHlJBl1kG+LA3Wxr0AfYFlK32IVwU8tZHC+kwYpDQ4kNfZSU37NvoyBO&#10;6p/7fLevXgekK89ul3P2OVdqMu63SxCeev8v/nN/6TD/HZ6/hAPk+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s6j1jBAAAA2wAAAA8AAAAAAAAAAAAAAAAAmAIAAGRycy9kb3du&#10;cmV2LnhtbFBLBQYAAAAABAAEAPUAAACGAwAAAAA=&#10;" path="m,145l15,80,56,30,116,3,144,,2495,r65,16l2610,57r27,60l2640,145r,1391l2624,1601r-41,50l2523,1677r-28,3l144,1680,79,1665,29,1623,2,1564,,1536,,145xe" filled="f" strokeweight=".25pt">
                <v:path arrowok="t" o:connecttype="custom" o:connectlocs="0,-526;15,-591;56,-641;116,-668;144,-671;2495,-671;2560,-655;2610,-614;2637,-554;2640,-526;2640,865;2624,930;2583,980;2523,1006;2495,1009;144,1009;79,994;29,952;2,893;0,865;0,-526" o:connectangles="0,0,0,0,0,0,0,0,0,0,0,0,0,0,0,0,0,0,0,0,0"/>
              </v:shape>
              <v:group id="Group 152" o:spid="_x0000_s1109" style="position:absolute;left:6566;top:-71;width:480;height:480" coordorigin="6566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<v:shape id="Freeform 156" o:spid="_x0000_s1113" style="position:absolute;left:6566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JNZL4A&#10;AADbAAAADwAAAGRycy9kb3ducmV2LnhtbERPyYoCMRC9C/5DKMGbphUUaY0iguDNFbwWneoFO5W2&#10;k16cr58IA3Orx1trs+tNKVqqXWFZwWwagSBOrC44U/C4HycrEM4jaywtk4IPOdhth4MNxtp2fKX2&#10;5jMRQtjFqCD3voqldElOBt3UVsSBS21t0AdYZ1LX2IVwU8p5FC2lwYJDQ44VHXJKXrfGKGgv/Gzo&#10;HHWLn9WxKZZpWx3eqVLjUb9fg/DU+3/xn/ukw/wFfH8JB8jt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mCTWS+AAAA2wAAAA8AAAAAAAAAAAAAAAAAmAIAAGRycy9kb3ducmV2&#10;LnhtbFBLBQYAAAAABAAEAPUAAACDAwAAAAA=&#10;" path="m,240r1,23l4,285r5,22l16,328r9,20l36,367r12,18l62,402r15,15l94,431r18,13l131,454r20,9l172,471r22,5l216,479r24,1l262,479r23,-3l306,471r21,-7l347,455r20,-11l384,432r17,-14l417,402r13,-16l443,368r11,-19l463,329r7,-21l475,286r3,-23l480,240r-1,-22l475,195r-5,-22l463,152r-9,-20l443,113,431,95,417,79,402,63,385,49,367,37,348,26,328,17,307,10,285,5,263,1,240,,217,1,195,4r-22,6l152,17r-20,9l113,37,95,49,78,63,63,78,49,95,36,113,25,132r-9,20l9,173,4,195,1,217,,240xe" stroked="f">
                  <v:path arrowok="t" o:connecttype="custom" o:connectlocs="1,192;9,236;25,277;48,314;77,346;112,373;151,392;194,405;240,409;285,405;327,393;367,373;401,347;430,315;454,278;470,237;478,192;479,147;470,102;454,61;431,24;402,-8;367,-34;328,-54;285,-66;240,-71;195,-67;152,-54;113,-34;78,-8;49,24;25,61;9,102;1,146" o:connectangles="0,0,0,0,0,0,0,0,0,0,0,0,0,0,0,0,0,0,0,0,0,0,0,0,0,0,0,0,0,0,0,0,0,0"/>
                </v:shape>
                <v:group id="Group 153" o:spid="_x0000_s1110" style="position:absolute;left:6566;top:-71;width:480;height:480" coordorigin="6566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55" o:spid="_x0000_s1112" style="position:absolute;left:6566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cRqMIA&#10;AADbAAAADwAAAGRycy9kb3ducmV2LnhtbERP32vCMBB+F/Y/hBvsRWayITq6pjIGA0EGrur70ZxN&#10;WXOpTbT1v18EYW/38f28fDW6VlyoD41nDS8zBYK48qbhWsN+9/X8BiJEZIOtZ9JwpQCr4mGSY2b8&#10;wD90KWMtUgiHDDXYGLtMylBZchhmviNO3NH3DmOCfS1Nj0MKd618VWohHTacGix29Gmp+i3PTsO0&#10;ntrTcFJ4/J4ftutmo87dbq/10+P48Q4i0hj/xXf32qT5S7j9kg6Q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pxGowgAAANsAAAAPAAAAAAAAAAAAAAAAAJgCAABkcnMvZG93&#10;bnJldi54bWxQSwUGAAAAAAQABAD1AAAAhwMAAAAA&#10;" path="m,240l1,217,4,195,9,173r7,-21l25,132,36,113,49,95,63,78,78,63,95,49,113,37,132,26r20,-9l173,10,195,4,217,1,240,r23,1l285,5r22,5l328,17r20,9l367,37r18,12l402,63r15,16l431,95r12,18l454,132r9,20l470,173r5,22l479,218r1,22l478,263r-3,23l470,308r-7,21l454,349r-11,19l430,386r-13,16l401,418r-17,14l367,444r-20,11l327,464r-21,7l285,476r-23,3l240,480r-24,-1l194,476r-22,-5l151,463r-20,-9l112,444,94,431,77,417,62,402,48,385,36,367,25,348,16,328,9,307,4,285,1,263,,240xe" filled="f" strokeweight=".25pt">
                    <v:path arrowok="t" o:connecttype="custom" o:connectlocs="1,146;9,102;25,61;49,24;78,-8;113,-34;152,-54;195,-67;240,-71;285,-66;328,-54;367,-34;402,-8;431,24;454,61;470,102;479,147;478,192;470,237;454,278;430,315;401,347;367,373;327,393;285,405;240,409;194,405;151,392;112,373;77,346;48,314;25,277;9,236;1,192" o:connectangles="0,0,0,0,0,0,0,0,0,0,0,0,0,0,0,0,0,0,0,0,0,0,0,0,0,0,0,0,0,0,0,0,0,0"/>
                  </v:shape>
                  <v:shape id="Picture 154" o:spid="_x0000_s1111" type="#_x0000_t75" style="position:absolute;left:4655;top:-624;width:1491;height:157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S3LfCAAAA2wAAAA8AAABkcnMvZG93bnJldi54bWxEj0uLwkAQhO8L/oehBW/rRIVFoqOI4AMP&#10;Kz7w3GTaJJrpCZlRs/9++yB466aqq76ezltXqSc1ofRsYNBPQBFn3pacGzifVt9jUCEiW6w8k4E/&#10;CjCfdb6mmFr/4gM9jzFXEsIhRQNFjHWqdcgKchj6viYW7eobh1HWJte2wZeEu0oPk+RHOyxZGgqs&#10;aVlQdj8+nIHNpXKrXX4pf/d0GNBttG3X7I3pddvFBFSkNn7M7+utFXyBlV9kAD3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kty3wgAAANsAAAAPAAAAAAAAAAAAAAAAAJ8C&#10;AABkcnMvZG93bnJldi54bWxQSwUGAAAAAAQABAD3AAAAjgMAAAAA&#10;">
                    <v:imagedata r:id="rId9" o:title=""/>
                  </v:shape>
                </v:group>
              </v:group>
            </v:group>
            <w10:wrap anchorx="page"/>
          </v:group>
        </w:pict>
      </w:r>
      <w:r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58" o:spid="_x0000_s1099" style="position:absolute;margin-left:51.85pt;margin-top:4.2pt;width:144.25pt;height:109.5pt;z-index:-251625984;mso-position-horizontal-relative:page" coordorigin="1028,-673" coordsize="2885,1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">
            <v:group id="Group 159" o:spid="_x0000_s1100" style="position:absolute;left:1030;top:-671;width:2640;height:1680" coordorigin="1030,-671" coordsize="2640,16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<v:shape id="Freeform 165" o:spid="_x0000_s1106" style="position:absolute;left:1030;top:-671;width:2640;height:1680;visibility:visible;mso-wrap-style:square;v-text-anchor:top" coordsize="2640,1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sh+CcMA&#10;AADbAAAADwAAAGRycy9kb3ducmV2LnhtbESPQWvCQBSE7wX/w/IEL8VsDFhC6ipFFL02FcHbM/tM&#10;gtm3IbuapL++Wyj0OMzMN8xqM5hGPKlztWUFiygGQVxYXXOp4PS1n6cgnEfW2FgmBSM52KwnLyvM&#10;tO35k565L0WAsMtQQeV9m0npiooMusi2xMG72c6gD7Irpe6wD3DTyCSO36TBmsNChS1tKyru+cMo&#10;iNPm+77cH+rXEenKye1yzndLpWbT4eMdhKfB/4f/2ketIFnA75fw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sh+CcMAAADbAAAADwAAAAAAAAAAAAAAAACYAgAAZHJzL2Rv&#10;d25yZXYueG1sUEsFBgAAAAAEAAQA9QAAAIgDAAAAAA==&#10;" path="m,145l16,80,57,30,117,3,145,,2496,r65,16l2610,57r27,60l2640,145r,1391l2625,1601r-42,50l2523,1678r-27,2l145,1680,80,1665,30,1623,3,1564,,1536,,145xe" filled="f" strokeweight=".25pt">
                <v:path arrowok="t" o:connecttype="custom" o:connectlocs="0,-526;16,-591;57,-641;117,-668;145,-671;2496,-671;2561,-655;2610,-614;2637,-554;2640,-526;2640,865;2625,930;2583,980;2523,1007;2496,1009;145,1009;80,994;30,952;3,893;0,865;0,-526" o:connectangles="0,0,0,0,0,0,0,0,0,0,0,0,0,0,0,0,0,0,0,0,0"/>
              </v:shape>
              <v:group id="Group 160" o:spid="_x0000_s1101" style="position:absolute;left:3430;top:-71;width:480;height:480" coordorigin="3430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<v:shape id="Freeform 164" o:spid="_x0000_s1105" style="position:absolute;left:3430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u6NsIA&#10;AADbAAAADwAAAGRycy9kb3ducmV2LnhtbESPS4sCMRCE78L+h9ALe3My66LIrFFEELz5hL02k54H&#10;Tjqzk8xDf70RBI9FVX1FLVaDqURHjSstK/iOYhDEqdUl5wou5+14DsJ5ZI2VZVJwIwer5cdogYm2&#10;PR+pO/lcBAi7BBUU3teJlC4tyKCLbE0cvMw2Bn2QTS51g32Am0pO4ngmDZYcFgqsaVNQej21RkF3&#10;4L+W9nE/vc+3bTnLunrznyn19Tmsf0F4Gvw7/GrvtILJDzy/h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7o2wgAAANsAAAAPAAAAAAAAAAAAAAAAAJgCAABkcnMvZG93&#10;bnJldi54bWxQSwUGAAAAAAQABAD1AAAAhwMAAAAA&#10;" path="m,240r1,23l4,285r5,22l17,328r9,20l36,367r13,18l63,402r15,15l95,431r18,13l132,454r20,9l173,471r21,5l217,479r23,1l262,479r23,-3l307,471r21,-7l348,455r19,-11l385,432r17,-14l417,402r14,-16l443,368r11,-19l463,329r7,-21l476,286r3,-23l480,240r-1,-22l476,195r-5,-22l463,152r-9,-20l444,113,431,95,417,79,402,63,385,49,368,37,349,26,328,17,308,10,286,5,263,1,240,,218,1,195,4r-22,6l152,17r-20,9l113,37,95,49,78,63,63,78,49,95,37,113,26,132r-9,20l10,173,4,195,1,217,,240xe" stroked="f">
                  <v:path arrowok="t" o:connecttype="custom" o:connectlocs="1,192;9,236;26,277;49,314;78,346;113,373;152,392;194,405;240,409;285,405;328,393;367,373;402,347;431,315;454,278;470,237;479,192;479,147;471,102;454,61;431,24;402,-8;368,-34;328,-54;286,-66;240,-71;195,-67;152,-54;113,-34;78,-8;49,24;26,61;10,102;1,146" o:connectangles="0,0,0,0,0,0,0,0,0,0,0,0,0,0,0,0,0,0,0,0,0,0,0,0,0,0,0,0,0,0,0,0,0,0"/>
                </v:shape>
                <v:group id="Group 161" o:spid="_x0000_s1102" style="position:absolute;left:3430;top:-71;width:480;height:480" coordorigin="3430,-71" coordsize="480,4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<v:shape id="Freeform 163" o:spid="_x0000_s1104" style="position:absolute;left:3430;top:-71;width:480;height:480;visibility:visible;mso-wrap-style:square;v-text-anchor:top" coordsize="480,4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Xg+cMA&#10;AADbAAAADwAAAGRycy9kb3ducmV2LnhtbESP3WoCMRSE7wXfIRzBG9GkUkVWo0hBEErB+nN/2Bw3&#10;i5uTdRPd7ds3BaGXw8x8w6w2navEk5pQetbwNlEgiHNvSi40nE+78QJEiMgGK8+k4YcCbNb93goz&#10;41v+pucxFiJBOGSowcZYZ1KG3JLDMPE1cfKuvnEYk2wKaRpsE9xVcqrUXDosOS1YrOnDUn47PpyG&#10;UTGy9/au8Pr1fjnsy0/1qE9nrYeDbrsEEamL/+FXe280TGfw9yX9A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Xg+cMAAADbAAAADwAAAAAAAAAAAAAAAACYAgAAZHJzL2Rv&#10;d25yZXYueG1sUEsFBgAAAAAEAAQA9QAAAIgDAAAAAA==&#10;" path="m,240l1,217,4,195r6,-22l17,152r9,-20l37,113,49,95,63,78,78,63,95,49,113,37,132,26r20,-9l173,10,195,4,218,1,240,r23,1l286,5r22,5l328,17r21,9l368,37r17,12l402,63r15,16l431,95r13,18l454,132r9,20l471,173r5,22l479,218r1,22l479,263r-3,23l470,308r-7,21l454,349r-11,19l431,386r-14,16l402,418r-17,14l367,444r-19,11l328,464r-21,7l285,476r-23,3l240,480r-23,-1l194,476r-21,-5l152,463r-20,-9l113,444,95,431,78,417,63,402,49,385,36,367,26,348,17,328,9,307,4,285,1,263,,240xe" filled="f" strokeweight=".25pt">
                    <v:path arrowok="t" o:connecttype="custom" o:connectlocs="1,146;10,102;26,61;49,24;78,-8;113,-34;152,-54;195,-67;240,-71;286,-66;328,-54;368,-34;402,-8;431,24;454,61;471,102;479,147;479,192;470,237;454,278;431,315;402,347;367,373;328,393;285,405;240,409;194,405;152,392;113,373;78,346;49,314;26,277;9,236;1,192" o:connectangles="0,0,0,0,0,0,0,0,0,0,0,0,0,0,0,0,0,0,0,0,0,0,0,0,0,0,0,0,0,0,0,0,0,0"/>
                  </v:shape>
                  <v:shape id="Picture 162" o:spid="_x0000_s1103" type="#_x0000_t75" style="position:absolute;left:1461;top:-640;width:1779;height:162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OVlbBAAAA2wAAAA8AAABkcnMvZG93bnJldi54bWxEj9FqAjEURN8L/kO4Qt9qdi1KWY2iotDX&#10;rv2A6+a6Wd3cLEnU1a9vCoKPw8ycYebL3rbiSj40jhXkowwEceV0w7WC3/3u4wtEiMgaW8ek4E4B&#10;lovB2xwL7W78Q9cy1iJBOBSowMTYFVKGypDFMHIdcfKOzluMSfpaao+3BLetHGfZVFpsOC0Y7Ghj&#10;qDqXF6sgTjaP8hQOE7/O2e4+863Z41ap92G/moGI1MdX+Nn+1grGU/j/kn6AXP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QOVlbBAAAA2wAAAA8AAAAAAAAAAAAAAAAAnwIA&#10;AGRycy9kb3ducmV2LnhtbFBLBQYAAAAABAAEAPcAAACNAwAAAAA=&#10;">
                    <v:imagedata r:id="rId10" o:title=""/>
                  </v:shape>
                </v:group>
              </v:group>
            </v:group>
            <w10:wrap anchorx="page"/>
          </v:group>
        </w:pict>
      </w:r>
    </w:p>
    <w:p w:rsidR="00422377" w:rsidRPr="00974559" w:rsidRDefault="00422377" w:rsidP="00422377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422377" w:rsidP="00422377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422377" w:rsidP="00422377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422377" w:rsidP="00422377">
      <w:pPr>
        <w:spacing w:before="2"/>
        <w:ind w:left="3140"/>
        <w:rPr>
          <w:rFonts w:ascii="Arial" w:eastAsia="Calibri" w:hAnsi="Arial" w:cs="Arial"/>
          <w:b/>
          <w:sz w:val="24"/>
          <w:szCs w:val="24"/>
          <w:lang w:val="pt-PT"/>
        </w:rPr>
      </w:pPr>
    </w:p>
    <w:p w:rsidR="00422377" w:rsidRPr="00974559" w:rsidRDefault="00422377" w:rsidP="00422377">
      <w:pPr>
        <w:spacing w:before="2"/>
        <w:ind w:left="3140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sz w:val="24"/>
          <w:szCs w:val="24"/>
          <w:lang w:val="pt-PT"/>
        </w:rPr>
        <w:t xml:space="preserve">1                                              </w:t>
      </w:r>
      <w:r w:rsidRPr="00974559">
        <w:rPr>
          <w:rFonts w:ascii="Arial" w:eastAsia="Calibri" w:hAnsi="Arial" w:cs="Arial"/>
          <w:b/>
          <w:spacing w:val="2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sz w:val="24"/>
          <w:szCs w:val="24"/>
          <w:lang w:val="pt-PT"/>
        </w:rPr>
        <w:t xml:space="preserve">2                                              </w:t>
      </w:r>
      <w:r w:rsidRPr="00974559">
        <w:rPr>
          <w:rFonts w:ascii="Arial" w:eastAsia="Calibri" w:hAnsi="Arial" w:cs="Arial"/>
          <w:b/>
          <w:spacing w:val="1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sz w:val="24"/>
          <w:szCs w:val="24"/>
          <w:lang w:val="pt-PT"/>
        </w:rPr>
        <w:t>3</w:t>
      </w:r>
    </w:p>
    <w:p w:rsidR="00422377" w:rsidRPr="00974559" w:rsidRDefault="00422377" w:rsidP="00422377">
      <w:pPr>
        <w:spacing w:before="3" w:line="16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422377" w:rsidP="003A17FD">
      <w:pPr>
        <w:rPr>
          <w:rFonts w:ascii="Arial" w:eastAsia="Calibri" w:hAnsi="Arial" w:cs="Arial"/>
          <w:b/>
          <w:color w:val="7E7E7E"/>
          <w:spacing w:val="-10"/>
          <w:position w:val="1"/>
          <w:sz w:val="24"/>
          <w:szCs w:val="24"/>
          <w:lang w:val="pt-PT"/>
        </w:rPr>
      </w:pPr>
    </w:p>
    <w:p w:rsidR="00422377" w:rsidRPr="00974559" w:rsidRDefault="00422377" w:rsidP="003A17FD">
      <w:pPr>
        <w:rPr>
          <w:rFonts w:ascii="Arial" w:eastAsia="Calibri" w:hAnsi="Arial" w:cs="Arial"/>
          <w:b/>
          <w:color w:val="7E7E7E"/>
          <w:spacing w:val="-10"/>
          <w:position w:val="1"/>
          <w:sz w:val="24"/>
          <w:szCs w:val="24"/>
          <w:lang w:val="pt-PT"/>
        </w:rPr>
      </w:pPr>
    </w:p>
    <w:p w:rsidR="00422377" w:rsidRPr="00974559" w:rsidRDefault="00422377" w:rsidP="003A17FD">
      <w:pPr>
        <w:rPr>
          <w:rFonts w:ascii="Arial" w:eastAsia="Calibri" w:hAnsi="Arial" w:cs="Arial"/>
          <w:b/>
          <w:color w:val="7E7E7E"/>
          <w:spacing w:val="-10"/>
          <w:position w:val="1"/>
          <w:sz w:val="24"/>
          <w:szCs w:val="24"/>
          <w:lang w:val="pt-PT"/>
        </w:rPr>
      </w:pPr>
    </w:p>
    <w:p w:rsidR="00422377" w:rsidRPr="00974559" w:rsidRDefault="000D3710" w:rsidP="00422377">
      <w:pPr>
        <w:spacing w:line="380" w:lineRule="exact"/>
        <w:ind w:left="128"/>
        <w:rPr>
          <w:rFonts w:ascii="Arial" w:eastAsia="Calibri" w:hAnsi="Arial" w:cs="Arial"/>
          <w:sz w:val="24"/>
          <w:szCs w:val="24"/>
          <w:lang w:val="pt-PT"/>
        </w:rPr>
      </w:pP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37" o:spid="_x0000_s1094" style="position:absolute;left:0;text-align:left;margin-left:73.9pt;margin-top:11pt;width:435pt;height:30.75pt;z-index:-251621888;mso-position-horizontal-relative:page" coordorigin="1233,-32" coordsize="8975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">
            <v:group id="Group 138" o:spid="_x0000_s1095" style="position:absolute;left:1632;top:352;width:8574;height:0" coordorigin="1632,352" coordsize="85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<v:shape id="Freeform 141" o:spid="_x0000_s1098" style="position:absolute;left:1632;top:352;width:8574;height:0;visibility:visible;mso-wrap-style:square;v-text-anchor:top" coordsize="85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ojI8UA&#10;AADbAAAADwAAAGRycy9kb3ducmV2LnhtbESPQWvCQBSE70L/w/KE3sxGsdVGVyk1goce1Gq9PrPP&#10;JDb7NmS3Mf33bqHQ4zAz3zDzZWcq0VLjSssKhlEMgjizuuRcweFjPZiCcB5ZY2WZFPyQg+XioTfH&#10;RNsb76jd+1wECLsEFRTe14mULivIoItsTRy8i20M+iCbXOoGbwFuKjmK42dpsOSwUGBNbwVlX/tv&#10;o+DplG3xc5VO0g21x3M6vabj96tSj/3udQbCU+f/w3/tjVYweoHfL+EH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iiMjxQAAANsAAAAPAAAAAAAAAAAAAAAAAJgCAABkcnMv&#10;ZG93bnJldi54bWxQSwUGAAAAAAQABAD1AAAAigMAAAAA&#10;" path="m,l8574,e" filled="f" strokeweight=".25pt">
                <v:path arrowok="t" o:connecttype="custom" o:connectlocs="0,0;8574,0" o:connectangles="0,0"/>
              </v:shape>
              <v:group id="Group 139" o:spid="_x0000_s1096" style="position:absolute;left:1236;top:-30;width:397;height:397" coordorigin="1236,-30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<v:shape id="Freeform 140" o:spid="_x0000_s1097" style="position:absolute;left:1236;top:-30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lvgccA&#10;AADbAAAADwAAAGRycy9kb3ducmV2LnhtbESPT2vCQBTE74V+h+UVvJS68U9DTF1FFKVeCk0rvT6z&#10;zyQ1+zZkV43f3hUKPQ4z8xtmOu9MLc7UusqygkE/AkGcW11xoeD7a/2SgHAeWWNtmRRcycF89vgw&#10;xVTbC3/SOfOFCBB2KSoovW9SKV1ekkHXtw1x8A62NeiDbAupW7wEuKnlMIpiabDisFBiQ8uS8mN2&#10;MgriD95Mtrv9NTm87uLxT7bKn8e/SvWeusUbCE+d/w//td+1gtEA7l/CD5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YJb4HHAAAA2wAAAA8AAAAAAAAAAAAAAAAAmAIAAGRy&#10;cy9kb3ducmV2LnhtbFBLBQYAAAAABAAEAPUAAACMAwAAAAA=&#10;" path="m,199l1,176,5,153r6,-21l20,112,30,92,43,75,58,59,74,44,91,31,110,21r21,-9l152,6,174,2,197,r1,l221,2r22,3l265,12r20,8l304,31r18,13l338,58r15,16l365,92r11,19l385,131r6,22l395,175r1,23l396,199r-1,23l391,244r-6,21l376,286r-10,19l353,322r-15,17l322,353r-17,13l286,377r-21,8l244,392r-22,4l199,397r-1,l175,396r-22,-4l131,385r-20,-8l92,366,74,354,58,339,43,323,31,305,20,286,11,266,5,245,1,222,,199xe" filled="f" strokeweight=".25pt">
                  <v:path arrowok="t" o:connecttype="custom" o:connectlocs="0,169;1,146;5,123;11,102;20,82;30,62;43,45;58,29;74,14;91,1;110,-9;131,-18;152,-24;174,-28;197,-30;198,-30;221,-28;243,-25;265,-18;285,-10;304,1;322,14;338,28;353,44;365,62;376,81;385,101;391,123;395,145;396,168;396,169;395,192;391,214;385,235;376,256;366,275;353,292;338,309;322,323;305,336;286,347;265,355;244,362;222,366;199,367;198,367;175,366;153,362;131,355;111,347;92,336;74,324;58,309;43,293;31,275;20,256;11,236;5,215;1,192;0,169;0,169" o:connectangles="0,0,0,0,0,0,0,0,0,0,0,0,0,0,0,0,0,0,0,0,0,0,0,0,0,0,0,0,0,0,0,0,0,0,0,0,0,0,0,0,0,0,0,0,0,0,0,0,0,0,0,0,0,0,0,0,0,0,0,0,0"/>
                </v:shape>
              </v:group>
            </v:group>
            <w10:wrap anchorx="page"/>
          </v:group>
        </w:pict>
      </w:r>
      <w:r w:rsidR="00B37920"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1</w:t>
      </w:r>
      <w:r w:rsidR="00422377"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.1</w:t>
      </w:r>
      <w:r w:rsidR="00422377" w:rsidRPr="00974559">
        <w:rPr>
          <w:rFonts w:ascii="Arial" w:eastAsia="Calibri" w:hAnsi="Arial" w:cs="Arial"/>
          <w:b/>
          <w:color w:val="7E7E7E"/>
          <w:spacing w:val="1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color w:val="000000"/>
          <w:sz w:val="24"/>
          <w:szCs w:val="24"/>
          <w:lang w:val="pt-PT"/>
        </w:rPr>
        <w:t>–</w:t>
      </w:r>
      <w:r w:rsidR="00422377" w:rsidRPr="00974559">
        <w:rPr>
          <w:rFonts w:ascii="Arial" w:eastAsia="Calibri" w:hAnsi="Arial" w:cs="Arial"/>
          <w:color w:val="000000"/>
          <w:spacing w:val="-1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</w:t>
      </w:r>
      <w:r w:rsidR="00422377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q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ue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é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q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ue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422377" w:rsidRPr="00974559">
        <w:rPr>
          <w:rFonts w:ascii="Arial" w:eastAsia="Calibri" w:hAnsi="Arial" w:cs="Arial"/>
          <w:b/>
          <w:color w:val="000000"/>
          <w:spacing w:val="-6"/>
          <w:sz w:val="24"/>
          <w:szCs w:val="24"/>
          <w:lang w:val="pt-PT"/>
        </w:rPr>
        <w:t>s</w:t>
      </w:r>
      <w:r w:rsidR="00422377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t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 xml:space="preserve">á a </w:t>
      </w:r>
      <w:r w:rsidR="00422377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co</w:t>
      </w:r>
      <w:r w:rsidR="00422377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nt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ece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r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c</w:t>
      </w:r>
      <w:r w:rsidR="00422377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da</w:t>
      </w:r>
      <w:r w:rsidR="00422377" w:rsidRPr="00974559">
        <w:rPr>
          <w:rFonts w:ascii="Arial" w:eastAsia="Calibri" w:hAnsi="Arial" w:cs="Arial"/>
          <w:b/>
          <w:color w:val="000000"/>
          <w:spacing w:val="-10"/>
          <w:sz w:val="24"/>
          <w:szCs w:val="24"/>
          <w:lang w:val="pt-PT"/>
        </w:rPr>
        <w:t xml:space="preserve"> 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</w:t>
      </w:r>
      <w:r w:rsidR="00422377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422377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g</w:t>
      </w:r>
      <w:r w:rsidR="00422377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422377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m?</w:t>
      </w:r>
    </w:p>
    <w:p w:rsidR="00422377" w:rsidRPr="00974559" w:rsidRDefault="00422377" w:rsidP="00422377">
      <w:pPr>
        <w:spacing w:before="7" w:line="24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0D3710" w:rsidP="00422377">
      <w:pPr>
        <w:spacing w:before="2"/>
        <w:ind w:left="903"/>
        <w:rPr>
          <w:rFonts w:ascii="Arial" w:eastAsia="Calibri" w:hAnsi="Arial" w:cs="Arial"/>
          <w:sz w:val="24"/>
          <w:szCs w:val="24"/>
          <w:lang w:val="pt-PT"/>
        </w:rPr>
      </w:pP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32" o:spid="_x0000_s1089" style="position:absolute;left:0;text-align:left;margin-left:81.75pt;margin-top:9.55pt;width:427.25pt;height:21.35pt;z-index:-251620864;mso-position-horizontal-relative:page" coordorigin="1226,-34" coordsize="8975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">
            <v:group id="Group 133" o:spid="_x0000_s1090" style="position:absolute;left:1625;top:349;width:8574;height:0" coordorigin="1625,349" coordsize="85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<v:shape id="Freeform 136" o:spid="_x0000_s1093" style="position:absolute;left:1625;top:349;width:8574;height:0;visibility:visible;mso-wrap-style:square;v-text-anchor:top" coordsize="85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IaYMUA&#10;AADbAAAADwAAAGRycy9kb3ducmV2LnhtbESPQWvCQBSE70L/w/KE3sxGq1VSV5E2ggcP1tr2+pp9&#10;TWKzb0N2jfHfu4LQ4zAz3zDzZWcq0VLjSssKhlEMgjizuuRcweFjPZiBcB5ZY2WZFFzIwXLx0Jtj&#10;ou2Z36nd+1wECLsEFRTe14mULivIoItsTRy8X9sY9EE2udQNngPcVHIUx8/SYMlhocCaXgvK/vYn&#10;o2Dyne3w6y2dphtqP3/S2TEdb49KPfa71QsIT53/D9/bG63gaQy3L+EH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UhpgxQAAANsAAAAPAAAAAAAAAAAAAAAAAJgCAABkcnMv&#10;ZG93bnJldi54bWxQSwUGAAAAAAQABAD1AAAAigMAAAAA&#10;" path="m,l8574,e" filled="f" strokeweight=".25pt">
                <v:path arrowok="t" o:connecttype="custom" o:connectlocs="0,0;8574,0" o:connectangles="0,0"/>
              </v:shape>
              <v:group id="Group 134" o:spid="_x0000_s1091" style="position:absolute;left:1229;top:-32;width:397;height:397" coordorigin="1229,-32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<v:shape id="Freeform 135" o:spid="_x0000_s1092" style="position:absolute;left:1229;top:-32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D39cYA&#10;AADbAAAADwAAAGRycy9kb3ducmV2LnhtbESPQWvCQBSE7wX/w/KEXoputBo0uopYWtpLwah4fWaf&#10;STT7NmS3Gv99t1DwOMzMN8x82ZpKXKlxpWUFg34EgjizuuRcwW773puAcB5ZY2WZFNzJwXLReZpj&#10;ou2NN3RNfS4ChF2CCgrv60RKlxVk0PVtTRy8k20M+iCbXOoGbwFuKjmMolgaLDksFFjTuqDskv4Y&#10;BfE3f0y/9sf75DTex6ND+pa9jM5KPXfb1QyEp9Y/wv/tT63gNYa/L+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D39cYAAADbAAAADwAAAAAAAAAAAAAAAACYAgAAZHJz&#10;L2Rvd25yZXYueG1sUEsFBgAAAAAEAAQA9QAAAIsDAAAAAA==&#10;" path="m,198l1,175,5,153r6,-21l20,111,30,92,43,74,57,58,74,44,91,31,110,20r21,-8l152,5,174,1,197,r1,l221,1r22,4l265,12r20,8l304,31r18,12l338,58r14,16l365,92r11,19l385,131r6,21l395,175r1,23l395,221r-4,23l385,265r-9,20l365,305r-12,17l338,338r-16,15l305,366r-20,10l265,385r-21,6l222,395r-24,2l175,395r-23,-3l131,385r-20,-8l92,366,74,353,58,339,43,323,31,305,20,286,11,266,5,244,1,222,,199r,-1xe" filled="f" strokeweight=".25pt">
                  <v:path arrowok="t" o:connecttype="custom" o:connectlocs="0,166;1,143;5,121;11,100;20,79;30,60;43,42;57,26;74,12;91,-1;110,-12;131,-20;152,-27;174,-31;197,-32;198,-32;221,-31;243,-27;265,-20;285,-12;304,-1;322,11;338,26;352,42;365,60;376,79;385,99;391,120;395,143;396,166;396,166;395,189;391,212;385,233;376,253;365,273;353,290;338,306;322,321;305,334;285,344;265,353;244,359;222,363;198,365;198,365;175,363;152,360;131,353;111,345;92,334;74,321;58,307;43,291;31,273;20,254;11,234;5,212;1,190;0,167;0,166" o:connectangles="0,0,0,0,0,0,0,0,0,0,0,0,0,0,0,0,0,0,0,0,0,0,0,0,0,0,0,0,0,0,0,0,0,0,0,0,0,0,0,0,0,0,0,0,0,0,0,0,0,0,0,0,0,0,0,0,0,0,0,0,0"/>
                </v:shape>
              </v:group>
            </v:group>
            <w10:wrap anchorx="page"/>
          </v:group>
        </w:pict>
      </w:r>
      <w:r w:rsidR="00422377" w:rsidRPr="00974559">
        <w:rPr>
          <w:rFonts w:ascii="Arial" w:eastAsia="Calibri" w:hAnsi="Arial" w:cs="Arial"/>
          <w:b/>
          <w:sz w:val="24"/>
          <w:szCs w:val="24"/>
          <w:lang w:val="pt-PT"/>
        </w:rPr>
        <w:t>1</w:t>
      </w:r>
    </w:p>
    <w:p w:rsidR="00422377" w:rsidRPr="00974559" w:rsidRDefault="000D3710" w:rsidP="00422377">
      <w:pPr>
        <w:spacing w:before="2" w:line="140" w:lineRule="exact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27" o:spid="_x0000_s1084" style="position:absolute;margin-left:77.4pt;margin-top:.9pt;width:435.95pt;height:41.3pt;z-index:-251619840;mso-position-horizontal-relative:page" coordorigin="1219,-35" coordsize="8975,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">
            <v:group id="Group 128" o:spid="_x0000_s1085" style="position:absolute;left:1618;top:349;width:8574;height:0" coordorigin="1618,349" coordsize="857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<v:shape id="Freeform 131" o:spid="_x0000_s1088" style="position:absolute;left:1618;top:349;width:8574;height:0;visibility:visible;mso-wrap-style:square;v-text-anchor:top" coordsize="857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1/sUA&#10;AADbAAAADwAAAGRycy9kb3ducmV2LnhtbESPS2/CMBCE75X4D9Yi9VYc+uARMKhqU4kDB95cl3hJ&#10;AvE6it2Q/vu6UiWOo5n5RjOdt6YUDdWusKyg34tAEKdWF5wp2G2/nkYgnEfWWFomBT/kYD7rPEwx&#10;1vbGa2o2PhMBwi5GBbn3VSylS3My6Hq2Ig7e2dYGfZB1JnWNtwA3pXyOooE0WHBYyLGij5zS6+bb&#10;KHg7pis8fCbDZEHN/pSMLsnr8qLUY7d9n4Dw1Pp7+L+90ApexvD3JfwAO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U7X+xQAAANsAAAAPAAAAAAAAAAAAAAAAAJgCAABkcnMv&#10;ZG93bnJldi54bWxQSwUGAAAAAAQABAD1AAAAigMAAAAA&#10;" path="m,l8574,e" filled="f" strokeweight=".25pt">
                <v:path arrowok="t" o:connecttype="custom" o:connectlocs="0,0;8574,0" o:connectangles="0,0"/>
              </v:shape>
              <v:group id="Group 129" o:spid="_x0000_s1086" style="position:absolute;left:1221;top:-32;width:397;height:397" coordorigin="1221,-32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TdXnc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WB+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U3V53CAAAA2wAAAA8A&#10;AAAAAAAAAAAAAAAAqgIAAGRycy9kb3ducmV2LnhtbFBLBQYAAAAABAAEAPoAAACZAwAAAAA=&#10;">
                <v:shape id="Freeform 130" o:spid="_x0000_s1087" style="position:absolute;left:1221;top:-32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4T1sUA&#10;AADcAAAADwAAAGRycy9kb3ducmV2LnhtbERPy2rCQBTdF/oPwxW6EZ34aLAxEyktFbspNCpubzPX&#10;JDVzJ2SmGv/eWQhdHs47XfWmEWfqXG1ZwWQcgSAurK65VLDbfowWIJxH1thYJgVXcrDKHh9STLS9&#10;8Dedc1+KEMIuQQWV920ipSsqMujGtiUO3NF2Bn2AXSl1h5cQbho5jaJYGqw5NFTY0ltFxSn/Mwri&#10;L16/fO5/rovj8z6eH/L3Yjj/Vepp0L8uQXjq/b/47t5oBbNpmB/OhCMgs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PhPWxQAAANwAAAAPAAAAAAAAAAAAAAAAAJgCAABkcnMv&#10;ZG93bnJldi54bWxQSwUGAAAAAAQABAD1AAAAigMAAAAA&#10;" path="m,198l2,175,6,153r6,-22l20,111,31,92,44,74,58,58,74,44,92,31,111,20r20,-8l153,5,175,1,198,r1,l222,1r22,4l266,11r20,9l305,31r18,12l339,58r14,16l366,92r11,19l385,131r7,21l396,175r1,23l396,221r-4,23l386,265r-9,20l366,304r-12,18l339,338r-16,15l305,365r-19,11l266,385r-21,6l222,395r-23,2l176,395r-23,-4l132,385r-20,-9l93,366,75,353,59,339,44,323,31,305,21,286,12,266,6,244,2,222,,199r,-1xe" filled="f" strokeweight=".25pt">
                  <v:path arrowok="t" o:connecttype="custom" o:connectlocs="0,166;2,143;6,121;12,99;20,79;31,60;44,42;58,26;74,12;92,-1;111,-12;131,-20;153,-27;175,-31;198,-32;199,-32;222,-31;244,-27;266,-21;286,-12;305,-1;323,11;339,26;353,42;366,60;377,79;385,99;392,120;396,143;397,166;397,166;396,189;392,212;386,233;377,253;366,272;354,290;339,306;323,321;305,333;286,344;266,353;245,359;222,363;199,365;199,365;176,363;153,359;132,353;112,344;93,334;75,321;59,307;44,291;31,273;21,254;12,234;6,212;2,190;0,167;0,166" o:connectangles="0,0,0,0,0,0,0,0,0,0,0,0,0,0,0,0,0,0,0,0,0,0,0,0,0,0,0,0,0,0,0,0,0,0,0,0,0,0,0,0,0,0,0,0,0,0,0,0,0,0,0,0,0,0,0,0,0,0,0,0,0"/>
                </v:shape>
              </v:group>
            </v:group>
            <w10:wrap anchorx="page"/>
          </v:group>
        </w:pict>
      </w:r>
    </w:p>
    <w:p w:rsidR="00422377" w:rsidRPr="00974559" w:rsidRDefault="00422377" w:rsidP="00422377">
      <w:pPr>
        <w:ind w:left="896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sz w:val="24"/>
          <w:szCs w:val="24"/>
          <w:lang w:val="pt-PT"/>
        </w:rPr>
        <w:t>2</w:t>
      </w:r>
    </w:p>
    <w:p w:rsidR="00422377" w:rsidRPr="00974559" w:rsidRDefault="00422377" w:rsidP="00422377">
      <w:pPr>
        <w:spacing w:before="3" w:line="140" w:lineRule="exact"/>
        <w:rPr>
          <w:rFonts w:ascii="Arial" w:hAnsi="Arial" w:cs="Arial"/>
          <w:sz w:val="24"/>
          <w:szCs w:val="24"/>
          <w:lang w:val="pt-PT"/>
        </w:rPr>
      </w:pPr>
    </w:p>
    <w:p w:rsidR="00422377" w:rsidRPr="00974559" w:rsidRDefault="00422377" w:rsidP="00422377">
      <w:pPr>
        <w:ind w:left="889"/>
        <w:rPr>
          <w:rFonts w:ascii="Arial" w:eastAsia="Calibri" w:hAnsi="Arial" w:cs="Arial"/>
          <w:b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sz w:val="24"/>
          <w:szCs w:val="24"/>
          <w:lang w:val="pt-PT"/>
        </w:rPr>
        <w:t>3</w:t>
      </w:r>
    </w:p>
    <w:p w:rsidR="00422377" w:rsidRPr="00296A9D" w:rsidRDefault="00422377" w:rsidP="00422377">
      <w:pPr>
        <w:rPr>
          <w:rFonts w:ascii="Arial" w:eastAsia="Calibri" w:hAnsi="Arial" w:cs="Arial"/>
          <w:sz w:val="16"/>
          <w:szCs w:val="16"/>
          <w:lang w:val="pt-PT"/>
        </w:rPr>
      </w:pPr>
    </w:p>
    <w:p w:rsidR="00037E14" w:rsidRPr="00974559" w:rsidRDefault="00B37920" w:rsidP="00037E14">
      <w:pPr>
        <w:spacing w:before="56" w:line="340" w:lineRule="exact"/>
        <w:ind w:left="553" w:right="375" w:hanging="437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2</w:t>
      </w:r>
      <w:r w:rsidR="000A74A1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-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b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se</w:t>
      </w:r>
      <w:r w:rsidR="00037E14" w:rsidRPr="00974559">
        <w:rPr>
          <w:rFonts w:ascii="Arial" w:eastAsia="Calibri" w:hAnsi="Arial" w:cs="Arial"/>
          <w:b/>
          <w:color w:val="000000"/>
          <w:spacing w:val="6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pacing w:val="-7"/>
          <w:sz w:val="24"/>
          <w:szCs w:val="24"/>
          <w:lang w:val="pt-PT"/>
        </w:rPr>
        <w:t>v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 xml:space="preserve">a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se</w:t>
      </w:r>
      <w:r w:rsidR="00037E14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>g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nt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g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pacing w:val="-6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q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p</w:t>
      </w:r>
      <w:r w:rsidR="00037E14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nt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d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6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b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ol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pacing w:val="2"/>
          <w:sz w:val="24"/>
          <w:szCs w:val="24"/>
          <w:lang w:val="pt-PT"/>
        </w:rPr>
        <w:t>g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s:</w:t>
      </w:r>
      <w:r w:rsidR="00037E14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c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h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t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 xml:space="preserve">a </w:t>
      </w:r>
      <w:r w:rsidR="00037E14" w:rsidRPr="00974559">
        <w:rPr>
          <w:rFonts w:ascii="Arial" w:eastAsia="Calibri" w:hAnsi="Arial" w:cs="Arial"/>
          <w:b/>
          <w:color w:val="000000"/>
          <w:spacing w:val="-7"/>
          <w:sz w:val="24"/>
          <w:szCs w:val="24"/>
          <w:lang w:val="pt-PT"/>
        </w:rPr>
        <w:t>v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z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.</w:t>
      </w:r>
    </w:p>
    <w:p w:rsidR="00037E14" w:rsidRPr="00974559" w:rsidRDefault="000D3710" w:rsidP="00037E14">
      <w:pPr>
        <w:spacing w:line="380" w:lineRule="exact"/>
        <w:ind w:left="3961"/>
        <w:rPr>
          <w:rFonts w:ascii="Arial" w:eastAsia="Calibri" w:hAnsi="Arial" w:cs="Arial"/>
          <w:sz w:val="24"/>
          <w:szCs w:val="24"/>
          <w:lang w:val="pt-PT"/>
        </w:rPr>
      </w:pP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25" o:spid="_x0000_s1082" style="position:absolute;left:0;text-align:left;margin-left:258pt;margin-top:49.6pt;width:255pt;height:0;z-index:-251613696;mso-position-horizontal-relative:page" coordorigin="5160,992" coordsize="51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">
            <v:shape id="Freeform 126" o:spid="_x0000_s1083" style="position:absolute;left:5160;top:992;width:5100;height:0;visibility:visible;mso-wrap-style:square;v-text-anchor:top" coordsize="5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5NYcgA&#10;AADcAAAADwAAAGRycy9kb3ducmV2LnhtbESPzUsDMRTE7wX/h/AEL8Vm+yWyNi21KLQHD1Ztr4/N&#10;2w9387JN4nb735uC4HGYmd8wi1VvGtGR85VlBeNRAoI4s7riQsHnx+v9IwgfkDU2lknBhTysljeD&#10;Babanvmdun0oRISwT1FBGUKbSumzkgz6kW2Jo5dbZzBE6QqpHZ4j3DRykiQP0mDFcaHEljYlZfX+&#10;xyg47Z6/v17qY32Yd28bPRnm+cl1St3d9usnEIH68B/+a2+1gul8Btcz8Qj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7k1hyAAAANwAAAAPAAAAAAAAAAAAAAAAAJgCAABk&#10;cnMvZG93bnJldi54bWxQSwUGAAAAAAQABAD1AAAAjQMAAAAA&#10;" path="m,l5100,e" filled="f" strokeweight=".25pt">
              <v:path arrowok="t" o:connecttype="custom" o:connectlocs="0,0;5100,0" o:connectangles="0,0"/>
            </v:shape>
            <w10:wrap anchorx="page"/>
          </v:group>
        </w:pict>
      </w: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23" o:spid="_x0000_s1080" style="position:absolute;left:0;text-align:left;margin-left:258pt;margin-top:79.55pt;width:255pt;height:0;z-index:-251612672;mso-position-horizontal-relative:page" coordorigin="5160,1591" coordsize="51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">
            <v:shape id="Freeform 124" o:spid="_x0000_s1081" style="position:absolute;left:5160;top:1591;width:5100;height:0;visibility:visible;mso-wrap-style:square;v-text-anchor:top" coordsize="510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B2jccA&#10;AADcAAAADwAAAGRycy9kb3ducmV2LnhtbESPzWsCMRTE7wX/h/AEL6VmqyhlaxSVCvXgQft1fWze&#10;fnQ3L2uSrtv/3hSEHoeZ+Q2zWPWmER05X1lW8DhOQBBnVldcKHh/2z08gfABWWNjmRT8kofVcnC3&#10;wFTbCx+pO4VCRAj7FBWUIbSplD4ryaAf25Y4erl1BkOUrpDa4SXCTSMnSTKXBiuOCyW2tC0pq08/&#10;RsF5v/n+eKm/6s9Zd9jqyX2en12n1GjYr59BBOrDf/jWftUKprM5/J2JR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wdo3HAAAA3AAAAA8AAAAAAAAAAAAAAAAAmAIAAGRy&#10;cy9kb3ducmV2LnhtbFBLBQYAAAAABAAEAPUAAACMAwAAAAA=&#10;" path="m,l5100,e" filled="f" strokeweight=".25pt">
              <v:path arrowok="t" o:connecttype="custom" o:connectlocs="0,0;5100,0" o:connectangles="0,0"/>
            </v:shape>
            <w10:wrap anchorx="page"/>
          </v:group>
        </w:pict>
      </w:r>
      <w:r w:rsidR="00037E14" w:rsidRPr="00974559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4832" behindDoc="1" locked="0" layoutInCell="1" allowOverlap="1">
            <wp:simplePos x="0" y="0"/>
            <wp:positionH relativeFrom="page">
              <wp:posOffset>683895</wp:posOffset>
            </wp:positionH>
            <wp:positionV relativeFrom="paragraph">
              <wp:posOffset>-27940</wp:posOffset>
            </wp:positionV>
            <wp:extent cx="1921510" cy="1046480"/>
            <wp:effectExtent l="0" t="0" r="2540" b="1270"/>
            <wp:wrapNone/>
            <wp:docPr id="359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1046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6A9D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2</w:t>
      </w:r>
      <w:r w:rsidR="00037E14"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.1</w:t>
      </w:r>
      <w:r w:rsidR="00037E14" w:rsidRPr="00974559">
        <w:rPr>
          <w:rFonts w:ascii="Arial" w:eastAsia="Calibri" w:hAnsi="Arial" w:cs="Arial"/>
          <w:b/>
          <w:color w:val="7E7E7E"/>
          <w:spacing w:val="-1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color w:val="000000"/>
          <w:sz w:val="24"/>
          <w:szCs w:val="24"/>
          <w:lang w:val="pt-PT"/>
        </w:rPr>
        <w:t>–</w:t>
      </w:r>
      <w:r w:rsidR="00037E14" w:rsidRPr="00974559">
        <w:rPr>
          <w:rFonts w:ascii="Arial" w:eastAsia="Calibri" w:hAnsi="Arial" w:cs="Arial"/>
          <w:color w:val="000000"/>
          <w:spacing w:val="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Q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l</w:t>
      </w:r>
      <w:r w:rsidR="00037E14" w:rsidRPr="00974559">
        <w:rPr>
          <w:rFonts w:ascii="Arial" w:eastAsia="Calibri" w:hAnsi="Arial" w:cs="Arial"/>
          <w:b/>
          <w:color w:val="000000"/>
          <w:spacing w:val="-7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d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b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ol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p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s,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 xml:space="preserve">a 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c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h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o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 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7"/>
          <w:sz w:val="24"/>
          <w:szCs w:val="24"/>
          <w:lang w:val="pt-PT"/>
        </w:rPr>
        <w:t>v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z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?</w:t>
      </w:r>
    </w:p>
    <w:p w:rsidR="00037E14" w:rsidRPr="00974559" w:rsidRDefault="00037E14" w:rsidP="00037E14">
      <w:pPr>
        <w:spacing w:before="7" w:line="1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D3710" w:rsidP="00037E14">
      <w:pPr>
        <w:spacing w:line="380" w:lineRule="exact"/>
        <w:ind w:left="116"/>
        <w:rPr>
          <w:rFonts w:ascii="Arial" w:eastAsia="Calibri" w:hAnsi="Arial" w:cs="Arial"/>
          <w:sz w:val="24"/>
          <w:szCs w:val="24"/>
          <w:lang w:val="pt-PT"/>
        </w:rPr>
      </w:pP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pict>
          <v:group id="Group 120" o:spid="_x0000_s1078" style="position:absolute;left:0;text-align:left;margin-left:30pt;margin-top:47.35pt;width:483.25pt;height:0;z-index:-251610624;mso-position-horizontal-relative:page" coordorigin="600,947" coordsize="966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">
            <v:shape id="Freeform 121" o:spid="_x0000_s1079" style="position:absolute;left:600;top:947;width:9665;height:0;visibility:visible;mso-wrap-style:square;v-text-anchor:top" coordsize="966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4GNsEA&#10;AADcAAAADwAAAGRycy9kb3ducmV2LnhtbERPTWvCQBC9F/oflin0UnSjUinRVUpBkN6Mgtdpdswm&#10;ZmdDdtS0v949CD0+3vdyPfhWXamPdWADk3EGirgMtubKwGG/GX2AioJssQ1MBn4pwnr1/LTE3IYb&#10;7+haSKVSCMccDTiRLtc6lo48xnHoiBN3Cr1HSbCvtO3xlsJ9q6dZNtcea04NDjv6clSei4s3oIuf&#10;/dthJ1VDsz8pjq75Pm4aY15fhs8FKKFB/sUP99YamL2ntelMOgJ6d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NeBjbBAAAA3AAAAA8AAAAAAAAAAAAAAAAAmAIAAGRycy9kb3du&#10;cmV2LnhtbFBLBQYAAAAABAAEAPUAAACGAwAAAAA=&#10;" path="m,l9665,e" filled="f" strokeweight=".25pt">
              <v:path arrowok="t" o:connecttype="custom" o:connectlocs="0,0;9665,0" o:connectangles="0,0"/>
            </v:shape>
            <w10:wrap anchorx="page"/>
          </v:group>
        </w:pict>
      </w:r>
      <w:r w:rsidR="00B37920"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3</w:t>
      </w:r>
      <w:r w:rsidR="00037E14" w:rsidRPr="00974559">
        <w:rPr>
          <w:rFonts w:ascii="Arial" w:eastAsia="Calibri" w:hAnsi="Arial" w:cs="Arial"/>
          <w:b/>
          <w:color w:val="7E7E7E"/>
          <w:spacing w:val="-1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color w:val="000000"/>
          <w:sz w:val="24"/>
          <w:szCs w:val="24"/>
          <w:lang w:val="pt-PT"/>
        </w:rPr>
        <w:t>–</w:t>
      </w:r>
      <w:r w:rsidR="00037E14" w:rsidRPr="00974559">
        <w:rPr>
          <w:rFonts w:ascii="Arial" w:eastAsia="Calibri" w:hAnsi="Arial" w:cs="Arial"/>
          <w:color w:val="000000"/>
          <w:spacing w:val="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n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dic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 xml:space="preserve">a 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z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ã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</w:t>
      </w:r>
      <w:r w:rsidR="00037E14" w:rsidRPr="00974559">
        <w:rPr>
          <w:rFonts w:ascii="Arial" w:eastAsia="Calibri" w:hAnsi="Arial" w:cs="Arial"/>
          <w:b/>
          <w:color w:val="000000"/>
          <w:spacing w:val="-7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pel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q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l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4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d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b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ol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p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>m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s</w:t>
      </w:r>
      <w:r w:rsidR="00037E14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do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q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e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u</w:t>
      </w:r>
      <w:r w:rsidR="00037E14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t</w:t>
      </w:r>
      <w:r w:rsidR="00037E14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r</w:t>
      </w:r>
      <w:r w:rsidR="00037E14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037E14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.</w:t>
      </w:r>
    </w:p>
    <w:p w:rsidR="00037E14" w:rsidRPr="00974559" w:rsidRDefault="00037E14" w:rsidP="00037E14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037E14" w:rsidRPr="00974559" w:rsidRDefault="00037E14" w:rsidP="00422377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p w:rsidR="0063407B" w:rsidRPr="00974559" w:rsidRDefault="0063407B" w:rsidP="0063407B">
      <w:pPr>
        <w:spacing w:line="360" w:lineRule="auto"/>
        <w:jc w:val="both"/>
        <w:rPr>
          <w:rFonts w:ascii="Arial" w:eastAsia="Calibri" w:hAnsi="Arial" w:cs="Arial"/>
          <w:bCs/>
          <w:sz w:val="24"/>
          <w:szCs w:val="24"/>
          <w:lang w:val="pt-PT"/>
        </w:rPr>
      </w:pPr>
      <w:r w:rsidRPr="00974559">
        <w:rPr>
          <w:rFonts w:ascii="Arial" w:eastAsia="Calibri" w:hAnsi="Arial" w:cs="Arial"/>
          <w:sz w:val="24"/>
          <w:szCs w:val="24"/>
          <w:lang w:val="pt-PT"/>
        </w:rPr>
        <w:t xml:space="preserve">4 - </w:t>
      </w:r>
      <w:r w:rsidRPr="00974559">
        <w:rPr>
          <w:rFonts w:ascii="Arial" w:eastAsia="Calibri" w:hAnsi="Arial" w:cs="Arial"/>
          <w:bCs/>
          <w:sz w:val="24"/>
          <w:szCs w:val="24"/>
          <w:lang w:val="pt-PT"/>
        </w:rPr>
        <w:t xml:space="preserve">Indica com X se são </w:t>
      </w:r>
      <w:r w:rsidRPr="00974559">
        <w:rPr>
          <w:rFonts w:ascii="Arial" w:eastAsia="Calibri" w:hAnsi="Arial" w:cs="Arial"/>
          <w:b/>
          <w:bCs/>
          <w:sz w:val="24"/>
          <w:szCs w:val="24"/>
          <w:lang w:val="pt-PT"/>
        </w:rPr>
        <w:t>verdadeiras</w:t>
      </w:r>
      <w:r w:rsidRPr="00974559">
        <w:rPr>
          <w:rFonts w:ascii="Arial" w:eastAsia="Calibri" w:hAnsi="Arial" w:cs="Arial"/>
          <w:bCs/>
          <w:sz w:val="24"/>
          <w:szCs w:val="24"/>
          <w:lang w:val="pt-PT"/>
        </w:rPr>
        <w:t xml:space="preserve"> ou </w:t>
      </w:r>
      <w:r w:rsidRPr="00974559">
        <w:rPr>
          <w:rFonts w:ascii="Arial" w:eastAsia="Calibri" w:hAnsi="Arial" w:cs="Arial"/>
          <w:b/>
          <w:bCs/>
          <w:sz w:val="24"/>
          <w:szCs w:val="24"/>
          <w:lang w:val="pt-PT"/>
        </w:rPr>
        <w:t>falsas</w:t>
      </w:r>
      <w:r w:rsidRPr="00974559">
        <w:rPr>
          <w:rFonts w:ascii="Arial" w:eastAsia="Calibri" w:hAnsi="Arial" w:cs="Arial"/>
          <w:bCs/>
          <w:sz w:val="24"/>
          <w:szCs w:val="24"/>
          <w:lang w:val="pt-PT"/>
        </w:rPr>
        <w:t xml:space="preserve"> as afirmações:</w:t>
      </w:r>
    </w:p>
    <w:tbl>
      <w:tblPr>
        <w:tblW w:w="8452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35"/>
        <w:gridCol w:w="527"/>
        <w:gridCol w:w="590"/>
      </w:tblGrid>
      <w:tr w:rsidR="00790D79" w:rsidRPr="00790D79" w:rsidTr="00296A9D">
        <w:trPr>
          <w:trHeight w:val="237"/>
        </w:trPr>
        <w:tc>
          <w:tcPr>
            <w:tcW w:w="7335" w:type="dxa"/>
            <w:tcBorders>
              <w:top w:val="nil"/>
              <w:left w:val="nil"/>
            </w:tcBorders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27" w:type="dxa"/>
            <w:shd w:val="clear" w:color="auto" w:fill="CCCCCC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pt-PT"/>
              </w:rPr>
            </w:pPr>
            <w:r w:rsidRPr="00790D79">
              <w:rPr>
                <w:rFonts w:ascii="Arial" w:eastAsia="Calibri" w:hAnsi="Arial" w:cs="Arial"/>
                <w:b/>
                <w:bCs/>
                <w:sz w:val="24"/>
                <w:szCs w:val="24"/>
                <w:lang w:val="pt-PT"/>
              </w:rPr>
              <w:t>V</w:t>
            </w:r>
          </w:p>
        </w:tc>
        <w:tc>
          <w:tcPr>
            <w:tcW w:w="590" w:type="dxa"/>
            <w:shd w:val="clear" w:color="auto" w:fill="CCCCCC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b/>
                <w:bCs/>
                <w:sz w:val="24"/>
                <w:szCs w:val="24"/>
                <w:lang w:val="pt-PT"/>
              </w:rPr>
            </w:pPr>
            <w:r w:rsidRPr="00790D79">
              <w:rPr>
                <w:rFonts w:ascii="Arial" w:eastAsia="Calibri" w:hAnsi="Arial" w:cs="Arial"/>
                <w:b/>
                <w:bCs/>
                <w:sz w:val="24"/>
                <w:szCs w:val="24"/>
                <w:lang w:val="pt-PT"/>
              </w:rPr>
              <w:t>F</w:t>
            </w:r>
          </w:p>
        </w:tc>
      </w:tr>
      <w:tr w:rsidR="00790D79" w:rsidRPr="002E6681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>O ar não se vê mas existe.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  <w:tr w:rsidR="00790D79" w:rsidRPr="00790D79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FC6CC2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O ar </w:t>
            </w:r>
            <w:r w:rsidR="00FC6CC2"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>tem cor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  <w:tr w:rsidR="00790D79" w:rsidRPr="002E6681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O ar não ocupa espaço. 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  <w:tr w:rsidR="00790D79" w:rsidRPr="002E6681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>O balão sobe porque o ar quente é leve.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  <w:tr w:rsidR="00790D79" w:rsidRPr="002E6681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>O ar não tem peso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  <w:tr w:rsidR="00790D79" w:rsidRPr="002E6681" w:rsidTr="00296A9D">
        <w:trPr>
          <w:trHeight w:val="379"/>
        </w:trPr>
        <w:tc>
          <w:tcPr>
            <w:tcW w:w="7335" w:type="dxa"/>
            <w:vAlign w:val="center"/>
          </w:tcPr>
          <w:p w:rsidR="00790D79" w:rsidRPr="00790D79" w:rsidRDefault="00790D79" w:rsidP="00DD3FAA">
            <w:pPr>
              <w:jc w:val="both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sz w:val="24"/>
                <w:szCs w:val="24"/>
                <w:lang w:val="pt-PT"/>
              </w:rPr>
              <w:t>O ar frio é leve.</w:t>
            </w:r>
          </w:p>
        </w:tc>
        <w:tc>
          <w:tcPr>
            <w:tcW w:w="527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590" w:type="dxa"/>
            <w:vAlign w:val="center"/>
          </w:tcPr>
          <w:p w:rsidR="00790D79" w:rsidRPr="00790D79" w:rsidRDefault="00790D79" w:rsidP="00DD3FAA">
            <w:pPr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</w:p>
        </w:tc>
      </w:tr>
    </w:tbl>
    <w:p w:rsidR="003829A1" w:rsidRDefault="003829A1" w:rsidP="00422377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p w:rsidR="003829A1" w:rsidRDefault="003829A1" w:rsidP="00422377">
      <w:pPr>
        <w:spacing w:line="36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p w:rsidR="00037E14" w:rsidRDefault="0063407B" w:rsidP="00422377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pt-PT" w:eastAsia="pt-PT"/>
        </w:rPr>
      </w:pPr>
      <w:r w:rsidRPr="00974559">
        <w:rPr>
          <w:rFonts w:ascii="Arial" w:eastAsia="Calibri" w:hAnsi="Arial" w:cs="Arial"/>
          <w:sz w:val="24"/>
          <w:szCs w:val="24"/>
          <w:lang w:val="pt-PT"/>
        </w:rPr>
        <w:lastRenderedPageBreak/>
        <w:t>5</w:t>
      </w:r>
      <w:r w:rsidR="00296A9D">
        <w:rPr>
          <w:rFonts w:ascii="Arial" w:eastAsia="Calibri" w:hAnsi="Arial" w:cs="Arial"/>
          <w:sz w:val="24"/>
          <w:szCs w:val="24"/>
          <w:lang w:val="pt-PT"/>
        </w:rPr>
        <w:t xml:space="preserve"> - </w:t>
      </w:r>
      <w:r w:rsidR="002A6666" w:rsidRPr="00974559">
        <w:rPr>
          <w:rFonts w:ascii="Arial" w:hAnsi="Arial" w:cs="Arial"/>
          <w:b/>
          <w:sz w:val="24"/>
          <w:szCs w:val="24"/>
          <w:lang w:val="pt-PT" w:eastAsia="pt-PT"/>
        </w:rPr>
        <w:t>Completa com o nome das árvores</w:t>
      </w:r>
      <w:r w:rsidR="000A74A1" w:rsidRPr="00974559">
        <w:rPr>
          <w:rFonts w:ascii="Arial" w:hAnsi="Arial" w:cs="Arial"/>
          <w:b/>
          <w:sz w:val="24"/>
          <w:szCs w:val="24"/>
          <w:lang w:val="pt-PT" w:eastAsia="pt-PT"/>
        </w:rPr>
        <w:t>.</w:t>
      </w:r>
      <w:r w:rsidR="002A6666" w:rsidRPr="00974559">
        <w:rPr>
          <w:rFonts w:ascii="Arial" w:hAnsi="Arial" w:cs="Arial"/>
          <w:b/>
          <w:sz w:val="24"/>
          <w:szCs w:val="24"/>
          <w:lang w:val="pt-PT" w:eastAsia="pt-PT"/>
        </w:rPr>
        <w:t xml:space="preserve"> </w:t>
      </w:r>
    </w:p>
    <w:p w:rsidR="00974559" w:rsidRPr="00296A9D" w:rsidRDefault="00974559" w:rsidP="00422377">
      <w:pPr>
        <w:spacing w:line="360" w:lineRule="auto"/>
        <w:jc w:val="both"/>
        <w:rPr>
          <w:rFonts w:ascii="Arial" w:hAnsi="Arial" w:cs="Arial"/>
          <w:b/>
          <w:sz w:val="16"/>
          <w:szCs w:val="16"/>
          <w:lang w:val="pt-PT" w:eastAsia="pt-PT"/>
        </w:rPr>
      </w:pPr>
    </w:p>
    <w:tbl>
      <w:tblPr>
        <w:tblStyle w:val="TableGrid"/>
        <w:tblW w:w="0" w:type="auto"/>
        <w:tblInd w:w="250" w:type="dxa"/>
        <w:tblLook w:val="04A0"/>
      </w:tblPr>
      <w:tblGrid>
        <w:gridCol w:w="3402"/>
        <w:gridCol w:w="3119"/>
        <w:gridCol w:w="2750"/>
      </w:tblGrid>
      <w:tr w:rsidR="00422377" w:rsidRPr="00974559" w:rsidTr="00296A9D">
        <w:trPr>
          <w:trHeight w:val="269"/>
        </w:trPr>
        <w:tc>
          <w:tcPr>
            <w:tcW w:w="3402" w:type="dxa"/>
          </w:tcPr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  <w:t>Árvores</w:t>
            </w:r>
          </w:p>
        </w:tc>
        <w:tc>
          <w:tcPr>
            <w:tcW w:w="3119" w:type="dxa"/>
          </w:tcPr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  <w:t xml:space="preserve">Folha caduca </w:t>
            </w:r>
          </w:p>
        </w:tc>
        <w:tc>
          <w:tcPr>
            <w:tcW w:w="2750" w:type="dxa"/>
          </w:tcPr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b/>
                <w:sz w:val="24"/>
                <w:szCs w:val="24"/>
                <w:lang w:val="pt-PT" w:eastAsia="pt-PT"/>
              </w:rPr>
              <w:t>Folha persistente</w:t>
            </w:r>
          </w:p>
        </w:tc>
      </w:tr>
      <w:tr w:rsidR="00422377" w:rsidRPr="00974559" w:rsidTr="00296A9D">
        <w:trPr>
          <w:trHeight w:val="279"/>
        </w:trPr>
        <w:tc>
          <w:tcPr>
            <w:tcW w:w="3402" w:type="dxa"/>
          </w:tcPr>
          <w:p w:rsidR="00422377" w:rsidRPr="00974559" w:rsidRDefault="002A6666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 xml:space="preserve">oliveira     </w:t>
            </w:r>
            <w:r w:rsidR="00422377"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>pereira</w:t>
            </w:r>
          </w:p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>figueira</w:t>
            </w:r>
            <w:r w:rsidR="002A6666"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 xml:space="preserve">         macieira </w:t>
            </w:r>
          </w:p>
          <w:p w:rsidR="002A6666" w:rsidRPr="00974559" w:rsidRDefault="002A6666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 xml:space="preserve">               limoeiro </w:t>
            </w:r>
          </w:p>
          <w:p w:rsidR="002A6666" w:rsidRPr="00974559" w:rsidRDefault="002A6666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>laranjeira     pessegueiro</w:t>
            </w:r>
          </w:p>
          <w:p w:rsidR="00422377" w:rsidRPr="00974559" w:rsidRDefault="002A6666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974559">
              <w:rPr>
                <w:rFonts w:ascii="Arial" w:hAnsi="Arial" w:cs="Arial"/>
                <w:sz w:val="24"/>
                <w:szCs w:val="24"/>
                <w:lang w:val="pt-PT" w:eastAsia="pt-PT"/>
              </w:rPr>
              <w:t xml:space="preserve">                    plátano</w:t>
            </w:r>
          </w:p>
        </w:tc>
        <w:tc>
          <w:tcPr>
            <w:tcW w:w="3119" w:type="dxa"/>
          </w:tcPr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2750" w:type="dxa"/>
          </w:tcPr>
          <w:p w:rsidR="00422377" w:rsidRPr="00974559" w:rsidRDefault="00422377" w:rsidP="004223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</w:tbl>
    <w:p w:rsidR="003829A1" w:rsidRPr="00974559" w:rsidRDefault="003829A1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422377" w:rsidRPr="003829A1" w:rsidRDefault="0063407B" w:rsidP="00422377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pt-PT" w:eastAsia="pt-PT"/>
        </w:rPr>
      </w:pPr>
      <w:r w:rsidRPr="00974559">
        <w:rPr>
          <w:rFonts w:ascii="Arial" w:hAnsi="Arial" w:cs="Arial"/>
          <w:sz w:val="24"/>
          <w:szCs w:val="24"/>
          <w:lang w:val="pt-PT" w:eastAsia="pt-PT"/>
        </w:rPr>
        <w:t>6</w:t>
      </w:r>
      <w:r w:rsidR="00296A9D">
        <w:rPr>
          <w:rFonts w:ascii="Arial" w:hAnsi="Arial" w:cs="Arial"/>
          <w:sz w:val="24"/>
          <w:szCs w:val="24"/>
          <w:lang w:val="pt-PT" w:eastAsia="pt-PT"/>
        </w:rPr>
        <w:t xml:space="preserve"> - </w:t>
      </w:r>
      <w:r w:rsidR="003829A1" w:rsidRPr="00974559">
        <w:rPr>
          <w:rFonts w:ascii="Arial" w:hAnsi="Arial" w:cs="Arial"/>
          <w:b/>
          <w:sz w:val="24"/>
          <w:szCs w:val="24"/>
          <w:lang w:val="pt-PT" w:eastAsia="pt-PT"/>
        </w:rPr>
        <w:t>Observa a imagem e completa:</w:t>
      </w:r>
    </w:p>
    <w:tbl>
      <w:tblPr>
        <w:tblpPr w:leftFromText="141" w:rightFromText="141" w:vertAnchor="text" w:horzAnchor="margin" w:tblpXSpec="center" w:tblpY="1093"/>
        <w:tblW w:w="0" w:type="auto"/>
        <w:tblLook w:val="01E0"/>
      </w:tblPr>
      <w:tblGrid>
        <w:gridCol w:w="1956"/>
        <w:gridCol w:w="2046"/>
        <w:gridCol w:w="1836"/>
        <w:gridCol w:w="1926"/>
        <w:gridCol w:w="1197"/>
      </w:tblGrid>
      <w:tr w:rsidR="000A74A1" w:rsidRPr="00296A9D" w:rsidTr="003829A1">
        <w:tc>
          <w:tcPr>
            <w:tcW w:w="1956" w:type="dxa"/>
          </w:tcPr>
          <w:p w:rsidR="000A74A1" w:rsidRPr="00422377" w:rsidRDefault="000A74A1" w:rsidP="003829A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422377">
              <w:rPr>
                <w:rFonts w:ascii="Arial" w:hAnsi="Arial" w:cs="Arial"/>
                <w:noProof/>
                <w:color w:val="0000CC"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1104900" cy="1076325"/>
                  <wp:effectExtent l="0" t="0" r="0" b="9525"/>
                  <wp:docPr id="323" name="Imagem 323" descr="trigo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tri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6" w:type="dxa"/>
          </w:tcPr>
          <w:p w:rsidR="000A74A1" w:rsidRPr="00422377" w:rsidRDefault="000A74A1" w:rsidP="003829A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422377"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1162050" cy="1028700"/>
                  <wp:effectExtent l="0" t="0" r="0" b="0"/>
                  <wp:docPr id="324" name="Imagem 324" descr="MCj025081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Cj025081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6" w:type="dxa"/>
          </w:tcPr>
          <w:p w:rsidR="000A74A1" w:rsidRPr="00422377" w:rsidRDefault="000A74A1" w:rsidP="003829A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422377"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1028700" cy="1038225"/>
                  <wp:effectExtent l="0" t="0" r="0" b="9525"/>
                  <wp:docPr id="325" name="Imagem 325" descr="MCj0331429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Cj0331429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</w:tcPr>
          <w:p w:rsidR="000A74A1" w:rsidRPr="00422377" w:rsidRDefault="000A74A1" w:rsidP="003829A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422377"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1085850" cy="1057275"/>
                  <wp:effectExtent l="0" t="0" r="0" b="9525"/>
                  <wp:docPr id="326" name="Imagem 326" descr="MCj0231437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MCj0231437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7" w:type="dxa"/>
          </w:tcPr>
          <w:p w:rsidR="000A74A1" w:rsidRPr="00422377" w:rsidRDefault="000A74A1" w:rsidP="003829A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422377"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523875" cy="1009650"/>
                  <wp:effectExtent l="0" t="0" r="9525" b="0"/>
                  <wp:docPr id="328" name="Imagem 328" descr="MCj00881880000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Cj00881880000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4A1" w:rsidRPr="00296A9D" w:rsidTr="003829A1">
        <w:tc>
          <w:tcPr>
            <w:tcW w:w="1956" w:type="dxa"/>
          </w:tcPr>
          <w:p w:rsidR="000A74A1" w:rsidRPr="00422377" w:rsidRDefault="000A74A1" w:rsidP="003829A1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</w:pPr>
            <w:r w:rsidRPr="00422377"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  <w:t>trigo</w:t>
            </w:r>
          </w:p>
        </w:tc>
        <w:tc>
          <w:tcPr>
            <w:tcW w:w="2046" w:type="dxa"/>
          </w:tcPr>
          <w:p w:rsidR="000A74A1" w:rsidRPr="00422377" w:rsidRDefault="000A74A1" w:rsidP="003829A1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</w:pPr>
            <w:r w:rsidRPr="00422377"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  <w:t>alface</w:t>
            </w:r>
          </w:p>
        </w:tc>
        <w:tc>
          <w:tcPr>
            <w:tcW w:w="1836" w:type="dxa"/>
          </w:tcPr>
          <w:p w:rsidR="000A74A1" w:rsidRPr="00422377" w:rsidRDefault="000A74A1" w:rsidP="003829A1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</w:pPr>
            <w:r w:rsidRPr="00422377"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  <w:t>feto</w:t>
            </w:r>
          </w:p>
        </w:tc>
        <w:tc>
          <w:tcPr>
            <w:tcW w:w="1926" w:type="dxa"/>
          </w:tcPr>
          <w:p w:rsidR="000A74A1" w:rsidRPr="00422377" w:rsidRDefault="000A74A1" w:rsidP="003829A1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</w:pPr>
            <w:r w:rsidRPr="00422377"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  <w:t>macieira</w:t>
            </w:r>
          </w:p>
        </w:tc>
        <w:tc>
          <w:tcPr>
            <w:tcW w:w="1197" w:type="dxa"/>
          </w:tcPr>
          <w:p w:rsidR="000A74A1" w:rsidRPr="00422377" w:rsidRDefault="000A74A1" w:rsidP="003829A1">
            <w:pPr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</w:pPr>
            <w:r w:rsidRPr="00422377">
              <w:rPr>
                <w:rFonts w:ascii="Arial" w:hAnsi="Arial" w:cs="Arial"/>
                <w:b/>
                <w:sz w:val="28"/>
                <w:szCs w:val="28"/>
                <w:lang w:val="pt-PT" w:eastAsia="pt-PT"/>
              </w:rPr>
              <w:t>papoila</w:t>
            </w:r>
          </w:p>
        </w:tc>
      </w:tr>
    </w:tbl>
    <w:p w:rsidR="00422377" w:rsidRPr="00974559" w:rsidRDefault="00422377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422377" w:rsidRPr="00422377" w:rsidRDefault="00296A9D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  <w:r>
        <w:rPr>
          <w:rFonts w:ascii="Arial" w:hAnsi="Arial" w:cs="Arial"/>
          <w:sz w:val="24"/>
          <w:szCs w:val="24"/>
          <w:lang w:val="pt-PT" w:eastAsia="pt-PT"/>
        </w:rPr>
        <w:t xml:space="preserve">    </w:t>
      </w:r>
      <w:r w:rsidR="00422377" w:rsidRPr="00422377">
        <w:rPr>
          <w:rFonts w:ascii="Arial" w:hAnsi="Arial" w:cs="Arial"/>
          <w:sz w:val="24"/>
          <w:szCs w:val="24"/>
          <w:lang w:val="pt-PT" w:eastAsia="pt-PT"/>
        </w:rPr>
        <w:t>Plantas espontâneas                                                   Plantas cultivadas</w:t>
      </w:r>
    </w:p>
    <w:p w:rsidR="00422377" w:rsidRPr="00422377" w:rsidRDefault="00422377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422377">
        <w:rPr>
          <w:rFonts w:ascii="Arial" w:hAnsi="Arial" w:cs="Arial"/>
          <w:sz w:val="24"/>
          <w:szCs w:val="24"/>
          <w:lang w:val="pt-PT" w:eastAsia="pt-PT"/>
        </w:rPr>
        <w:t>__________________                                              __________________</w:t>
      </w:r>
    </w:p>
    <w:p w:rsidR="00422377" w:rsidRPr="00422377" w:rsidRDefault="00422377" w:rsidP="00422377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422377">
        <w:rPr>
          <w:rFonts w:ascii="Arial" w:hAnsi="Arial" w:cs="Arial"/>
          <w:sz w:val="24"/>
          <w:szCs w:val="24"/>
          <w:lang w:val="pt-PT" w:eastAsia="pt-PT"/>
        </w:rPr>
        <w:t>___________________                                          ___________________</w:t>
      </w:r>
    </w:p>
    <w:p w:rsidR="000A74A1" w:rsidRPr="00974559" w:rsidRDefault="00422377" w:rsidP="000A74A1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422377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98688" behindDoc="0" locked="0" layoutInCell="1" allowOverlap="1">
            <wp:simplePos x="0" y="0"/>
            <wp:positionH relativeFrom="column">
              <wp:posOffset>4340225</wp:posOffset>
            </wp:positionH>
            <wp:positionV relativeFrom="paragraph">
              <wp:posOffset>8125460</wp:posOffset>
            </wp:positionV>
            <wp:extent cx="2199640" cy="1762125"/>
            <wp:effectExtent l="19050" t="19050" r="10160" b="28575"/>
            <wp:wrapNone/>
            <wp:docPr id="329" name="Imagem 329" descr="http://pt.dreamstime.com/paisagens-africanas-colorindo-1-thumb16407659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pt.dreamstime.com/paisagens-africanas-colorindo-1-thumb16407659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500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0" cy="1762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22377">
        <w:rPr>
          <w:rFonts w:ascii="Arial" w:hAnsi="Arial" w:cs="Arial"/>
          <w:sz w:val="24"/>
          <w:szCs w:val="24"/>
          <w:lang w:val="pt-PT" w:eastAsia="pt-PT"/>
        </w:rPr>
        <w:t>___________________                                          ___________________</w:t>
      </w:r>
    </w:p>
    <w:p w:rsidR="002A6666" w:rsidRPr="00974559" w:rsidRDefault="003829A1" w:rsidP="002A6666">
      <w:pPr>
        <w:spacing w:line="480" w:lineRule="auto"/>
        <w:jc w:val="both"/>
        <w:rPr>
          <w:rFonts w:ascii="Arial" w:hAnsi="Arial" w:cs="Arial"/>
          <w:b/>
          <w:sz w:val="24"/>
          <w:szCs w:val="24"/>
          <w:lang w:val="pt-PT" w:eastAsia="pt-PT"/>
        </w:rPr>
      </w:pPr>
      <w:r w:rsidRPr="00974559">
        <w:rPr>
          <w:rFonts w:ascii="Arial" w:eastAsia="Calibri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0736" behindDoc="1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216764</wp:posOffset>
            </wp:positionV>
            <wp:extent cx="4535424" cy="2477934"/>
            <wp:effectExtent l="0" t="0" r="0" b="0"/>
            <wp:wrapNone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5424" cy="2477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74559">
        <w:rPr>
          <w:rFonts w:ascii="Arial" w:eastAsia="Calibri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99712" behindDoc="0" locked="0" layoutInCell="1" allowOverlap="1">
            <wp:simplePos x="0" y="0"/>
            <wp:positionH relativeFrom="column">
              <wp:posOffset>4638040</wp:posOffset>
            </wp:positionH>
            <wp:positionV relativeFrom="paragraph">
              <wp:posOffset>111125</wp:posOffset>
            </wp:positionV>
            <wp:extent cx="1655445" cy="2477770"/>
            <wp:effectExtent l="0" t="0" r="1905" b="0"/>
            <wp:wrapNone/>
            <wp:docPr id="351" name="Imagem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24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3407B" w:rsidRPr="00974559">
        <w:rPr>
          <w:rFonts w:ascii="Arial" w:hAnsi="Arial" w:cs="Arial"/>
          <w:sz w:val="24"/>
          <w:szCs w:val="24"/>
          <w:lang w:val="pt-PT" w:eastAsia="pt-PT"/>
        </w:rPr>
        <w:t>7</w:t>
      </w:r>
      <w:r w:rsidR="002A6666" w:rsidRPr="00974559">
        <w:rPr>
          <w:rFonts w:ascii="Arial" w:hAnsi="Arial" w:cs="Arial"/>
          <w:sz w:val="24"/>
          <w:szCs w:val="24"/>
          <w:lang w:val="pt-PT" w:eastAsia="pt-PT"/>
        </w:rPr>
        <w:t xml:space="preserve">- </w:t>
      </w:r>
      <w:r w:rsidR="000A74A1" w:rsidRPr="00974559">
        <w:rPr>
          <w:rFonts w:ascii="Arial" w:hAnsi="Arial" w:cs="Arial"/>
          <w:b/>
          <w:sz w:val="24"/>
          <w:szCs w:val="24"/>
          <w:lang w:val="pt-PT" w:eastAsia="pt-PT"/>
        </w:rPr>
        <w:t>Completa</w:t>
      </w:r>
      <w:r>
        <w:rPr>
          <w:rFonts w:ascii="Arial" w:hAnsi="Arial" w:cs="Arial"/>
          <w:b/>
          <w:sz w:val="24"/>
          <w:szCs w:val="24"/>
          <w:lang w:val="pt-PT" w:eastAsia="pt-PT"/>
        </w:rPr>
        <w:t xml:space="preserve"> as frases </w:t>
      </w:r>
      <w:r w:rsidR="000A74A1" w:rsidRPr="00974559">
        <w:rPr>
          <w:rFonts w:ascii="Arial" w:hAnsi="Arial" w:cs="Arial"/>
          <w:b/>
          <w:sz w:val="24"/>
          <w:szCs w:val="24"/>
          <w:lang w:val="pt-PT" w:eastAsia="pt-PT"/>
        </w:rPr>
        <w:t>e numera-as de acordo com a imagem.</w:t>
      </w:r>
    </w:p>
    <w:p w:rsidR="0063407B" w:rsidRPr="00974559" w:rsidRDefault="0063407B" w:rsidP="00790D79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974559">
        <w:rPr>
          <w:rFonts w:ascii="Arial" w:eastAsia="Calibri" w:hAnsi="Arial" w:cs="Arial"/>
          <w:noProof/>
          <w:sz w:val="24"/>
          <w:szCs w:val="24"/>
          <w:lang w:val="pt-PT" w:eastAsia="pt-PT"/>
        </w:rPr>
        <w:t xml:space="preserve">    </w:t>
      </w:r>
      <w:r w:rsidR="00422377" w:rsidRPr="00422377">
        <w:rPr>
          <w:rFonts w:ascii="Arial" w:hAnsi="Arial" w:cs="Arial"/>
          <w:sz w:val="24"/>
          <w:szCs w:val="24"/>
          <w:lang w:val="pt-PT" w:eastAsia="pt-PT"/>
        </w:rPr>
        <w:t xml:space="preserve">          </w:t>
      </w:r>
      <w:r w:rsidR="00790D79" w:rsidRPr="00974559">
        <w:rPr>
          <w:rFonts w:ascii="Arial" w:hAnsi="Arial" w:cs="Arial"/>
          <w:sz w:val="24"/>
          <w:szCs w:val="24"/>
          <w:lang w:val="pt-PT" w:eastAsia="pt-PT"/>
        </w:rPr>
        <w:t xml:space="preserve">                      </w:t>
      </w: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3829A1" w:rsidRDefault="003829A1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Pr="00974559" w:rsidRDefault="00296A9D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63407B" w:rsidRPr="00974559" w:rsidRDefault="0063407B" w:rsidP="0063407B">
      <w:pPr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color w:val="000000"/>
          <w:position w:val="1"/>
          <w:sz w:val="24"/>
          <w:szCs w:val="24"/>
          <w:lang w:val="pt-PT"/>
        </w:rPr>
        <w:lastRenderedPageBreak/>
        <w:t>8 –</w:t>
      </w:r>
      <w:r w:rsidRPr="00974559">
        <w:rPr>
          <w:rFonts w:ascii="Arial" w:eastAsia="Calibri" w:hAnsi="Arial" w:cs="Arial"/>
          <w:color w:val="000000"/>
          <w:spacing w:val="-1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 xml:space="preserve">s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im</w:t>
      </w:r>
      <w:r w:rsidRPr="00974559">
        <w:rPr>
          <w:rFonts w:ascii="Arial" w:eastAsia="Calibri" w:hAnsi="Arial" w:cs="Arial"/>
          <w:b/>
          <w:color w:val="000000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>g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en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color w:val="000000"/>
          <w:spacing w:val="-7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qu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color w:val="000000"/>
          <w:spacing w:val="-2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 xml:space="preserve"> se</w:t>
      </w:r>
      <w:r w:rsidRPr="00974559">
        <w:rPr>
          <w:rFonts w:ascii="Arial" w:eastAsia="Calibri" w:hAnsi="Arial" w:cs="Arial"/>
          <w:b/>
          <w:color w:val="000000"/>
          <w:spacing w:val="2"/>
          <w:position w:val="1"/>
          <w:sz w:val="24"/>
          <w:szCs w:val="24"/>
          <w:lang w:val="pt-PT"/>
        </w:rPr>
        <w:t>g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ue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m</w:t>
      </w:r>
      <w:r w:rsidRPr="00974559">
        <w:rPr>
          <w:rFonts w:ascii="Arial" w:eastAsia="Calibri" w:hAnsi="Arial" w:cs="Arial"/>
          <w:b/>
          <w:color w:val="000000"/>
          <w:spacing w:val="-7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>r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ep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>r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ese</w:t>
      </w:r>
      <w:r w:rsidRPr="00974559">
        <w:rPr>
          <w:rFonts w:ascii="Arial" w:eastAsia="Calibri" w:hAnsi="Arial" w:cs="Arial"/>
          <w:b/>
          <w:color w:val="000000"/>
          <w:spacing w:val="-6"/>
          <w:position w:val="1"/>
          <w:sz w:val="24"/>
          <w:szCs w:val="24"/>
          <w:lang w:val="pt-PT"/>
        </w:rPr>
        <w:t>n</w:t>
      </w:r>
      <w:r w:rsidRPr="00974559">
        <w:rPr>
          <w:rFonts w:ascii="Arial" w:eastAsia="Calibri" w:hAnsi="Arial" w:cs="Arial"/>
          <w:b/>
          <w:color w:val="000000"/>
          <w:spacing w:val="-5"/>
          <w:position w:val="1"/>
          <w:sz w:val="24"/>
          <w:szCs w:val="24"/>
          <w:lang w:val="pt-PT"/>
        </w:rPr>
        <w:t>t</w:t>
      </w:r>
      <w:r w:rsidRPr="00974559">
        <w:rPr>
          <w:rFonts w:ascii="Arial" w:eastAsia="Calibri" w:hAnsi="Arial" w:cs="Arial"/>
          <w:b/>
          <w:color w:val="000000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m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2"/>
          <w:position w:val="1"/>
          <w:sz w:val="24"/>
          <w:szCs w:val="24"/>
          <w:lang w:val="pt-PT"/>
        </w:rPr>
        <w:t>q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u</w:t>
      </w:r>
      <w:r w:rsidRPr="00974559">
        <w:rPr>
          <w:rFonts w:ascii="Arial" w:eastAsia="Calibri" w:hAnsi="Arial" w:cs="Arial"/>
          <w:b/>
          <w:color w:val="000000"/>
          <w:spacing w:val="-3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t</w:t>
      </w:r>
      <w:r w:rsidRPr="00974559">
        <w:rPr>
          <w:rFonts w:ascii="Arial" w:eastAsia="Calibri" w:hAnsi="Arial" w:cs="Arial"/>
          <w:b/>
          <w:color w:val="000000"/>
          <w:spacing w:val="-4"/>
          <w:position w:val="1"/>
          <w:sz w:val="24"/>
          <w:szCs w:val="24"/>
          <w:lang w:val="pt-PT"/>
        </w:rPr>
        <w:t>r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o</w:t>
      </w:r>
      <w:r w:rsidRPr="00974559">
        <w:rPr>
          <w:rFonts w:ascii="Arial" w:eastAsia="Calibri" w:hAnsi="Arial" w:cs="Arial"/>
          <w:b/>
          <w:color w:val="000000"/>
          <w:spacing w:val="-5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color w:val="000000"/>
          <w:spacing w:val="-6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color w:val="000000"/>
          <w:spacing w:val="-5"/>
          <w:position w:val="1"/>
          <w:sz w:val="24"/>
          <w:szCs w:val="24"/>
          <w:lang w:val="pt-PT"/>
        </w:rPr>
        <w:t>t</w:t>
      </w:r>
      <w:r w:rsidRPr="00974559">
        <w:rPr>
          <w:rFonts w:ascii="Arial" w:eastAsia="Calibri" w:hAnsi="Arial" w:cs="Arial"/>
          <w:b/>
          <w:color w:val="000000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000000"/>
          <w:spacing w:val="-2"/>
          <w:position w:val="1"/>
          <w:sz w:val="24"/>
          <w:szCs w:val="24"/>
          <w:lang w:val="pt-PT"/>
        </w:rPr>
        <w:t>ç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õe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color w:val="000000"/>
          <w:spacing w:val="2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d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o</w:t>
      </w:r>
      <w:r w:rsidRPr="00974559">
        <w:rPr>
          <w:rFonts w:ascii="Arial" w:eastAsia="Calibri" w:hAnsi="Arial" w:cs="Arial"/>
          <w:b/>
          <w:color w:val="000000"/>
          <w:spacing w:val="-4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an</w:t>
      </w:r>
      <w:r w:rsidRPr="00974559">
        <w:rPr>
          <w:rFonts w:ascii="Arial" w:eastAsia="Calibri" w:hAnsi="Arial" w:cs="Arial"/>
          <w:b/>
          <w:color w:val="000000"/>
          <w:spacing w:val="-1"/>
          <w:position w:val="1"/>
          <w:sz w:val="24"/>
          <w:szCs w:val="24"/>
          <w:lang w:val="pt-PT"/>
        </w:rPr>
        <w:t>o</w:t>
      </w:r>
      <w:r w:rsidRPr="00974559">
        <w:rPr>
          <w:rFonts w:ascii="Arial" w:eastAsia="Calibri" w:hAnsi="Arial" w:cs="Arial"/>
          <w:b/>
          <w:color w:val="000000"/>
          <w:position w:val="1"/>
          <w:sz w:val="24"/>
          <w:szCs w:val="24"/>
          <w:lang w:val="pt-PT"/>
        </w:rPr>
        <w:t>.</w:t>
      </w:r>
    </w:p>
    <w:p w:rsidR="0063407B" w:rsidRPr="00974559" w:rsidRDefault="0063407B" w:rsidP="00FC6CC2">
      <w:pPr>
        <w:spacing w:line="340" w:lineRule="exact"/>
        <w:ind w:left="565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spacing w:val="-2"/>
          <w:position w:val="1"/>
          <w:sz w:val="24"/>
          <w:szCs w:val="24"/>
          <w:lang w:val="pt-PT"/>
        </w:rPr>
        <w:t>c</w:t>
      </w:r>
      <w:r w:rsidRPr="00974559">
        <w:rPr>
          <w:rFonts w:ascii="Arial" w:eastAsia="Calibri" w:hAnsi="Arial" w:cs="Arial"/>
          <w:b/>
          <w:spacing w:val="-3"/>
          <w:position w:val="1"/>
          <w:sz w:val="24"/>
          <w:szCs w:val="24"/>
          <w:lang w:val="pt-PT"/>
        </w:rPr>
        <w:t>r</w:t>
      </w: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spacing w:val="-7"/>
          <w:position w:val="1"/>
          <w:sz w:val="24"/>
          <w:szCs w:val="24"/>
          <w:lang w:val="pt-PT"/>
        </w:rPr>
        <w:t>v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spacing w:val="3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o</w:t>
      </w:r>
      <w:r w:rsidRPr="00974559">
        <w:rPr>
          <w:rFonts w:ascii="Arial" w:eastAsia="Calibri" w:hAnsi="Arial" w:cs="Arial"/>
          <w:b/>
          <w:spacing w:val="-2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>no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me</w:t>
      </w:r>
      <w:r w:rsidRPr="00974559">
        <w:rPr>
          <w:rFonts w:ascii="Arial" w:eastAsia="Calibri" w:hAnsi="Arial" w:cs="Arial"/>
          <w:b/>
          <w:spacing w:val="-5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de</w:t>
      </w: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 xml:space="preserve"> c</w:t>
      </w:r>
      <w:r w:rsidRPr="00974559">
        <w:rPr>
          <w:rFonts w:ascii="Arial" w:eastAsia="Calibri" w:hAnsi="Arial" w:cs="Arial"/>
          <w:b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da</w:t>
      </w:r>
      <w:r w:rsidRPr="00974559">
        <w:rPr>
          <w:rFonts w:ascii="Arial" w:eastAsia="Calibri" w:hAnsi="Arial" w:cs="Arial"/>
          <w:b/>
          <w:spacing w:val="-5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spacing w:val="-2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spacing w:val="-6"/>
          <w:position w:val="1"/>
          <w:sz w:val="24"/>
          <w:szCs w:val="24"/>
          <w:lang w:val="pt-PT"/>
        </w:rPr>
        <w:t>s</w:t>
      </w:r>
      <w:r w:rsidRPr="00974559">
        <w:rPr>
          <w:rFonts w:ascii="Arial" w:eastAsia="Calibri" w:hAnsi="Arial" w:cs="Arial"/>
          <w:b/>
          <w:spacing w:val="-5"/>
          <w:position w:val="1"/>
          <w:sz w:val="24"/>
          <w:szCs w:val="24"/>
          <w:lang w:val="pt-PT"/>
        </w:rPr>
        <w:t>t</w:t>
      </w:r>
      <w:r w:rsidRPr="00974559">
        <w:rPr>
          <w:rFonts w:ascii="Arial" w:eastAsia="Calibri" w:hAnsi="Arial" w:cs="Arial"/>
          <w:b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>ç</w:t>
      </w:r>
      <w:r w:rsidRPr="00974559">
        <w:rPr>
          <w:rFonts w:ascii="Arial" w:eastAsia="Calibri" w:hAnsi="Arial" w:cs="Arial"/>
          <w:b/>
          <w:spacing w:val="1"/>
          <w:position w:val="1"/>
          <w:sz w:val="24"/>
          <w:szCs w:val="24"/>
          <w:lang w:val="pt-PT"/>
        </w:rPr>
        <w:t>ã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o</w:t>
      </w:r>
      <w:r w:rsidRPr="00974559">
        <w:rPr>
          <w:rFonts w:ascii="Arial" w:eastAsia="Calibri" w:hAnsi="Arial" w:cs="Arial"/>
          <w:b/>
          <w:spacing w:val="-6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do</w:t>
      </w:r>
      <w:r w:rsidRPr="00974559">
        <w:rPr>
          <w:rFonts w:ascii="Arial" w:eastAsia="Calibri" w:hAnsi="Arial" w:cs="Arial"/>
          <w:b/>
          <w:spacing w:val="-5"/>
          <w:position w:val="1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position w:val="1"/>
          <w:sz w:val="24"/>
          <w:szCs w:val="24"/>
          <w:lang w:val="pt-PT"/>
        </w:rPr>
        <w:t>n</w:t>
      </w:r>
      <w:r w:rsidRPr="00974559">
        <w:rPr>
          <w:rFonts w:ascii="Arial" w:eastAsia="Calibri" w:hAnsi="Arial" w:cs="Arial"/>
          <w:b/>
          <w:spacing w:val="-1"/>
          <w:position w:val="1"/>
          <w:sz w:val="24"/>
          <w:szCs w:val="24"/>
          <w:lang w:val="pt-PT"/>
        </w:rPr>
        <w:t>o</w:t>
      </w:r>
    </w:p>
    <w:p w:rsidR="0063407B" w:rsidRPr="00974559" w:rsidRDefault="00296A9D" w:rsidP="0063407B">
      <w:pPr>
        <w:rPr>
          <w:rFonts w:ascii="Arial" w:hAnsi="Arial" w:cs="Arial"/>
          <w:sz w:val="24"/>
          <w:szCs w:val="24"/>
          <w:lang w:val="pt-PT" w:eastAsia="pt-PT"/>
        </w:rPr>
      </w:pPr>
      <w:r w:rsidRPr="00974559">
        <w:rPr>
          <w:rFonts w:ascii="Arial" w:eastAsia="Calibri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13024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113665</wp:posOffset>
            </wp:positionV>
            <wp:extent cx="6177915" cy="1939925"/>
            <wp:effectExtent l="0" t="0" r="0" b="3175"/>
            <wp:wrapNone/>
            <wp:docPr id="352" name="Imagem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915" cy="193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3407B" w:rsidRPr="00974559" w:rsidRDefault="0063407B" w:rsidP="0063407B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A6666" w:rsidRDefault="002A6666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96A9D" w:rsidRDefault="00296A9D" w:rsidP="00FC6CC2">
      <w:pPr>
        <w:rPr>
          <w:rFonts w:ascii="Arial" w:hAnsi="Arial" w:cs="Arial"/>
          <w:sz w:val="24"/>
          <w:szCs w:val="24"/>
          <w:lang w:val="pt-PT" w:eastAsia="pt-PT"/>
        </w:rPr>
      </w:pPr>
    </w:p>
    <w:p w:rsidR="00216F3A" w:rsidRPr="00216F3A" w:rsidRDefault="00216F3A" w:rsidP="00216F3A">
      <w:pPr>
        <w:spacing w:after="200" w:line="276" w:lineRule="auto"/>
        <w:ind w:left="360"/>
        <w:contextualSpacing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sz w:val="24"/>
          <w:szCs w:val="24"/>
          <w:lang w:val="pt-PT"/>
        </w:rPr>
        <w:t>9</w:t>
      </w:r>
      <w:r w:rsidR="00974559" w:rsidRPr="00974559">
        <w:rPr>
          <w:rFonts w:ascii="Arial" w:eastAsia="Calibri" w:hAnsi="Arial" w:cs="Arial"/>
          <w:sz w:val="24"/>
          <w:szCs w:val="24"/>
          <w:lang w:val="pt-PT"/>
        </w:rPr>
        <w:t xml:space="preserve"> - </w:t>
      </w:r>
      <w:r w:rsidRPr="00216F3A">
        <w:rPr>
          <w:rFonts w:ascii="Arial" w:eastAsia="Calibri" w:hAnsi="Arial" w:cs="Arial"/>
          <w:sz w:val="24"/>
          <w:szCs w:val="24"/>
          <w:lang w:val="pt-PT"/>
        </w:rPr>
        <w:t>Completa com as palavras, o seguinte texto:</w:t>
      </w:r>
    </w:p>
    <w:p w:rsidR="00216F3A" w:rsidRPr="00216F3A" w:rsidRDefault="00216F3A" w:rsidP="00216F3A">
      <w:pPr>
        <w:rPr>
          <w:rFonts w:ascii="Arial" w:hAnsi="Arial" w:cs="Arial"/>
          <w:sz w:val="24"/>
          <w:szCs w:val="24"/>
          <w:lang w:val="pt-PT" w:eastAsia="pt-PT"/>
        </w:rPr>
      </w:pPr>
    </w:p>
    <w:p w:rsidR="00216F3A" w:rsidRPr="00216F3A" w:rsidRDefault="00216F3A" w:rsidP="00382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right="796"/>
        <w:jc w:val="center"/>
        <w:rPr>
          <w:rFonts w:ascii="Arial" w:hAnsi="Arial" w:cs="Arial"/>
          <w:b/>
          <w:sz w:val="24"/>
          <w:szCs w:val="24"/>
          <w:lang w:val="pt-PT" w:eastAsia="pt-PT"/>
        </w:rPr>
      </w:pPr>
      <w:r w:rsidRPr="00216F3A">
        <w:rPr>
          <w:rFonts w:ascii="Arial" w:hAnsi="Arial" w:cs="Arial"/>
          <w:b/>
          <w:sz w:val="24"/>
          <w:szCs w:val="24"/>
          <w:lang w:val="pt-PT" w:eastAsia="pt-PT"/>
        </w:rPr>
        <w:t xml:space="preserve">Primavera, flores, bom, sol, férias, folhas, </w:t>
      </w:r>
    </w:p>
    <w:p w:rsidR="00216F3A" w:rsidRPr="00216F3A" w:rsidRDefault="00216F3A" w:rsidP="003829A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360" w:lineRule="auto"/>
        <w:ind w:right="796"/>
        <w:jc w:val="center"/>
        <w:rPr>
          <w:rFonts w:ascii="Arial" w:hAnsi="Arial" w:cs="Arial"/>
          <w:b/>
          <w:sz w:val="24"/>
          <w:szCs w:val="24"/>
          <w:lang w:val="pt-PT" w:eastAsia="pt-PT"/>
        </w:rPr>
      </w:pPr>
      <w:r w:rsidRPr="00216F3A">
        <w:rPr>
          <w:rFonts w:ascii="Arial" w:hAnsi="Arial" w:cs="Arial"/>
          <w:b/>
          <w:sz w:val="24"/>
          <w:szCs w:val="24"/>
          <w:lang w:val="pt-PT" w:eastAsia="pt-PT"/>
        </w:rPr>
        <w:t>calor, Outono, Inverno, neve, chuva, frutos, árvores.</w:t>
      </w:r>
    </w:p>
    <w:p w:rsidR="00216F3A" w:rsidRPr="00216F3A" w:rsidRDefault="00216F3A" w:rsidP="00216F3A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216F3A" w:rsidRPr="00216F3A" w:rsidRDefault="00216F3A" w:rsidP="003829A1">
      <w:pPr>
        <w:spacing w:line="360" w:lineRule="auto"/>
        <w:ind w:right="371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216F3A">
        <w:rPr>
          <w:rFonts w:ascii="Arial" w:hAnsi="Arial" w:cs="Arial"/>
          <w:sz w:val="24"/>
          <w:szCs w:val="24"/>
          <w:lang w:val="pt-PT" w:eastAsia="pt-PT"/>
        </w:rPr>
        <w:t xml:space="preserve">   Na _____________, as árvores cobrem-se de _____________, enchem-se de ______________. O tempo é __________ e não há dias com muito frio, nem com muito ___________ .</w:t>
      </w:r>
    </w:p>
    <w:p w:rsidR="00216F3A" w:rsidRPr="00216F3A" w:rsidRDefault="00216F3A" w:rsidP="003829A1">
      <w:pPr>
        <w:spacing w:line="360" w:lineRule="auto"/>
        <w:ind w:right="371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216F3A">
        <w:rPr>
          <w:rFonts w:ascii="Arial" w:hAnsi="Arial" w:cs="Arial"/>
          <w:sz w:val="24"/>
          <w:szCs w:val="24"/>
          <w:lang w:val="pt-PT" w:eastAsia="pt-PT"/>
        </w:rPr>
        <w:t xml:space="preserve">   No Verão, há muito ___________ e muito calor. É o tempo das  ___________ grandes. </w:t>
      </w:r>
    </w:p>
    <w:p w:rsidR="00216F3A" w:rsidRPr="00216F3A" w:rsidRDefault="00216F3A" w:rsidP="003829A1">
      <w:pPr>
        <w:spacing w:line="360" w:lineRule="auto"/>
        <w:ind w:right="371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216F3A">
        <w:rPr>
          <w:rFonts w:ascii="Arial" w:hAnsi="Arial" w:cs="Arial"/>
          <w:sz w:val="24"/>
          <w:szCs w:val="24"/>
          <w:lang w:val="pt-PT" w:eastAsia="pt-PT"/>
        </w:rPr>
        <w:t xml:space="preserve">   No ____________, o frio começa a espreitar. Colhem-se os ___________ e as ____________ começam a ficar despidas.</w:t>
      </w:r>
    </w:p>
    <w:p w:rsidR="00216F3A" w:rsidRPr="00974559" w:rsidRDefault="00216F3A" w:rsidP="003829A1">
      <w:pPr>
        <w:spacing w:line="360" w:lineRule="auto"/>
        <w:ind w:right="371"/>
        <w:jc w:val="both"/>
        <w:rPr>
          <w:rFonts w:ascii="Arial" w:hAnsi="Arial" w:cs="Arial"/>
          <w:sz w:val="24"/>
          <w:szCs w:val="24"/>
          <w:lang w:val="pt-PT" w:eastAsia="pt-PT"/>
        </w:rPr>
      </w:pPr>
      <w:r w:rsidRPr="00216F3A">
        <w:rPr>
          <w:rFonts w:ascii="Arial" w:hAnsi="Arial" w:cs="Arial"/>
          <w:sz w:val="24"/>
          <w:szCs w:val="24"/>
          <w:lang w:val="pt-PT" w:eastAsia="pt-PT"/>
        </w:rPr>
        <w:t xml:space="preserve">   No ___________, o tempo fica mais frio. Cai muita ___________ e, nas montanhas, cai ___________ .</w:t>
      </w:r>
    </w:p>
    <w:p w:rsidR="0059592D" w:rsidRPr="00974559" w:rsidRDefault="0063407B">
      <w:pPr>
        <w:spacing w:line="380" w:lineRule="exact"/>
        <w:ind w:left="112"/>
        <w:rPr>
          <w:rFonts w:ascii="Arial" w:eastAsia="Calibri" w:hAnsi="Arial" w:cs="Arial"/>
          <w:b/>
          <w:color w:val="000000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color w:val="7E7E7E"/>
          <w:sz w:val="24"/>
          <w:szCs w:val="24"/>
          <w:lang w:val="pt-PT"/>
        </w:rPr>
        <w:t>10</w:t>
      </w:r>
      <w:r w:rsidR="006C24D2" w:rsidRPr="00974559"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color w:val="000000"/>
          <w:sz w:val="24"/>
          <w:szCs w:val="24"/>
          <w:lang w:val="pt-PT"/>
        </w:rPr>
        <w:t>–</w:t>
      </w:r>
      <w:r w:rsidR="006C24D2" w:rsidRPr="00974559">
        <w:rPr>
          <w:rFonts w:ascii="Arial" w:eastAsia="Calibri" w:hAnsi="Arial" w:cs="Arial"/>
          <w:color w:val="000000"/>
          <w:spacing w:val="-1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C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omple</w:t>
      </w:r>
      <w:r w:rsidR="006C24D2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>t</w:t>
      </w:r>
      <w:r w:rsidR="006C24D2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a</w:t>
      </w:r>
      <w:r w:rsidR="006C24D2" w:rsidRPr="00974559">
        <w:rPr>
          <w:rFonts w:ascii="Arial" w:eastAsia="Calibri" w:hAnsi="Arial" w:cs="Arial"/>
          <w:b/>
          <w:color w:val="000000"/>
          <w:spacing w:val="-6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us</w:t>
      </w:r>
      <w:r w:rsidR="006C24D2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nd</w:t>
      </w:r>
      <w:r w:rsidR="006C24D2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</w:t>
      </w:r>
      <w:r w:rsidR="006C24D2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</w:t>
      </w:r>
      <w:r w:rsidR="006C24D2" w:rsidRPr="00974559">
        <w:rPr>
          <w:rFonts w:ascii="Arial" w:eastAsia="Calibri" w:hAnsi="Arial" w:cs="Arial"/>
          <w:b/>
          <w:color w:val="000000"/>
          <w:spacing w:val="-2"/>
          <w:sz w:val="24"/>
          <w:szCs w:val="24"/>
          <w:lang w:val="pt-PT"/>
        </w:rPr>
        <w:t xml:space="preserve"> c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ódi</w:t>
      </w:r>
      <w:r w:rsidR="006C24D2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g</w:t>
      </w:r>
      <w:r w:rsidR="006C24D2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o</w:t>
      </w:r>
      <w:r w:rsidR="006C24D2" w:rsidRPr="00974559">
        <w:rPr>
          <w:rFonts w:ascii="Arial" w:eastAsia="Calibri" w:hAnsi="Arial" w:cs="Arial"/>
          <w:b/>
          <w:color w:val="000000"/>
          <w:spacing w:val="-5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b</w:t>
      </w:r>
      <w:r w:rsidR="006C24D2" w:rsidRPr="00974559">
        <w:rPr>
          <w:rFonts w:ascii="Arial" w:eastAsia="Calibri" w:hAnsi="Arial" w:cs="Arial"/>
          <w:b/>
          <w:color w:val="000000"/>
          <w:spacing w:val="1"/>
          <w:sz w:val="24"/>
          <w:szCs w:val="24"/>
          <w:lang w:val="pt-PT"/>
        </w:rPr>
        <w:t>a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i</w:t>
      </w:r>
      <w:r w:rsidR="006C24D2" w:rsidRPr="00974559">
        <w:rPr>
          <w:rFonts w:ascii="Arial" w:eastAsia="Calibri" w:hAnsi="Arial" w:cs="Arial"/>
          <w:b/>
          <w:color w:val="000000"/>
          <w:spacing w:val="-3"/>
          <w:sz w:val="24"/>
          <w:szCs w:val="24"/>
          <w:lang w:val="pt-PT"/>
        </w:rPr>
        <w:t>x</w:t>
      </w:r>
      <w:r w:rsidR="006C24D2" w:rsidRPr="00974559">
        <w:rPr>
          <w:rFonts w:ascii="Arial" w:eastAsia="Calibri" w:hAnsi="Arial" w:cs="Arial"/>
          <w:b/>
          <w:color w:val="000000"/>
          <w:spacing w:val="-1"/>
          <w:sz w:val="24"/>
          <w:szCs w:val="24"/>
          <w:lang w:val="pt-PT"/>
        </w:rPr>
        <w:t>o</w:t>
      </w:r>
      <w:r w:rsidR="006C24D2" w:rsidRPr="00974559">
        <w:rPr>
          <w:rFonts w:ascii="Arial" w:eastAsia="Calibri" w:hAnsi="Arial" w:cs="Arial"/>
          <w:b/>
          <w:color w:val="000000"/>
          <w:sz w:val="24"/>
          <w:szCs w:val="24"/>
          <w:lang w:val="pt-PT"/>
        </w:rPr>
        <w:t>.</w:t>
      </w:r>
    </w:p>
    <w:p w:rsidR="0021326E" w:rsidRPr="00974559" w:rsidRDefault="0021326E">
      <w:pPr>
        <w:spacing w:line="380" w:lineRule="exact"/>
        <w:ind w:left="112"/>
        <w:rPr>
          <w:rFonts w:ascii="Arial" w:eastAsia="Calibri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before="13" w:line="280" w:lineRule="exact"/>
        <w:rPr>
          <w:rFonts w:ascii="Arial" w:hAnsi="Arial" w:cs="Arial"/>
          <w:sz w:val="24"/>
          <w:szCs w:val="24"/>
          <w:lang w:val="pt-PT"/>
        </w:rPr>
        <w:sectPr w:rsidR="0059592D" w:rsidRPr="00974559" w:rsidSect="00974559">
          <w:headerReference w:type="default" r:id="rId24"/>
          <w:footerReference w:type="default" r:id="rId25"/>
          <w:pgSz w:w="10800" w:h="15600"/>
          <w:pgMar w:top="80" w:right="310" w:bottom="0" w:left="480" w:header="0" w:footer="51" w:gutter="0"/>
          <w:cols w:space="720"/>
        </w:sectPr>
      </w:pPr>
    </w:p>
    <w:p w:rsidR="0059592D" w:rsidRPr="00974559" w:rsidRDefault="000D3710">
      <w:pPr>
        <w:spacing w:line="340" w:lineRule="exact"/>
        <w:ind w:left="2255" w:right="-63"/>
        <w:rPr>
          <w:rFonts w:ascii="Arial" w:eastAsia="Calibri" w:hAnsi="Arial" w:cs="Arial"/>
          <w:sz w:val="24"/>
          <w:szCs w:val="24"/>
          <w:lang w:val="pt-PT"/>
        </w:rPr>
      </w:pPr>
      <w:r w:rsidRPr="000D3710">
        <w:rPr>
          <w:rFonts w:ascii="Arial" w:hAnsi="Arial" w:cs="Arial"/>
          <w:noProof/>
          <w:sz w:val="24"/>
          <w:szCs w:val="24"/>
          <w:lang w:val="pt-PT" w:eastAsia="pt-PT"/>
        </w:rPr>
        <w:lastRenderedPageBreak/>
        <w:pict>
          <v:group id="Group 86" o:spid="_x0000_s1070" style="position:absolute;left:0;text-align:left;margin-left:29.9pt;margin-top:-7.1pt;width:481.4pt;height:164.5pt;z-index:-251660800;mso-position-horizontal-relative:page" coordorigin="598,-142" coordsize="9628,3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">
            <v:group id="Group 87" o:spid="_x0000_s1071" style="position:absolute;left:2355;top:-112;width:6000;height:581" coordorigin="2355,-112" coordsize="6000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tBW5vCAAAA2wAAAA8A&#10;AAAAAAAAAAAAAAAAqgIAAGRycy9kb3ducmV2LnhtbFBLBQYAAAAABAAEAPoAAACZAwAAAAA=&#10;">
              <v:shape id="Freeform 119" o:spid="_x0000_s1077" style="position:absolute;left:2355;top:-112;width:6000;height:581;visibility:visible;mso-wrap-style:square;v-text-anchor:top" coordsize="6000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7ssQA&#10;AADbAAAADwAAAGRycy9kb3ducmV2LnhtbESPQUsDMRSE74L/IbyCN5ttKUu7bVpEEfbiwW2hHp+b&#10;181i8rIkcbv6640geBxm5htmd5icFSOF2HtWsJgXIIhbr3vuFJyOz/drEDEha7SeScEXRTjsb292&#10;WGl/5Vcam9SJDOFYoQKT0lBJGVtDDuPcD8TZu/jgMGUZOqkDXjPcWbksilI67DkvGBzo0VD70Xw6&#10;BfX7cVX29ct4NssGbbCr8vvpTam72fSwBZFoSv/hv3atFaw38Psl/wC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6e7LEAAAA2wAAAA8AAAAAAAAAAAAAAAAAmAIAAGRycy9k&#10;b3ducmV2LnhtbFBLBQYAAAAABAAEAPUAAACJAwAAAAA=&#10;" path="m,96l,484r2,19l35,558r61,22l5903,580r59,-20l5997,506r3,-22l6000,96,5980,37,5925,2,5903,,96,,37,20,2,74,,96xe" fillcolor="black" stroked="f">
                <v:path arrowok="t" o:connecttype="custom" o:connectlocs="0,-16;0,372;2,391;35,446;96,468;5903,468;5962,448;5997,394;6000,372;6000,-16;5980,-75;5925,-110;5903,-112;96,-112;37,-92;2,-38;0,-16" o:connectangles="0,0,0,0,0,0,0,0,0,0,0,0,0,0,0,0,0"/>
              </v:shape>
              <v:group id="Group 88" o:spid="_x0000_s1072" style="position:absolute;left:2355;top:-112;width:6000;height:581" coordorigin="2355,-112" coordsize="6000,5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O7BQM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A7sFAwwAAANsAAAAP&#10;AAAAAAAAAAAAAAAAAKoCAABkcnMvZG93bnJldi54bWxQSwUGAAAAAAQABAD6AAAAmgMAAAAA&#10;">
                <v:shape id="Freeform 118" o:spid="_x0000_s1076" style="position:absolute;left:2355;top:-112;width:6000;height:581;visibility:visible;mso-wrap-style:square;v-text-anchor:top" coordsize="6000,5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azEsQA&#10;AADbAAAADwAAAGRycy9kb3ducmV2LnhtbESPT2sCMRTE7wW/Q3hCbzWrh1K3RhFFEG0P2kLb22Pz&#10;urt087Lkj8Zv3wiCx2FmfsPMFsl04kTOt5YVjEcFCOLK6pZrBZ8fm6cXED4ga+wsk4ILeVjMBw8z&#10;LLU984FOx1CLDGFfooImhL6U0lcNGfQj2xNn79c6gyFLV0vt8JzhppOToniWBlvOCw32tGqo+jtG&#10;o+BnWdVxFXe775jcV0jR79/Xb0o9DtPyFUSgFO7hW3urFUzHcP2Sf4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2sxLEAAAA2wAAAA8AAAAAAAAAAAAAAAAAmAIAAGRycy9k&#10;b3ducmV2LnhtbFBLBQYAAAAABAAEAPUAAACJAwAAAAA=&#10;" path="m,96l22,35,77,2,96,,5903,r61,22l5998,77r2,19l6000,484r-23,61l5922,578r-19,2l96,580,35,558,2,503,,484,,96xe" filled="f" strokecolor="#7e7e7e">
                  <v:path arrowok="t" o:connecttype="custom" o:connectlocs="0,-16;22,-77;77,-110;96,-112;5903,-112;5964,-90;5998,-35;6000,-16;6000,372;5977,433;5922,466;5903,468;96,468;35,446;2,391;0,372;0,-16" o:connectangles="0,0,0,0,0,0,0,0,0,0,0,0,0,0,0,0,0"/>
                </v:shape>
                <v:group id="Group 89" o:spid="_x0000_s1073" style="position:absolute;left:2624;top:-20;width:397;height:397" coordorigin="2624,-20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shape id="Freeform 117" o:spid="_x0000_s1075" style="position:absolute;left:2624;top:-20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8MjMQA&#10;AADbAAAADwAAAGRycy9kb3ducmV2LnhtbESPQWsCMRSE7wX/Q3iCt5rUYmm3RhGhtp6K26I9vm6e&#10;u4ublyWJ7vrvTaHgcZiZb5jZoreNOJMPtWMND2MFgrhwpuZSw/fX2/0ziBCRDTaOScOFAizmg7sZ&#10;ZsZ1vKVzHkuRIBwy1FDF2GZShqIii2HsWuLkHZy3GJP0pTQeuwS3jZwo9SQt1pwWKmxpVVFxzE9W&#10;w8avDjQ1dl2+q/xz97Nf/q5Vp/Vo2C9fQUTq4y383/4wGl4e4e9L+gFy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fDIzEAAAA2wAAAA8AAAAAAAAAAAAAAAAAmAIAAGRycy9k&#10;b3ducmV2LnhtbFBLBQYAAAAABAAEAPUAAACJAwAAAAA=&#10;" path="m,198r2,24l6,244r6,21l21,286r11,19l44,322r15,16l75,353r18,13l112,376r20,9l153,391r23,4l199,396r24,-1l245,391r21,-6l286,376r20,-11l323,353r16,-15l354,322r12,-18l377,285r9,-20l392,243r4,-22l397,198r,-1l396,174r-4,-22l385,131r-8,-21l366,91,353,74,339,57,323,43,305,30,286,20,266,11,244,5,222,1,199,r-1,l175,1,153,5r-22,6l111,20,92,31,74,43,58,58,44,74,31,92,20,111r-8,20l6,153,2,175,,198xe" stroked="f">
                    <v:path arrowok="t" o:connecttype="custom" o:connectlocs="0,178;2,202;6,224;12,245;21,266;32,285;44,302;59,318;75,333;93,346;112,356;132,365;153,371;176,375;199,376;199,376;223,375;245,371;266,365;286,356;306,345;323,333;339,318;354,302;366,284;377,265;386,245;392,223;396,201;397,178;397,177;396,154;392,132;385,111;377,90;366,71;353,54;339,37;323,23;305,10;286,0;266,-9;244,-15;222,-19;199,-20;198,-20;175,-19;153,-15;131,-9;111,0;92,11;74,23;58,38;44,54;31,72;20,91;12,111;6,133;2,155;0,178" o:connectangles="0,0,0,0,0,0,0,0,0,0,0,0,0,0,0,0,0,0,0,0,0,0,0,0,0,0,0,0,0,0,0,0,0,0,0,0,0,0,0,0,0,0,0,0,0,0,0,0,0,0,0,0,0,0,0,0,0,0,0,0"/>
                  </v:shape>
                  <v:group id="Group 90" o:spid="_x0000_s1074" style="position:absolute;left:5530;top:-20;width:397;height:397" coordorigin="5530,-20" coordsize="397,3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9XHQ8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aweI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1cdDxgAAANsA&#10;AAAPAAAAAAAAAAAAAAAAAKoCAABkcnMvZG93bnJldi54bWxQSwUGAAAAAAQABAD6AAAAnQMAAAAA&#10;">
                    <v:shape id="Freeform 116" o:spid="_x0000_s1034" style="position:absolute;left:5530;top:-20;width:397;height:397;visibility:visible;mso-wrap-style:square;v-text-anchor:top" coordsize="397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oxY8QA&#10;AADbAAAADwAAAGRycy9kb3ducmV2LnhtbESPQWsCMRSE70L/Q3gFb5q0YNHVKCLU6ql0K63H5+a5&#10;u7h5WZLobv99UxB6HGbmG2ax6m0jbuRD7VjD01iBIC6cqbnUcPh8HU1BhIhssHFMGn4owGr5MFhg&#10;ZlzHH3TLYykShEOGGqoY20zKUFRkMYxdS5y8s/MWY5K+lMZjl+C2kc9KvUiLNaeFClvaVFRc8qvV&#10;sPebM02M3ZZvKn//On6vT1vVaT187NdzEJH6+B++t3dGw2wCf1/SD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6MWPEAAAA2wAAAA8AAAAAAAAAAAAAAAAAmAIAAGRycy9k&#10;b3ducmV2LnhtbFBLBQYAAAAABAAEAPUAAACJAwAAAAA=&#10;" path="m,198r2,24l6,244r6,21l21,285r10,19l44,322r15,16l75,353r18,12l112,376r20,9l153,391r23,4l199,396r23,-1l245,391r21,-6l286,376r19,-11l323,352r16,-14l354,322r12,-18l377,285r9,-20l392,243r4,-22l397,198r,-1l396,174r-4,-22l385,131r-8,-21l366,91,353,74,339,57,323,43,305,30,286,20,266,11,244,5,222,1,199,r-1,l175,1,153,5r-22,6l111,20,92,31,74,43,58,58,44,74,31,92,20,111r-8,20l6,153,2,175,,198xe" stroked="f">
                      <v:path arrowok="t" o:connecttype="custom" o:connectlocs="0,178;2,202;6,224;12,245;21,265;31,284;44,302;59,318;75,333;93,345;112,356;132,365;153,371;176,375;199,376;199,376;222,375;245,371;266,365;286,356;305,345;323,332;339,318;354,302;366,284;377,265;386,245;392,223;396,201;397,178;397,177;396,154;392,132;385,111;377,90;366,71;353,54;339,37;323,23;305,10;286,0;266,-9;244,-15;222,-19;199,-20;198,-20;175,-19;153,-15;131,-9;111,0;92,11;74,23;58,38;44,54;31,72;20,91;12,111;6,133;2,155;0,178" o:connectangles="0,0,0,0,0,0,0,0,0,0,0,0,0,0,0,0,0,0,0,0,0,0,0,0,0,0,0,0,0,0,0,0,0,0,0,0,0,0,0,0,0,0,0,0,0,0,0,0,0,0,0,0,0,0,0,0,0,0,0,0"/>
                    </v:shape>
                    <v:shape id="Picture 115" o:spid="_x0000_s1035" type="#_x0000_t75" style="position:absolute;left:3537;top:599;width:2097;height:2549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Ocf/DAAAA2wAAAA8AAABkcnMvZG93bnJldi54bWxEj0FrAjEUhO+F/ofwCt5qth6kXY2ihWpP&#10;C9W9eHtunpvg5mWbRF3/fVMo9DjMzDfMfDm4TlwpROtZwcu4AEHceG25VVDvP55fQcSErLHzTAru&#10;FGG5eHyYY6n9jb/oukutyBCOJSowKfWllLEx5DCOfU+cvZMPDlOWoZU64C3DXScnRTGVDi3nBYM9&#10;vRtqzruLU3Cy2/tmfWy/uapDw3V1MQdbKTV6GlYzEImG9B/+a39qBW9T+P2Sf4Bc/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I5x/8MAAADbAAAADwAAAAAAAAAAAAAAAACf&#10;AgAAZHJzL2Rvd25yZXYueG1sUEsFBgAAAAAEAAQA9wAAAI8DAAAAAA==&#10;">
                      <v:imagedata r:id="rId26" o:title=""/>
                    </v:shape>
                    <v:shape id="Picture 114" o:spid="_x0000_s1036" type="#_x0000_t75" style="position:absolute;left:5590;top:1023;width:2549;height:208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MKvbEAAAA2wAAAA8AAABkcnMvZG93bnJldi54bWxEj0FrwkAUhO+C/2F5Qm91o0iNqasEIeBF&#10;iral12f2maRm38bsNsZ/7woFj8PMfMMs172pRUetqywrmIwjEMS51RUXCr4+s9cYhPPIGmvLpOBG&#10;Dtar4WCJibZX3lN38IUIEHYJKii9bxIpXV6SQTe2DXHwTrY16INsC6lbvAa4qeU0it6kwYrDQokN&#10;bUrKz4c/o2B2i0/m+/dnk/ndR9Flx9TuLqlSL6M+fQfhqffP8H97qxUs5vD4En6AXN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MKvbEAAAA2wAAAA8AAAAAAAAAAAAAAAAA&#10;nwIAAGRycy9kb3ducmV2LnhtbFBLBQYAAAAABAAEAPcAAACQAwAAAAA=&#10;">
                      <v:imagedata r:id="rId27" o:title=""/>
                    </v:shape>
                    <v:shape id="Picture 113" o:spid="_x0000_s1037" type="#_x0000_t75" style="position:absolute;left:2082;top:815;width:1726;height:231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IcTe/AAAA2wAAAA8AAABkcnMvZG93bnJldi54bWxET8uKwjAU3Q/4D+EKboYx1YVobSqiKC7H&#10;x+D20lzbYnNTmljj35vFgMvDeWerYBrRU+dqywom4wQEcWF1zaWCy3n3MwfhPLLGxjIpeJGDVT74&#10;yjDV9slH6k++FDGEXYoKKu/bVEpXVGTQjW1LHLmb7Qz6CLtS6g6fMdw0cpokM2mw5thQYUubior7&#10;6WEUcDObhrP0f/vQX/X373V+WWydUqNhWC9BeAr+I/53H7SCRRwbv8QfIPM3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qiHE3vwAAANsAAAAPAAAAAAAAAAAAAAAAAJ8CAABk&#10;cnMvZG93bnJldi54bWxQSwUGAAAAAAQABAD3AAAAiwMAAAAA&#10;">
                      <v:imagedata r:id="rId28" o:title=""/>
                    </v:shape>
                    <v:shape id="Picture 112" o:spid="_x0000_s1038" type="#_x0000_t75" style="position:absolute;left:8011;top:-142;width:2215;height:280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j1czEAAAA2wAAAA8AAABkcnMvZG93bnJldi54bWxEj81qwzAQhO+BvIPYQG+JnELS2LVsSqEh&#10;tIcS15DrYq1/iLUyluo4b18VCj0OM/MNk+az6cVEo+ssK9huIhDEldUdNwrKr7f1AYTzyBp7y6Tg&#10;Tg7ybLlIMdH2xmeaCt+IAGGXoILW+yGR0lUtGXQbOxAHr7ajQR/k2Eg94i3ATS8fo2gvDXYcFloc&#10;6LWl6lp8GwW1+ywuu6dLefzAPe6OE0YW35V6WM0vzyA8zf4//Nc+aQVxDL9fwg+Q2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9j1czEAAAA2wAAAA8AAAAAAAAAAAAAAAAA&#10;nwIAAGRycy9kb3ducmV2LnhtbFBLBQYAAAAABAAEAPcAAACQAwAAAAA=&#10;">
                      <v:imagedata r:id="rId29" o:title=""/>
                    </v:shape>
                    <v:group id="Group 91" o:spid="_x0000_s1039" style="position:absolute;left:9378;top:1739;width:528;height:528" coordorigin="9378,1739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<v:shape id="Freeform 111" o:spid="_x0000_s1040" style="position:absolute;left:9378;top:1739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ycYcQA&#10;AADcAAAADwAAAGRycy9kb3ducmV2LnhtbERP22rCQBB9F/oPyxT6phuliKTZiBUChRbqjWLfhuyY&#10;Dc3Ohuw2pn69Kwh9m8O5TrYcbCN66nztWMF0koAgLp2uuVJw2BfjBQgfkDU2jknBH3lY5g+jDFPt&#10;zrylfhcqEUPYp6jAhNCmUvrSkEU/cS1x5E6usxgi7CqpOzzHcNvIWZLMpcWaY4PBltaGyp/dr1Xw&#10;fvz8fr186c2h6LcLs6+fi4/LUamnx2H1AiLQEP7Fd/ebjvOTKdyeiRfI/A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MnGHEAAAA3AAAAA8AAAAAAAAAAAAAAAAAmAIAAGRycy9k&#10;b3ducmV2LnhtbFBLBQYAAAAABAAEAPUAAACJAwAAAAA=&#10;" path="m,264r,15l3,302r4,22l13,346r8,20l30,386r11,19l54,423r13,17l83,455r16,15l116,483r19,11l155,504r20,8l196,519r22,5l241,527r23,1l280,527r22,-2l325,521r21,-6l367,507r20,-10l406,486r17,-12l440,460r16,-15l470,429r13,-18l494,393r10,-20l513,353r6,-22l524,309r3,-22l528,264r,-16l525,225r-4,-22l515,182r-8,-21l498,141,487,122,474,104,461,87,445,72,429,58,412,45,393,33,373,23,353,15,332,8,310,4,287,1,264,,248,,226,2,203,7r-21,6l161,20,141,30,122,41,105,53,88,67,72,82,58,98,45,116,34,135,24,154r-9,21l9,196,4,218,1,240,,264xe" stroked="f">
                        <v:path arrowok="t" o:connecttype="custom" o:connectlocs="0,2018;7,2063;21,2105;41,2144;67,2179;99,2209;135,2233;175,2251;218,2263;264,2267;302,2264;346,2254;387,2236;423,2213;456,2184;483,2150;504,2112;519,2070;527,2026;528,1987;521,1942;507,1900;487,1861;461,1826;429,1797;393,1772;353,1754;310,1743;264,1739;226,1741;182,1752;141,1769;105,1792;72,1821;45,1855;24,1893;9,1935;1,1979" o:connectangles="0,0,0,0,0,0,0,0,0,0,0,0,0,0,0,0,0,0,0,0,0,0,0,0,0,0,0,0,0,0,0,0,0,0,0,0,0,0"/>
                      </v:shape>
                      <v:group id="Group 92" o:spid="_x0000_s1041" style="position:absolute;left:9378;top:1739;width:528;height:528" coordorigin="9378,1739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  <v:shape id="Freeform 110" o:spid="_x0000_s1042" style="position:absolute;left:9378;top:1739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NA7sMA&#10;AADcAAAADwAAAGRycy9kb3ducmV2LnhtbERP22oCMRB9L/QfwhR8KZrYwqJbo/Ri0SfB1Q8YN+Pu&#10;tpvJkkTd+vWNUOjbHM51ZovetuJMPjSONYxHCgRx6UzDlYb97nM4AREissHWMWn4oQCL+f3dDHPj&#10;LrylcxErkUI45KihjrHLpQxlTRbDyHXEiTs6bzEm6CtpPF5SuG3lk1KZtNhwaqixo/eayu/iZDWo&#10;46a4Tj++6O0q/Wo5fsxOh1Wm9eChf30BEamP/+I/99qk+eoZbs+kC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qNA7sMAAADcAAAADwAAAAAAAAAAAAAAAACYAgAAZHJzL2Rv&#10;d25yZXYueG1sUEsFBgAAAAAEAAQA9QAAAIgDAAAAAA==&#10;" path="m,264l1,240,4,218,9,196r6,-21l24,154,34,135,45,116,58,98,72,82,88,67,105,53,122,41,141,30,161,20r21,-7l203,7,226,2,248,r16,l287,1r23,3l332,8r21,7l373,23r20,10l412,45r17,13l445,72r16,15l474,104r13,18l498,141r9,20l515,182r6,21l525,225r3,23l528,264r-1,23l524,309r-5,22l513,353r-9,20l494,393r-11,18l470,429r-14,16l440,460r-17,14l406,486r-19,11l367,507r-21,8l325,521r-23,4l280,527r-16,1l241,527r-23,-3l196,519r-21,-7l155,504,135,494,116,483,99,470,83,455,67,440,54,423,41,405,30,386,21,366,13,346,7,324,3,302,,279,,264xe" filled="f" strokeweight=".25pt">
                          <v:path arrowok="t" o:connecttype="custom" o:connectlocs="1,1979;9,1935;24,1893;45,1855;72,1821;105,1792;141,1769;182,1752;226,1741;264,1739;310,1743;353,1754;393,1772;429,1797;461,1826;487,1861;507,1900;521,1942;528,1987;527,2026;519,2070;504,2112;483,2150;456,2184;423,2213;387,2236;346,2254;302,2264;264,2267;218,2263;175,2251;135,2233;99,2209;67,2179;41,2144;21,2105;7,2063;0,2018" o:connectangles="0,0,0,0,0,0,0,0,0,0,0,0,0,0,0,0,0,0,0,0,0,0,0,0,0,0,0,0,0,0,0,0,0,0,0,0,0,0"/>
                        </v:shape>
                        <v:group id="Group 93" o:spid="_x0000_s1043" style="position:absolute;left:6390;top:1228;width:528;height:528" coordorigin="6390,1228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    <v:shape id="Freeform 109" o:spid="_x0000_s1044" style="position:absolute;left:6390;top:1228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eaYsQA&#10;AADcAAAADwAAAGRycy9kb3ducmV2LnhtbERP22rCQBB9F/oPyxR8003FFkldpRUCgoL1QtG3ITtm&#10;Q7OzIbvG1K93hULf5nCuM513thItNb50rOBlmIAgzp0uuVBw2GeDCQgfkDVWjknBL3mYz556U0y1&#10;u/KW2l0oRAxhn6ICE0KdSulzQxb90NXEkTu7xmKIsCmkbvAaw20lR0nyJi2WHBsM1rQwlP/sLlbB&#10;6rg5fd6+9dcha7cTsy/H2fp2VKr/3H28gwjUhX/xn3up4/zkFR7PxAv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53mmLEAAAA3AAAAA8AAAAAAAAAAAAAAAAAmAIAAGRycy9k&#10;b3ducmV2LnhtbFBLBQYAAAAABAAEAPUAAACJAwAAAAA=&#10;" path="m,264r1,15l3,302r4,22l13,346r8,21l30,386r11,19l54,423r14,17l83,456r16,14l117,483r18,11l155,504r20,8l196,519r22,5l241,527r23,1l280,527r23,-2l325,521r21,-6l367,507r20,-9l406,487r18,-13l440,460r16,-15l470,429r13,-18l495,393r10,-20l513,353r6,-21l524,310r3,-23l528,264r,-16l525,225r-4,-22l515,182r-8,-21l498,141,487,122,475,104,461,88,446,72,429,58,412,45,393,33,374,23,353,15,332,9,310,4,287,1,264,,249,,226,3,204,7r-22,6l161,21r-19,9l123,41,105,53,88,67,72,82,58,99,45,116,34,135,24,154r-8,21l9,196,4,218,1,241,,264xe" stroked="f">
                            <v:path arrowok="t" o:connecttype="custom" o:connectlocs="1,1507;7,1552;21,1595;41,1633;68,1668;99,1698;135,1722;175,1740;218,1752;264,1756;303,1753;346,1743;387,1726;424,1702;456,1673;483,1639;505,1601;519,1560;527,1515;528,1476;521,1431;507,1389;487,1350;461,1316;429,1286;393,1261;353,1243;310,1232;264,1228;226,1231;182,1241;142,1258;105,1281;72,1310;45,1344;24,1382;9,1424;1,1469" o:connectangles="0,0,0,0,0,0,0,0,0,0,0,0,0,0,0,0,0,0,0,0,0,0,0,0,0,0,0,0,0,0,0,0,0,0,0,0,0,0"/>
                          </v:shape>
                          <v:group id="Group 94" o:spid="_x0000_s1045" style="position:absolute;left:6390;top:1228;width:528;height:528" coordorigin="6390,1228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      <v:shape id="Freeform 108" o:spid="_x0000_s1046" style="position:absolute;left:6390;top:1228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hG7cMA&#10;AADcAAAADwAAAGRycy9kb3ducmV2LnhtbERPzU4CMRC+m/AOzZhwMdLiYcWVQlAhcCJh8QHG7bC7&#10;up1u2gILT09NTLzNl+93pvPetuJEPjSONYxHCgRx6UzDlYbP/epxAiJEZIOtY9JwoQDz2eBuirlx&#10;Z97RqYiVSCEcctRQx9jlUoayJoth5DrixB2ctxgT9JU0Hs8p3LbySalMWmw4NdTY0XtN5U9xtBrU&#10;YVtcXz6+6e0q/Xo5fsiOX+tM6+F9v3gFEamP/+I/98ak+eoZfp9JF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hG7cMAAADcAAAADwAAAAAAAAAAAAAAAACYAgAAZHJzL2Rv&#10;d25yZXYueG1sUEsFBgAAAAAEAAQA9QAAAIgDAAAAAA==&#10;" path="m,264l1,241,4,218,9,196r7,-21l24,154,34,135,45,116,58,99,72,82,88,67,105,53,123,41,142,30r19,-9l182,13,204,7,226,3,249,r15,l287,1r23,3l332,9r21,6l374,23r19,10l412,45r17,13l446,72r15,16l475,104r12,18l498,141r9,20l515,182r6,21l525,225r3,23l528,264r-1,23l524,310r-5,22l513,353r-8,20l495,393r-12,18l470,429r-14,16l440,460r-16,14l406,487r-19,11l367,507r-21,8l325,521r-22,4l280,527r-16,1l241,527r-23,-3l196,519r-21,-7l155,504,135,494,117,483,99,470,83,456,68,440,54,423,41,405,30,386,21,367,13,346,7,324,3,302,1,279,,264xe" filled="f" strokeweight=".25pt">
                              <v:path arrowok="t" o:connecttype="custom" o:connectlocs="1,1469;9,1424;24,1382;45,1344;72,1310;105,1281;142,1258;182,1241;226,1231;264,1228;310,1232;353,1243;393,1261;429,1286;461,1316;487,1350;507,1389;521,1431;528,1476;527,1515;519,1560;505,1601;483,1639;456,1673;424,1702;387,1726;346,1743;303,1753;264,1756;218,1752;175,1740;135,1722;99,1698;68,1668;41,1633;21,1595;7,1552;1,1507" o:connectangles="0,0,0,0,0,0,0,0,0,0,0,0,0,0,0,0,0,0,0,0,0,0,0,0,0,0,0,0,0,0,0,0,0,0,0,0,0,0"/>
                            </v:shape>
                            <v:group id="Group 95" o:spid="_x0000_s1047" style="position:absolute;left:4900;top:964;width:528;height:528" coordorigin="4900,964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        <v:shape id="Freeform 107" o:spid="_x0000_s1048" style="position:absolute;left:4900;top:964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qQZ8QA&#10;AADcAAAADwAAAGRycy9kb3ducmV2LnhtbERP22rCQBB9F/oPyxR8002LiE1dpS0EBAXrhaJvQ3bM&#10;hmZnQ3aN0a/vCkLf5nCuM513thItNb50rOBlmIAgzp0uuVCw32WDCQgfkDVWjknBlTzMZ0+9Kaba&#10;XXhD7TYUIoawT1GBCaFOpfS5IYt+6GriyJ1cYzFE2BRSN3iJ4baSr0kylhZLjg0Ga/oylP9uz1bB&#10;8rA+ft5+9Pc+azcTsytH2ep2UKr/3H28gwjUhX/xw73QcX7yBvdn4gV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6kGfEAAAA3AAAAA8AAAAAAAAAAAAAAAAAmAIAAGRycy9k&#10;b3ducmV2LnhtbFBLBQYAAAAABAAEAPUAAACJAwAAAAA=&#10;" path="m,264r,15l3,302r4,22l13,346r8,21l30,386r11,19l53,423r14,17l82,456r17,14l116,483r19,11l154,504r21,8l196,519r22,5l241,527r23,1l279,527r23,-2l324,521r22,-6l367,507r19,-9l405,487r18,-13l440,460r16,-15l470,429r13,-18l494,393r10,-20l512,353r7,-21l524,310r3,-23l528,264r-1,-16l525,225r-4,-22l515,182r-8,-21l498,141,487,122,474,104,460,88,445,72,429,58,411,45,393,33,373,23,353,15,332,9,310,4,287,1,264,,248,,225,3,203,7r-21,6l161,21r-20,9l122,41,104,53,88,67,72,82,58,99,45,116,33,135,23,154r-8,21l9,196,4,218,1,241,,264xe" stroked="f">
                                <v:path arrowok="t" o:connecttype="custom" o:connectlocs="0,1243;7,1288;21,1331;41,1369;67,1404;99,1434;135,1458;175,1476;218,1488;264,1492;302,1489;346,1479;386,1462;423,1438;456,1409;483,1375;504,1337;519,1296;527,1251;527,1212;521,1167;507,1125;487,1086;460,1052;429,1022;393,997;353,979;310,968;264,964;225,967;182,977;141,994;104,1017;72,1046;45,1080;23,1118;9,1160;1,1205" o:connectangles="0,0,0,0,0,0,0,0,0,0,0,0,0,0,0,0,0,0,0,0,0,0,0,0,0,0,0,0,0,0,0,0,0,0,0,0,0,0"/>
                              </v:shape>
                              <v:group id="Group 96" o:spid="_x0000_s1049" style="position:absolute;left:4900;top:964;width:528;height:528" coordorigin="4900,964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          <v:shape id="Freeform 106" o:spid="_x0000_s1050" style="position:absolute;left:4900;top:964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Tt38MA&#10;AADcAAAADwAAAGRycy9kb3ducmV2LnhtbERPS27CMBDdV+IO1iB1UxUnLKISMIhfRVeVCD3AEA9J&#10;2ngc2QYCp8eVKnU3T+87s0VvWnEh5xvLCtJRAoK4tLrhSsHX4f31DYQPyBpby6TgRh4W88HTDHNt&#10;r7ynSxEqEUPY56igDqHLpfRlTQb9yHbEkTtZZzBE6CqpHV5juGnlOEkyabDh2FBjR+uayp/ibBQk&#10;p8/iPtl80+ou3W6bvmTn4y5T6nnYL6cgAvXhX/zn/tBxfprC7zPxAj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OTt38MAAADcAAAADwAAAAAAAAAAAAAAAACYAgAAZHJzL2Rv&#10;d25yZXYueG1sUEsFBgAAAAAEAAQA9QAAAIgDAAAAAA==&#10;" path="m,264l1,241,4,218,9,196r6,-21l23,154,33,135,45,116,58,99,72,82,88,67,104,53,122,41,141,30r20,-9l182,13,203,7,225,3,248,r16,l287,1r23,3l332,9r21,6l373,23r20,10l411,45r18,13l445,72r15,16l474,104r13,18l498,141r9,20l515,182r6,21l525,225r2,23l528,264r-1,23l524,310r-5,22l512,353r-8,20l494,393r-11,18l470,429r-14,16l440,460r-17,14l405,487r-19,11l367,507r-21,8l324,521r-22,4l279,527r-15,1l241,527r-23,-3l196,519r-21,-7l154,504,135,494,116,483,99,470,82,456,67,440,53,423,41,405,30,386,21,367,13,346,7,324,3,302,,279,,264xe" filled="f" strokeweight=".25pt">
                                  <v:path arrowok="t" o:connecttype="custom" o:connectlocs="1,1205;9,1160;23,1118;45,1080;72,1046;104,1017;141,994;182,977;225,967;264,964;310,968;353,979;393,997;429,1022;460,1052;487,1086;507,1125;521,1167;527,1212;527,1251;519,1296;504,1337;483,1375;456,1409;423,1438;386,1462;346,1479;302,1489;264,1492;218,1488;175,1476;135,1458;99,1434;67,1404;41,1369;21,1331;7,1288;0,1243" o:connectangles="0,0,0,0,0,0,0,0,0,0,0,0,0,0,0,0,0,0,0,0,0,0,0,0,0,0,0,0,0,0,0,0,0,0,0,0,0,0"/>
                                </v:shape>
                                <v:group id="Group 97" o:spid="_x0000_s1051" style="position:absolute;left:1707;top:2556;width:528;height:528" coordorigin="1707,2556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              <v:shape id="Freeform 105" o:spid="_x0000_s1052" style="position:absolute;left:1707;top:2556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sxUMQA&#10;AADcAAAADwAAAGRycy9kb3ducmV2LnhtbERP22rCQBB9F/yHZYS+6cZWikRX0UKg0ELrBdG3ITtm&#10;g9nZkN3G6Nd3CwXf5nCuM192thItNb50rGA8SkAQ506XXCjY77LhFIQPyBorx6TgRh6Wi35vjql2&#10;V95Quw2FiCHsU1RgQqhTKX1uyKIfuZo4cmfXWAwRNoXUDV5juK3kc5K8SoslxwaDNb0Zyi/bH6vg&#10;4/h1Wt8P+nuftZup2ZWT7PN+VOpp0K1mIAJ14SH+d7/rOH/8An/PxAv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LMVDEAAAA3AAAAA8AAAAAAAAAAAAAAAAAmAIAAGRycy9k&#10;b3ducmV2LnhtbFBLBQYAAAAABAAEAPUAAACJAwAAAAA=&#10;" path="m,264r1,15l3,302r4,22l13,346r8,21l30,387r11,18l54,423r14,17l83,456r16,14l117,483r18,11l155,504r20,8l197,519r22,5l241,527r23,1l280,527r23,-2l325,521r21,-6l367,507r20,-9l406,487r18,-13l441,460r15,-15l470,429r13,-18l495,393r10,-20l513,353r7,-21l524,310r3,-23l528,264r,-16l526,225r-5,-22l515,182r-7,-21l498,141,487,122,475,104,461,88,446,72,429,58,412,45,393,33,374,23,353,15,332,9,310,4,288,1,264,,249,,226,3,204,7r-22,6l162,21r-20,9l123,41,105,53,88,67,73,82,58,99,45,116,34,135,24,154r-8,21l9,196,4,218,1,241,,264xe" stroked="f">
                                    <v:path arrowok="t" o:connecttype="custom" o:connectlocs="1,2835;7,2880;21,2923;41,2961;68,2996;99,3026;135,3050;175,3068;219,3080;264,3084;303,3081;346,3071;387,3054;424,3030;456,3001;483,2967;505,2929;520,2888;527,2843;528,2804;521,2759;508,2717;487,2678;461,2644;429,2614;393,2589;353,2571;310,2560;264,2556;226,2559;182,2569;142,2586;105,2609;73,2638;45,2672;24,2710;9,2752;1,2797" o:connectangles="0,0,0,0,0,0,0,0,0,0,0,0,0,0,0,0,0,0,0,0,0,0,0,0,0,0,0,0,0,0,0,0,0,0,0,0,0,0"/>
                                  </v:shape>
                                  <v:group id="Group 98" o:spid="_x0000_s1053" style="position:absolute;left:1707;top:2556;width:528;height:528" coordorigin="1707,2556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                <v:shape id="Freeform 104" o:spid="_x0000_s1054" style="position:absolute;left:1707;top:2556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/r3MMA&#10;AADcAAAADwAAAGRycy9kb3ducmV2LnhtbERP22rCQBB9L/gPywh9KbpJoUGjq9gb+lRo9APG7JhE&#10;s7Nhd9XUr+8Khb7N4VxnvuxNKy7kfGNZQTpOQBCXVjdcKdhtP0cTED4ga2wtk4If8rBcDB7mmGt7&#10;5W+6FKESMYR9jgrqELpcSl/WZNCPbUccuYN1BkOErpLa4TWGm1Y+J0kmDTYcG2rs6K2m8lScjYLk&#10;8FXcpu9Her1Jt/5In7Lzfp0p9TjsVzMQgfrwL/5zb3Scn77A/Zl4gV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/r3MMAAADcAAAADwAAAAAAAAAAAAAAAACYAgAAZHJzL2Rv&#10;d25yZXYueG1sUEsFBgAAAAAEAAQA9QAAAIgDAAAAAA==&#10;" path="m,264l1,241,4,218,9,196r7,-21l24,154,34,135,45,116,58,99,73,82,88,67,105,53,123,41,142,30r20,-9l182,13,204,7,226,3,249,r15,l288,1r22,3l332,9r21,6l374,23r19,10l412,45r17,13l446,72r15,16l475,104r12,18l498,141r10,20l515,182r6,21l526,225r2,23l528,264r-1,23l524,310r-4,22l513,353r-8,20l495,393r-12,18l470,429r-14,16l441,460r-17,14l406,487r-19,11l367,507r-21,8l325,521r-22,4l280,527r-16,1l241,527r-22,-3l197,519r-22,-7l155,504,135,494,117,483,99,470,83,456,68,440,54,423,41,405,30,387,21,367,13,346,7,324,3,302,1,279,,264xe" filled="f" strokeweight=".25pt">
                                      <v:path arrowok="t" o:connecttype="custom" o:connectlocs="1,2797;9,2752;24,2710;45,2672;73,2638;105,2609;142,2586;182,2569;226,2559;264,2556;310,2560;353,2571;393,2589;429,2614;461,2644;487,2678;508,2717;521,2759;528,2804;527,2843;520,2888;505,2929;483,2967;456,3001;424,3030;387,3054;346,3071;303,3081;264,3084;219,3080;175,3068;135,3050;99,3026;68,2996;41,2961;21,2923;7,2880;1,2835" o:connectangles="0,0,0,0,0,0,0,0,0,0,0,0,0,0,0,0,0,0,0,0,0,0,0,0,0,0,0,0,0,0,0,0,0,0,0,0,0,0"/>
                                    </v:shape>
                                    <v:shape id="Picture 103" o:spid="_x0000_s1055" type="#_x0000_t75" style="position:absolute;left:598;top:39;width:1373;height:200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z5g/EAAAA3AAAAA8AAABkcnMvZG93bnJldi54bWxET01rAjEQvRf8D2GEXkrNri22bI0igiAU&#10;D6699DbdTDerm8k2ibr+eyMUvM3jfc503ttWnMiHxrGCfJSBIK6cbrhW8LVbPb+DCBFZY+uYFFwo&#10;wHw2eJhiod2Zt3QqYy1SCIcCFZgYu0LKUBmyGEauI07cr/MWY4K+ltrjOYXbVo6zbCItNpwaDHa0&#10;NFQdyqNVEP4M7t/y1VO+2b++fJfjT7+8/Cj1OOwXHyAi9fEu/nevdZqfT+D2TLpAzq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z5g/EAAAA3AAAAA8AAAAAAAAAAAAAAAAA&#10;nwIAAGRycy9kb3ducmV2LnhtbFBLBQYAAAAABAAEAPcAAACQAwAAAAA=&#10;">
                                      <v:imagedata r:id="rId30" o:title=""/>
                                    </v:shape>
                                    <v:group id="Group 99" o:spid="_x0000_s1056" style="position:absolute;left:1701;top:422;width:528;height:528" coordorigin="1701,422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SU9c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ckr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SU9cQAAADcAAAA&#10;DwAAAAAAAAAAAAAAAACqAgAAZHJzL2Rvd25yZXYueG1sUEsFBgAAAAAEAAQA+gAAAJsDAAAAAA==&#10;">
                                      <v:shape id="Freeform 102" o:spid="_x0000_s1057" style="position:absolute;left:1701;top:422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+jIccA&#10;AADcAAAADwAAAGRycy9kb3ducmV2LnhtbESPQUvDQBCF74L/YRnBm91UpJTYbVEhICjYpqXU25Ad&#10;s8HsbMiuaeyv7xwKvc3w3rz3zWI1+lYN1McmsIHpJANFXAXbcG1gty0e5qBiQrbYBiYD/xRhtby9&#10;WWBuw5E3NJSpVhLCMUcDLqUu1zpWjjzGSeiIRfsJvccka19r2+NRwn2rH7Nspj02LA0OO3pzVP2W&#10;f97Ax+Hr+/W0t+tdMWzmbts8FZ+ngzH3d+PLM6hEY7qaL9fvVvCnQivPyAR6eQ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WvoyHHAAAA3AAAAA8AAAAAAAAAAAAAAAAAmAIAAGRy&#10;cy9kb3ducmV2LnhtbFBLBQYAAAAABAAEAPUAAACMAwAAAAA=&#10;" path="m,264r,15l3,302r4,22l13,346r8,21l30,386r11,19l53,423r14,17l82,456r17,14l116,483r19,11l154,504r21,8l196,519r22,5l241,527r23,1l279,527r23,-2l324,521r22,-6l367,507r19,-9l405,487r18,-13l440,460r16,-15l470,429r13,-18l494,393r10,-20l512,353r7,-21l524,310r3,-23l528,264r-1,-16l525,226r-4,-23l515,182r-8,-21l498,141,487,122,474,104,460,88,445,72,429,58,411,45,393,33,373,24,353,15,332,9,310,4,287,1,264,,248,,226,3,203,7r-21,6l161,21r-20,9l122,41,104,53,88,67,72,82,58,99,45,116,34,135,24,154r-9,21l9,196,4,218,1,241,,264xe" stroked="f">
                                        <v:path arrowok="t" o:connecttype="custom" o:connectlocs="0,701;7,746;21,789;41,827;67,862;99,892;135,916;175,934;218,946;264,950;302,947;346,937;386,920;423,896;456,867;483,833;504,795;519,754;527,709;527,670;521,625;507,583;487,544;460,510;429,480;393,455;353,437;310,426;264,422;226,425;182,435;141,452;104,475;72,504;45,538;24,576;9,618;1,663" o:connectangles="0,0,0,0,0,0,0,0,0,0,0,0,0,0,0,0,0,0,0,0,0,0,0,0,0,0,0,0,0,0,0,0,0,0,0,0,0,0"/>
                                      </v:shape>
                                      <v:group id="Group 100" o:spid="_x0000_s1058" style="position:absolute;left:1701;top:422;width:528;height:528" coordorigin="1701,422" coordsize="528,52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yelH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5MV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yelHMQAAADcAAAA&#10;DwAAAAAAAAAAAAAAAACqAgAAZHJzL2Rvd25yZXYueG1sUEsFBgAAAAAEAAQA+gAAAJsDAAAAAA==&#10;">
                                        <v:shape id="Freeform 101" o:spid="_x0000_s1059" style="position:absolute;left:1701;top:422;width:528;height:528;visibility:visible;mso-wrap-style:square;v-text-anchor:top" coordsize="528,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SC+cYA&#10;AADcAAAADwAAAGRycy9kb3ducmV2LnhtbESPzW7CQAyE70h9h5UrcUFlA4eIpiyoPyB6qkTaB3Cz&#10;Jkmb9Ua7CwSevj5U4mZrxjOfl+vBdepEIbaeDcymGSjiytuWawNfn9uHBaiYkC12nsnAhSKsV3ej&#10;JRbWn3lPpzLVSkI4FmigSakvtI5VQw7j1PfEoh18cJhkDbW2Ac8S7jo9z7JcO2xZGhrs6bWh6rc8&#10;OgPZ4aO8Pr790MtVh91mNsmP37vcmPH98PwEKtGQbub/63cr+HPBl2dkAr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SC+cYAAADcAAAADwAAAAAAAAAAAAAAAACYAgAAZHJz&#10;L2Rvd25yZXYueG1sUEsFBgAAAAAEAAQA9QAAAIsDAAAAAA==&#10;" path="m,264l1,241,4,218,9,196r6,-21l24,154,34,135,45,116,58,99,72,82,88,67,104,53,122,41,141,30r20,-9l182,13,203,7,226,3,248,r16,l287,1r23,3l332,9r21,6l373,24r20,9l411,45r18,13l445,72r15,16l474,104r13,18l498,141r9,20l515,182r6,21l525,226r2,22l528,264r-1,23l524,310r-5,22l512,353r-8,20l494,393r-11,18l470,429r-14,16l440,460r-17,14l405,487r-19,11l367,507r-21,8l324,521r-22,4l279,527r-15,1l241,527r-23,-3l196,519r-21,-7l154,504,135,494,116,483,99,470,82,456,67,440,53,423,41,405,30,386,21,367,13,346,7,324,3,302,,279,,264xe" filled="f" strokeweight=".25pt">
                                          <v:path arrowok="t" o:connecttype="custom" o:connectlocs="1,663;9,618;24,576;45,538;72,504;104,475;141,452;182,435;226,425;264,422;310,426;353,437;393,455;429,480;460,510;487,544;507,583;521,625;527,670;527,709;519,754;504,795;483,833;456,867;423,896;386,920;346,937;302,947;264,950;218,946;175,934;135,916;99,892;67,862;41,827;21,789;7,746;0,701" o:connectangles="0,0,0,0,0,0,0,0,0,0,0,0,0,0,0,0,0,0,0,0,0,0,0,0,0,0,0,0,0,0,0,0,0,0,0,0,0,0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anchorx="page"/>
          </v:group>
        </w:pict>
      </w:r>
      <w:r w:rsidR="006C24D2" w:rsidRPr="00974559">
        <w:rPr>
          <w:rFonts w:ascii="Arial" w:eastAsia="Calibri" w:hAnsi="Arial" w:cs="Arial"/>
          <w:b/>
          <w:sz w:val="24"/>
          <w:szCs w:val="24"/>
          <w:lang w:val="pt-PT"/>
        </w:rPr>
        <w:t xml:space="preserve">D  </w:t>
      </w:r>
      <w:r w:rsidR="006C24D2" w:rsidRPr="00974559">
        <w:rPr>
          <w:rFonts w:ascii="Arial" w:eastAsia="Calibri" w:hAnsi="Arial" w:cs="Arial"/>
          <w:b/>
          <w:spacing w:val="27"/>
          <w:sz w:val="24"/>
          <w:szCs w:val="24"/>
          <w:lang w:val="pt-PT"/>
        </w:rPr>
        <w:t xml:space="preserve"> 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An</w:t>
      </w:r>
      <w:r w:rsidR="006C24D2"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>i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m</w:t>
      </w:r>
      <w:r w:rsidR="006C24D2" w:rsidRPr="00974559">
        <w:rPr>
          <w:rFonts w:ascii="Arial" w:eastAsia="Calibri" w:hAnsi="Arial" w:cs="Arial"/>
          <w:b/>
          <w:color w:val="FFFFFF"/>
          <w:spacing w:val="2"/>
          <w:position w:val="1"/>
          <w:sz w:val="24"/>
          <w:szCs w:val="24"/>
          <w:lang w:val="pt-PT"/>
        </w:rPr>
        <w:t>a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l do</w:t>
      </w:r>
      <w:r w:rsidR="006C24D2"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>m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é</w:t>
      </w:r>
      <w:r w:rsidR="006C24D2" w:rsidRPr="00974559">
        <w:rPr>
          <w:rFonts w:ascii="Arial" w:eastAsia="Calibri" w:hAnsi="Arial" w:cs="Arial"/>
          <w:b/>
          <w:color w:val="FFFFFF"/>
          <w:spacing w:val="-5"/>
          <w:position w:val="1"/>
          <w:sz w:val="24"/>
          <w:szCs w:val="24"/>
          <w:lang w:val="pt-PT"/>
        </w:rPr>
        <w:t>s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t</w:t>
      </w:r>
      <w:r w:rsidR="006C24D2"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>i</w:t>
      </w:r>
      <w:r w:rsidR="006C24D2"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co</w:t>
      </w:r>
    </w:p>
    <w:p w:rsidR="0059592D" w:rsidRPr="00974559" w:rsidRDefault="006C24D2">
      <w:pPr>
        <w:spacing w:before="9" w:line="320" w:lineRule="exact"/>
        <w:rPr>
          <w:rFonts w:ascii="Arial" w:eastAsia="Calibri" w:hAnsi="Arial" w:cs="Arial"/>
          <w:sz w:val="24"/>
          <w:szCs w:val="24"/>
          <w:lang w:val="pt-PT"/>
        </w:rPr>
        <w:sectPr w:rsidR="0059592D" w:rsidRPr="00974559">
          <w:type w:val="continuous"/>
          <w:pgSz w:w="10800" w:h="15600"/>
          <w:pgMar w:top="340" w:right="80" w:bottom="0" w:left="480" w:header="720" w:footer="720" w:gutter="0"/>
          <w:cols w:num="2" w:space="720" w:equalWidth="0">
            <w:col w:w="4741" w:space="444"/>
            <w:col w:w="5055"/>
          </w:cols>
        </w:sectPr>
      </w:pPr>
      <w:r w:rsidRPr="00974559">
        <w:rPr>
          <w:rFonts w:ascii="Arial" w:hAnsi="Arial" w:cs="Arial"/>
          <w:sz w:val="24"/>
          <w:szCs w:val="24"/>
          <w:lang w:val="pt-PT"/>
        </w:rPr>
        <w:br w:type="column"/>
      </w:r>
      <w:r w:rsidRPr="00974559">
        <w:rPr>
          <w:rFonts w:ascii="Arial" w:eastAsia="Calibri" w:hAnsi="Arial" w:cs="Arial"/>
          <w:b/>
          <w:sz w:val="24"/>
          <w:szCs w:val="24"/>
          <w:lang w:val="pt-PT"/>
        </w:rPr>
        <w:lastRenderedPageBreak/>
        <w:t xml:space="preserve">S  </w:t>
      </w:r>
      <w:r w:rsidRPr="00974559">
        <w:rPr>
          <w:rFonts w:ascii="Arial" w:eastAsia="Calibri" w:hAnsi="Arial" w:cs="Arial"/>
          <w:b/>
          <w:spacing w:val="48"/>
          <w:sz w:val="24"/>
          <w:szCs w:val="24"/>
          <w:lang w:val="pt-PT"/>
        </w:rPr>
        <w:t xml:space="preserve"> </w:t>
      </w:r>
      <w:r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>Anim</w:t>
      </w:r>
      <w:r w:rsidRPr="00974559">
        <w:rPr>
          <w:rFonts w:ascii="Arial" w:eastAsia="Calibri" w:hAnsi="Arial" w:cs="Arial"/>
          <w:b/>
          <w:color w:val="FFFFFF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l</w:t>
      </w:r>
      <w:r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 xml:space="preserve"> sel</w:t>
      </w:r>
      <w:r w:rsidRPr="00974559">
        <w:rPr>
          <w:rFonts w:ascii="Arial" w:eastAsia="Calibri" w:hAnsi="Arial" w:cs="Arial"/>
          <w:b/>
          <w:color w:val="FFFFFF"/>
          <w:spacing w:val="-7"/>
          <w:position w:val="1"/>
          <w:sz w:val="24"/>
          <w:szCs w:val="24"/>
          <w:lang w:val="pt-PT"/>
        </w:rPr>
        <w:t>v</w:t>
      </w:r>
      <w:r w:rsidRPr="00974559">
        <w:rPr>
          <w:rFonts w:ascii="Arial" w:eastAsia="Calibri" w:hAnsi="Arial" w:cs="Arial"/>
          <w:b/>
          <w:color w:val="FFFFFF"/>
          <w:spacing w:val="1"/>
          <w:position w:val="1"/>
          <w:sz w:val="24"/>
          <w:szCs w:val="24"/>
          <w:lang w:val="pt-PT"/>
        </w:rPr>
        <w:t>a</w:t>
      </w:r>
      <w:r w:rsidRPr="00974559">
        <w:rPr>
          <w:rFonts w:ascii="Arial" w:eastAsia="Calibri" w:hAnsi="Arial" w:cs="Arial"/>
          <w:b/>
          <w:color w:val="FFFFFF"/>
          <w:spacing w:val="-3"/>
          <w:position w:val="1"/>
          <w:sz w:val="24"/>
          <w:szCs w:val="24"/>
          <w:lang w:val="pt-PT"/>
        </w:rPr>
        <w:t>g</w:t>
      </w:r>
      <w:r w:rsidRPr="00974559">
        <w:rPr>
          <w:rFonts w:ascii="Arial" w:eastAsia="Calibri" w:hAnsi="Arial" w:cs="Arial"/>
          <w:b/>
          <w:color w:val="FFFFFF"/>
          <w:spacing w:val="-1"/>
          <w:position w:val="1"/>
          <w:sz w:val="24"/>
          <w:szCs w:val="24"/>
          <w:lang w:val="pt-PT"/>
        </w:rPr>
        <w:t>e</w:t>
      </w:r>
      <w:r w:rsidRPr="00974559">
        <w:rPr>
          <w:rFonts w:ascii="Arial" w:eastAsia="Calibri" w:hAnsi="Arial" w:cs="Arial"/>
          <w:b/>
          <w:color w:val="FFFFFF"/>
          <w:position w:val="1"/>
          <w:sz w:val="24"/>
          <w:szCs w:val="24"/>
          <w:lang w:val="pt-PT"/>
        </w:rPr>
        <w:t>m</w:t>
      </w: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Pr="00974559" w:rsidRDefault="0059592D">
      <w:pPr>
        <w:spacing w:line="200" w:lineRule="exact"/>
        <w:rPr>
          <w:rFonts w:ascii="Arial" w:hAnsi="Arial" w:cs="Arial"/>
          <w:sz w:val="24"/>
          <w:szCs w:val="24"/>
          <w:lang w:val="pt-PT"/>
        </w:rPr>
      </w:pPr>
    </w:p>
    <w:p w:rsidR="0059592D" w:rsidRDefault="0059592D">
      <w:pPr>
        <w:spacing w:before="17" w:line="280" w:lineRule="exact"/>
        <w:rPr>
          <w:rFonts w:ascii="Arial" w:hAnsi="Arial" w:cs="Arial"/>
          <w:sz w:val="24"/>
          <w:szCs w:val="24"/>
          <w:lang w:val="pt-PT"/>
        </w:rPr>
      </w:pPr>
    </w:p>
    <w:p w:rsidR="003829A1" w:rsidRDefault="003829A1">
      <w:pPr>
        <w:spacing w:before="17" w:line="280" w:lineRule="exact"/>
        <w:rPr>
          <w:rFonts w:ascii="Arial" w:hAnsi="Arial" w:cs="Arial"/>
          <w:sz w:val="24"/>
          <w:szCs w:val="24"/>
          <w:lang w:val="pt-PT"/>
        </w:rPr>
      </w:pPr>
    </w:p>
    <w:p w:rsidR="003829A1" w:rsidRDefault="003829A1">
      <w:pPr>
        <w:spacing w:before="17" w:line="280" w:lineRule="exact"/>
        <w:rPr>
          <w:rFonts w:ascii="Arial" w:hAnsi="Arial" w:cs="Arial"/>
          <w:sz w:val="24"/>
          <w:szCs w:val="24"/>
          <w:lang w:val="pt-PT"/>
        </w:rPr>
      </w:pPr>
    </w:p>
    <w:p w:rsidR="003829A1" w:rsidRPr="00974559" w:rsidRDefault="003829A1">
      <w:pPr>
        <w:spacing w:before="17" w:line="280" w:lineRule="exact"/>
        <w:rPr>
          <w:rFonts w:ascii="Arial" w:hAnsi="Arial" w:cs="Arial"/>
          <w:sz w:val="24"/>
          <w:szCs w:val="24"/>
          <w:lang w:val="pt-PT"/>
        </w:rPr>
      </w:pPr>
    </w:p>
    <w:p w:rsidR="00FC6CC2" w:rsidRPr="00974559" w:rsidRDefault="00974559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  <w:lastRenderedPageBreak/>
        <w:t xml:space="preserve">11 - </w:t>
      </w:r>
      <w:r w:rsidR="00FC6CC2" w:rsidRPr="00974559"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  <w:t>Como se reproduzem estes animais?</w:t>
      </w:r>
      <w:r w:rsidR="00E47AB0"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  <w:t xml:space="preserve"> Assinala com X.</w:t>
      </w:r>
    </w:p>
    <w:p w:rsidR="00974559" w:rsidRPr="00974559" w:rsidRDefault="00974559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tbl>
      <w:tblPr>
        <w:tblStyle w:val="TableGrid"/>
        <w:tblW w:w="0" w:type="auto"/>
        <w:tblInd w:w="553" w:type="dxa"/>
        <w:tblLook w:val="04A0"/>
      </w:tblPr>
      <w:tblGrid>
        <w:gridCol w:w="3012"/>
        <w:gridCol w:w="3025"/>
        <w:gridCol w:w="3024"/>
      </w:tblGrid>
      <w:tr w:rsidR="00974559" w:rsidRPr="00974559" w:rsidTr="00FC6CC2">
        <w:trPr>
          <w:trHeight w:val="370"/>
        </w:trPr>
        <w:tc>
          <w:tcPr>
            <w:tcW w:w="3012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 xml:space="preserve">Animais </w:t>
            </w:r>
          </w:p>
        </w:tc>
        <w:tc>
          <w:tcPr>
            <w:tcW w:w="3025" w:type="dxa"/>
          </w:tcPr>
          <w:p w:rsidR="00FC6CC2" w:rsidRPr="00974559" w:rsidRDefault="00974559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O</w:t>
            </w:r>
            <w:r w:rsidR="003829A1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v</w:t>
            </w:r>
            <w:r w:rsidR="00FC6CC2"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 xml:space="preserve">íparos </w:t>
            </w:r>
          </w:p>
        </w:tc>
        <w:tc>
          <w:tcPr>
            <w:tcW w:w="3024" w:type="dxa"/>
          </w:tcPr>
          <w:p w:rsidR="00FC6CC2" w:rsidRPr="00974559" w:rsidRDefault="00974559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Vivíparos</w:t>
            </w:r>
          </w:p>
        </w:tc>
      </w:tr>
      <w:tr w:rsidR="00974559" w:rsidRPr="00974559" w:rsidTr="00FC6CC2">
        <w:trPr>
          <w:trHeight w:val="370"/>
        </w:trPr>
        <w:tc>
          <w:tcPr>
            <w:tcW w:w="3012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gato</w:t>
            </w:r>
          </w:p>
        </w:tc>
        <w:tc>
          <w:tcPr>
            <w:tcW w:w="3025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  <w:tc>
          <w:tcPr>
            <w:tcW w:w="3024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</w:tr>
      <w:tr w:rsidR="00974559" w:rsidRPr="00974559" w:rsidTr="00FC6CC2">
        <w:trPr>
          <w:trHeight w:val="370"/>
        </w:trPr>
        <w:tc>
          <w:tcPr>
            <w:tcW w:w="3012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tartaruga</w:t>
            </w:r>
          </w:p>
        </w:tc>
        <w:tc>
          <w:tcPr>
            <w:tcW w:w="3025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  <w:tc>
          <w:tcPr>
            <w:tcW w:w="3024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</w:tr>
      <w:tr w:rsidR="00FC6CC2" w:rsidRPr="00974559" w:rsidTr="00FC6CC2">
        <w:trPr>
          <w:trHeight w:val="370"/>
        </w:trPr>
        <w:tc>
          <w:tcPr>
            <w:tcW w:w="3012" w:type="dxa"/>
          </w:tcPr>
          <w:p w:rsidR="00FC6CC2" w:rsidRPr="00974559" w:rsidRDefault="00974559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  <w:r w:rsidRPr="00974559"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  <w:t>galinha</w:t>
            </w:r>
          </w:p>
        </w:tc>
        <w:tc>
          <w:tcPr>
            <w:tcW w:w="3025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  <w:tc>
          <w:tcPr>
            <w:tcW w:w="3024" w:type="dxa"/>
          </w:tcPr>
          <w:p w:rsidR="00FC6CC2" w:rsidRPr="00974559" w:rsidRDefault="00FC6CC2">
            <w:pPr>
              <w:spacing w:before="21" w:line="340" w:lineRule="exact"/>
              <w:ind w:right="659"/>
              <w:rPr>
                <w:rFonts w:ascii="Arial" w:eastAsia="Calibri" w:hAnsi="Arial" w:cs="Arial"/>
                <w:b/>
                <w:color w:val="7E7E7E"/>
                <w:spacing w:val="-10"/>
                <w:sz w:val="24"/>
                <w:szCs w:val="24"/>
                <w:lang w:val="pt-PT"/>
              </w:rPr>
            </w:pPr>
          </w:p>
        </w:tc>
      </w:tr>
    </w:tbl>
    <w:p w:rsidR="000A74A1" w:rsidRPr="00974559" w:rsidRDefault="00FC6CC2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  <w:t xml:space="preserve"> </w:t>
      </w:r>
    </w:p>
    <w:p w:rsidR="0063407B" w:rsidRPr="00974559" w:rsidRDefault="00974559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 w:eastAsia="pt-PT"/>
        </w:rPr>
        <w:t>12</w:t>
      </w:r>
      <w:r w:rsidR="00FC6CC2" w:rsidRPr="00974559">
        <w:rPr>
          <w:rFonts w:ascii="Arial" w:hAnsi="Arial" w:cs="Arial"/>
          <w:sz w:val="24"/>
          <w:szCs w:val="24"/>
          <w:lang w:val="pt-PT" w:eastAsia="pt-PT"/>
        </w:rPr>
        <w:t xml:space="preserve">- </w:t>
      </w:r>
      <w:r w:rsidR="00FC6CC2" w:rsidRPr="00974559">
        <w:rPr>
          <w:rFonts w:ascii="Arial" w:hAnsi="Arial" w:cs="Arial"/>
          <w:b/>
          <w:sz w:val="24"/>
          <w:szCs w:val="24"/>
          <w:lang w:val="pt-PT" w:eastAsia="pt-PT"/>
        </w:rPr>
        <w:t>Assinala com um x as características de cada animal</w:t>
      </w:r>
    </w:p>
    <w:p w:rsidR="0063407B" w:rsidRPr="00974559" w:rsidRDefault="0063407B" w:rsidP="00FC6CC2">
      <w:pPr>
        <w:spacing w:before="21" w:line="340" w:lineRule="exact"/>
        <w:ind w:right="659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B37920" w:rsidRPr="00974559" w:rsidRDefault="00FC6CC2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  <w:r w:rsidRPr="00974559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7904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86995</wp:posOffset>
            </wp:positionV>
            <wp:extent cx="6297295" cy="2345690"/>
            <wp:effectExtent l="0" t="0" r="8255" b="0"/>
            <wp:wrapTight wrapText="bothSides">
              <wp:wrapPolygon edited="0">
                <wp:start x="0" y="0"/>
                <wp:lineTo x="0" y="21401"/>
                <wp:lineTo x="21563" y="21401"/>
                <wp:lineTo x="21563" y="0"/>
                <wp:lineTo x="0" y="0"/>
              </wp:wrapPolygon>
            </wp:wrapTight>
            <wp:docPr id="373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t="17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2345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CC2" w:rsidRPr="00974559" w:rsidRDefault="003829A1" w:rsidP="00974559">
      <w:pPr>
        <w:pStyle w:val="ListParagraph"/>
        <w:numPr>
          <w:ilvl w:val="0"/>
          <w:numId w:val="6"/>
        </w:numPr>
        <w:spacing w:after="200" w:line="276" w:lineRule="auto"/>
        <w:rPr>
          <w:rFonts w:ascii="Arial" w:eastAsia="Calibri" w:hAnsi="Arial" w:cs="Arial"/>
          <w:b/>
          <w:sz w:val="24"/>
          <w:szCs w:val="24"/>
          <w:lang w:val="pt-PT"/>
        </w:rPr>
      </w:pPr>
      <w:r w:rsidRPr="00974559">
        <w:rPr>
          <w:rFonts w:ascii="Arial" w:hAnsi="Arial" w:cs="Arial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09952" behindDoc="1" locked="0" layoutInCell="1" allowOverlap="1">
            <wp:simplePos x="0" y="0"/>
            <wp:positionH relativeFrom="column">
              <wp:posOffset>142240</wp:posOffset>
            </wp:positionH>
            <wp:positionV relativeFrom="paragraph">
              <wp:posOffset>164465</wp:posOffset>
            </wp:positionV>
            <wp:extent cx="6049645" cy="3519170"/>
            <wp:effectExtent l="0" t="0" r="8255" b="5080"/>
            <wp:wrapNone/>
            <wp:docPr id="374" name="Imagem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645" cy="351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6CC2" w:rsidRPr="00974559">
        <w:rPr>
          <w:rFonts w:ascii="Arial" w:eastAsia="Calibri" w:hAnsi="Arial" w:cs="Arial"/>
          <w:b/>
          <w:sz w:val="24"/>
          <w:szCs w:val="24"/>
          <w:lang w:val="pt-PT"/>
        </w:rPr>
        <w:t xml:space="preserve">Descobre o animal unindo os </w:t>
      </w:r>
      <w:r w:rsidR="00974559" w:rsidRPr="00974559">
        <w:rPr>
          <w:rFonts w:ascii="Arial" w:eastAsia="Calibri" w:hAnsi="Arial" w:cs="Arial"/>
          <w:b/>
          <w:sz w:val="24"/>
          <w:szCs w:val="24"/>
          <w:lang w:val="pt-PT"/>
        </w:rPr>
        <w:t>pontos.</w:t>
      </w:r>
    </w:p>
    <w:p w:rsidR="00B37920" w:rsidRPr="00974559" w:rsidRDefault="00B37920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 w:rsidP="00FC6CC2">
      <w:pPr>
        <w:spacing w:before="21" w:line="340" w:lineRule="exact"/>
        <w:ind w:right="659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0A74A1" w:rsidRPr="00974559" w:rsidRDefault="000A74A1">
      <w:pPr>
        <w:spacing w:before="21" w:line="340" w:lineRule="exact"/>
        <w:ind w:left="553" w:right="659" w:hanging="437"/>
        <w:rPr>
          <w:rFonts w:ascii="Arial" w:eastAsia="Calibri" w:hAnsi="Arial" w:cs="Arial"/>
          <w:b/>
          <w:color w:val="7E7E7E"/>
          <w:spacing w:val="-10"/>
          <w:sz w:val="24"/>
          <w:szCs w:val="24"/>
          <w:lang w:val="pt-PT"/>
        </w:rPr>
      </w:pPr>
    </w:p>
    <w:p w:rsidR="00FC6CC2" w:rsidRPr="00974559" w:rsidRDefault="00FC6CC2" w:rsidP="00974559">
      <w:pPr>
        <w:pStyle w:val="ListParagraph"/>
        <w:numPr>
          <w:ilvl w:val="0"/>
          <w:numId w:val="6"/>
        </w:numPr>
        <w:spacing w:after="200" w:line="36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974559">
        <w:rPr>
          <w:rFonts w:ascii="Arial" w:eastAsia="Calibri" w:hAnsi="Arial" w:cs="Arial"/>
          <w:sz w:val="24"/>
          <w:szCs w:val="24"/>
          <w:lang w:val="pt-PT"/>
        </w:rPr>
        <w:t>Estes meninos estão a fazer um trabalho de grupo. Liga corretamente.</w:t>
      </w:r>
    </w:p>
    <w:p w:rsidR="00FC6CC2" w:rsidRPr="00FC6CC2" w:rsidRDefault="000D3710" w:rsidP="00FC6CC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pt-PT" w:eastAsia="pt-PT"/>
        </w:rPr>
      </w:pPr>
      <w:r>
        <w:rPr>
          <w:rFonts w:ascii="Arial" w:hAnsi="Arial" w:cs="Arial"/>
          <w:b/>
          <w:noProof/>
          <w:sz w:val="24"/>
          <w:szCs w:val="24"/>
          <w:lang w:val="pt-PT" w:eastAsia="pt-PT"/>
        </w:rPr>
        <w:pict>
          <v:group id="Group 82" o:spid="_x0000_s1060" style="position:absolute;left:0;text-align:left;margin-left:36.3pt;margin-top:2.25pt;width:442.7pt;height:144.65pt;z-index:251712000" coordorigin="628,1938" coordsize="9866,28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">
            <v:shape id="Picture 83" o:spid="_x0000_s1069" type="#_x0000_t75" alt="colegas a fazer um trabalho" style="position:absolute;left:628;top:1938;width:4646;height:289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H59rBAAAA3AAAAA8AAABkcnMvZG93bnJldi54bWxEj0GLwjAQhe8L/ocwwt7WVA8q1VRUEFY8&#10;bfUHjM20KTaT0sS2++83woK3Gd773rzZ7kbbiJ46XztWMJ8lIIgLp2uuFNyup681CB+QNTaOScEv&#10;edhlk48tptoN/EN9HioRQ9inqMCE0KZS+sKQRT9zLXHUStdZDHHtKqk7HGK4beQiSZbSYs3xgsGW&#10;joaKR/60CsqIkzmc+vN1cE9zucs2L6RSn9NxvwERaAxv8z/9rWP91Qpez8QJZPY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H59rBAAAA3AAAAA8AAAAAAAAAAAAAAAAAnwIA&#10;AGRycy9kb3ducmV2LnhtbFBLBQYAAAAABAAEAPcAAACNAwAAAAA=&#10;">
              <v:imagedata r:id="rId33" o:title="colegas a fazer um trabalho"/>
            </v:shape>
            <v:group id="Group 84" o:spid="_x0000_s1065" style="position:absolute;left:5634;top:2101;width:1980;height:2566" coordorigin="5634,1854" coordsize="1980,25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<v:roundrect id="AutoShape 85" o:spid="_x0000_s1068" style="position:absolute;left:5634;top:1854;width:1980;height:720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e7UMMA&#10;AADcAAAADwAAAGRycy9kb3ducmV2LnhtbESPT2vDMAzF74V+B6PCLqF1VlgpWdzSDTZ2bdfeRaz8&#10;WWM52F6T7dNXh8FuEu/pvZ/K/eR6daMQO88GHlc5KOLK244bA+fPt+UWVEzIFnvPZOCHIux381mJ&#10;hfUjH+l2So2SEI4FGmhTGgqtY9WSw7jyA7FotQ8Ok6yh0TbgKOGu1+s832iHHUtDiwO9tlRdT9/O&#10;wPCSrb/0+1M2XvLax/E3ZFYHYx4W0+EZVKIp/Zv/rj+s4G8FX56RCfTu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e7UMMAAADcAAAADwAAAAAAAAAAAAAAAACYAgAAZHJzL2Rv&#10;d25yZXYueG1sUEsFBgAAAAAEAAQA9QAAAIgDAAAAAA==&#10;" strokeweight="1.5pt">
                <v:textbox inset="0,0,0,0">
                  <w:txbxContent>
                    <w:p w:rsidR="00FC6CC2" w:rsidRPr="00CB51ED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</w:rPr>
                      </w:pPr>
                      <w:r w:rsidRPr="00CB51ED">
                        <w:rPr>
                          <w:rFonts w:ascii="Tahoma" w:hAnsi="Tahoma" w:cs="Tahoma"/>
                        </w:rPr>
                        <w:t>Conversam sobre o tema.</w:t>
                      </w:r>
                    </w:p>
                  </w:txbxContent>
                </v:textbox>
              </v:roundrect>
              <v:roundrect id="AutoShape 86" o:spid="_x0000_s1067" style="position:absolute;left:5634;top:2754;width:1980;height:360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sey78A&#10;AADcAAAADwAAAGRycy9kb3ducmV2LnhtbERPS4vCMBC+L/gfwgheiqYKLlKNooKyV1/3oRnbajMp&#10;SbTd/fUbQfA2H99zFqvO1OJJzleWFYxHKQji3OqKCwXn0244A+EDssbaMin4JQ+rZe9rgZm2LR/o&#10;eQyFiCHsM1RQhtBkUvq8JIN+ZBviyF2tMxgidIXUDtsYbmo5SdNvabDi2FBiQ9uS8vvxYRQ0m2Ry&#10;k/tp0l7Sq/Xtn0u0dEoN+t16DiJQFz7it/tHx/mzMbyeiRfI5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NWx7LvwAAANwAAAAPAAAAAAAAAAAAAAAAAJgCAABkcnMvZG93bnJl&#10;di54bWxQSwUGAAAAAAQABAD1AAAAhAMAAAAA&#10;" strokeweight="1.5pt">
                <v:textbox inset="0,0,0,0">
                  <w:txbxContent>
                    <w:p w:rsidR="00FC6CC2" w:rsidRPr="00CB51ED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</w:rPr>
                      </w:pPr>
                      <w:r w:rsidRPr="00CB51ED">
                        <w:rPr>
                          <w:rFonts w:ascii="Tahoma" w:hAnsi="Tahoma" w:cs="Tahoma"/>
                        </w:rPr>
                        <w:t>Chegam a acordo.</w:t>
                      </w:r>
                    </w:p>
                  </w:txbxContent>
                </v:textbox>
              </v:roundrect>
              <v:roundrect id="AutoShape 87" o:spid="_x0000_s1066" style="position:absolute;left:5634;top:3294;width:1980;height:1126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mAvL8A&#10;AADcAAAADwAAAGRycy9kb3ducmV2LnhtbERPTYvCMBC9L/gfwgheyppacJGuUVRQvOrqfWjGtrvN&#10;pCTRVn+9EYS9zeN9znzZm0bcyPnasoLJOAVBXFhdc6ng9LP9nIHwAVljY5kU3MnDcjH4mGOubccH&#10;uh1DKWII+xwVVCG0uZS+qMigH9uWOHIX6wyGCF0ptcMuhptGZmn6JQ3WHBsqbGlTUfF3vBoF7TrJ&#10;fuVumnTn9GJ993CJlk6p0bBffYMI1Id/8du913H+LIPXM/EC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iYC8vwAAANwAAAAPAAAAAAAAAAAAAAAAAJgCAABkcnMvZG93bnJl&#10;di54bWxQSwUGAAAAAAQABAD1AAAAhAMAAAAA&#10;" strokeweight="1.5pt">
                <v:textbox inset="0,0,0,0">
                  <w:txbxContent>
                    <w:p w:rsidR="00FC6CC2" w:rsidRPr="00FC6CC2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  <w:lang w:val="pt-PT"/>
                        </w:rPr>
                      </w:pPr>
                      <w:r w:rsidRPr="00FC6CC2">
                        <w:rPr>
                          <w:rFonts w:ascii="Tahoma" w:hAnsi="Tahoma" w:cs="Tahoma"/>
                          <w:lang w:val="pt-PT"/>
                        </w:rPr>
                        <w:t>Elegem um representante do grupo.</w:t>
                      </w:r>
                    </w:p>
                  </w:txbxContent>
                </v:textbox>
              </v:roundrect>
            </v:group>
            <v:group id="Group 88" o:spid="_x0000_s1061" style="position:absolute;left:9234;top:2382;width:1260;height:2003" coordorigin="9234,2034" coordsize="1260,20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bFB3HCAAAA3AAAAA8A&#10;AAAAAAAAAAAAAAAAqgIAAGRycy9kb3ducmV2LnhtbFBLBQYAAAAABAAEAPoAAACZAwAAAAA=&#10;">
              <v:roundrect id="AutoShape 89" o:spid="_x0000_s1064" style="position:absolute;left:9234;top:2855;width:1260;height:360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y9U8AA&#10;AADcAAAADwAAAGRycy9kb3ducmV2LnhtbERPyWrDMBC9F/IPYgq5mESuSYNxo4S0kJJrtvtgjZfW&#10;GhlJtd1+fRUo9DaPt85mN5lODOR8a1nB0zIFQVxa3XKt4Ho5LHIQPiBr7CyTgm/ysNvOHjZYaDvy&#10;iYZzqEUMYV+ggiaEvpDSlw0Z9EvbE0euss5giNDVUjscY7jpZJama2mw5djQYE9vDZWf5y+joH9N&#10;sg/5/pyMt7SyfvxxiZZOqfnjtH8BEWgK/+I/91HH+fkK7s/EC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Sy9U8AAAADcAAAADwAAAAAAAAAAAAAAAACYAgAAZHJzL2Rvd25y&#10;ZXYueG1sUEsFBgAAAAAEAAQA9QAAAIUDAAAAAA==&#10;" strokeweight="1.5pt">
                <v:textbox inset="0,0,0,0">
                  <w:txbxContent>
                    <w:p w:rsidR="00FC6CC2" w:rsidRPr="00FF5CF0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>Diálogo</w:t>
                      </w:r>
                    </w:p>
                  </w:txbxContent>
                </v:textbox>
              </v:roundrect>
              <v:roundrect id="AutoShape 90" o:spid="_x0000_s1063" style="position:absolute;left:9234;top:2034;width:1260;height:360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AYyL8A&#10;AADcAAAADwAAAGRycy9kb3ducmV2LnhtbERPS4vCMBC+C/6HMMJeiqYKSukaZRUUr77uQzO23W0m&#10;JYm26683Cwve5uN7znLdm0Y8yPnasoLpJAVBXFhdc6ngct6NMxA+IGtsLJOCX/KwXg0HS8y17fhI&#10;j1MoRQxhn6OCKoQ2l9IXFRn0E9sSR+5mncEQoSuldtjFcNPIWZoupMGaY0OFLW0rKn5Od6Og3SSz&#10;b7mfJ901vVnfPV2ipVPqY9R/fYII1Ie3+N990HF+Noe/Z+IFcvU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YBjIvwAAANwAAAAPAAAAAAAAAAAAAAAAAJgCAABkcnMvZG93bnJl&#10;di54bWxQSwUGAAAAAAQABAD1AAAAhAMAAAAA&#10;" strokeweight="1.5pt">
                <v:textbox inset="0,0,0,0">
                  <w:txbxContent>
                    <w:p w:rsidR="00FC6CC2" w:rsidRPr="00FF5CF0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>Consenso</w:t>
                      </w:r>
                    </w:p>
                  </w:txbxContent>
                </v:textbox>
              </v:roundrect>
              <v:roundrect id="AutoShape 91" o:spid="_x0000_s1062" style="position:absolute;left:9234;top:3677;width:1260;height:360;visibility:visible" arcsize="1197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KGv8EA&#10;AADcAAAADwAAAGRycy9kb3ducmV2LnhtbERPyWrDMBC9B/IPYgK9mFiuocG4UUJbaOk1TnIfrPHS&#10;WiMjqbHbr48Kgdzm8dbZ7mcziAs531tW8JhmIIhrq3tuFZyO7+sChA/IGgfLpOCXPOx3y8UWS20n&#10;PtClCq2IIexLVNCFMJZS+rojgz61I3HkGusMhghdK7XDKYabQeZZtpEGe44NHY701lH9Xf0YBeNr&#10;kn/Jj6dkOmeN9dOfS7R0Sj2s5pdnEIHmcBff3J86zi828P9MvEDur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Kyhr/BAAAA3AAAAA8AAAAAAAAAAAAAAAAAmAIAAGRycy9kb3du&#10;cmV2LnhtbFBLBQYAAAAABAAEAPUAAACGAwAAAAA=&#10;" strokeweight="1.5pt">
                <v:textbox inset="0,0,0,0">
                  <w:txbxContent>
                    <w:p w:rsidR="00FC6CC2" w:rsidRPr="00FF5CF0" w:rsidRDefault="00FC6CC2" w:rsidP="00FC6CC2">
                      <w:pPr>
                        <w:spacing w:line="360" w:lineRule="auto"/>
                        <w:jc w:val="center"/>
                        <w:rPr>
                          <w:rFonts w:ascii="Tahoma" w:hAnsi="Tahoma" w:cs="Tahoma"/>
                          <w:b/>
                        </w:rPr>
                      </w:pPr>
                      <w:r>
                        <w:rPr>
                          <w:rFonts w:ascii="Tahoma" w:hAnsi="Tahoma" w:cs="Tahoma"/>
                          <w:b/>
                        </w:rPr>
                        <w:t>Votação</w:t>
                      </w:r>
                    </w:p>
                  </w:txbxContent>
                </v:textbox>
              </v:roundrect>
            </v:group>
          </v:group>
        </w:pict>
      </w:r>
    </w:p>
    <w:p w:rsidR="00FC6CC2" w:rsidRPr="00FC6CC2" w:rsidRDefault="00FC6CC2" w:rsidP="00FC6CC2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pt-PT" w:eastAsia="pt-PT"/>
        </w:rPr>
      </w:pPr>
    </w:p>
    <w:p w:rsidR="00FC6CC2" w:rsidRPr="00FC6CC2" w:rsidRDefault="00FC6CC2" w:rsidP="00FC6CC2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FC6CC2" w:rsidRPr="00FC6CC2" w:rsidRDefault="00FC6CC2" w:rsidP="00FC6CC2">
      <w:pPr>
        <w:spacing w:line="360" w:lineRule="auto"/>
        <w:rPr>
          <w:rFonts w:ascii="Arial" w:hAnsi="Arial" w:cs="Arial"/>
          <w:sz w:val="24"/>
          <w:szCs w:val="24"/>
          <w:lang w:val="pt-PT" w:eastAsia="pt-PT"/>
        </w:rPr>
      </w:pPr>
    </w:p>
    <w:p w:rsidR="00FC6CC2" w:rsidRPr="00FC6CC2" w:rsidRDefault="00FC6CC2" w:rsidP="00FC6CC2">
      <w:pPr>
        <w:spacing w:line="360" w:lineRule="auto"/>
        <w:rPr>
          <w:rFonts w:ascii="Arial" w:hAnsi="Arial" w:cs="Arial"/>
          <w:sz w:val="24"/>
          <w:szCs w:val="24"/>
          <w:lang w:val="pt-PT" w:eastAsia="pt-PT"/>
        </w:rPr>
      </w:pPr>
    </w:p>
    <w:p w:rsidR="00FC6CC2" w:rsidRPr="00FC6CC2" w:rsidRDefault="00FC6CC2" w:rsidP="00FC6CC2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FC6CC2" w:rsidRPr="00FC6CC2" w:rsidRDefault="00FC6CC2" w:rsidP="00FC6CC2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FC6CC2" w:rsidRDefault="00FC6CC2" w:rsidP="00FC6CC2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974559" w:rsidRDefault="00974559" w:rsidP="00FC6CC2">
      <w:pPr>
        <w:spacing w:line="360" w:lineRule="auto"/>
        <w:jc w:val="both"/>
        <w:rPr>
          <w:rFonts w:ascii="Arial" w:hAnsi="Arial" w:cs="Arial"/>
          <w:sz w:val="24"/>
          <w:szCs w:val="24"/>
          <w:lang w:val="pt-PT" w:eastAsia="pt-PT"/>
        </w:rPr>
      </w:pPr>
    </w:p>
    <w:p w:rsidR="00FC6CC2" w:rsidRPr="00FC6CC2" w:rsidRDefault="003829A1" w:rsidP="00974559">
      <w:pPr>
        <w:numPr>
          <w:ilvl w:val="0"/>
          <w:numId w:val="6"/>
        </w:numPr>
        <w:spacing w:after="200" w:line="360" w:lineRule="auto"/>
        <w:contextualSpacing/>
        <w:rPr>
          <w:rFonts w:ascii="Arial" w:eastAsia="Calibri" w:hAnsi="Arial" w:cs="Arial"/>
          <w:sz w:val="24"/>
          <w:szCs w:val="24"/>
          <w:lang w:val="pt-PT"/>
        </w:rPr>
      </w:pPr>
      <w:r>
        <w:rPr>
          <w:rFonts w:ascii="Arial" w:eastAsia="Calibri" w:hAnsi="Arial" w:cs="Arial"/>
          <w:sz w:val="24"/>
          <w:szCs w:val="24"/>
          <w:lang w:val="pt-PT"/>
        </w:rPr>
        <w:t xml:space="preserve"> </w:t>
      </w:r>
      <w:r w:rsidR="00FC6CC2" w:rsidRPr="00FC6CC2">
        <w:rPr>
          <w:rFonts w:ascii="Arial" w:eastAsia="Calibri" w:hAnsi="Arial" w:cs="Arial"/>
          <w:sz w:val="24"/>
          <w:szCs w:val="24"/>
          <w:lang w:val="pt-PT"/>
        </w:rPr>
        <w:t>Este grupo de amigos quer decidir quem é o capitão da equipa de futebol.</w:t>
      </w:r>
    </w:p>
    <w:p w:rsidR="00FC6CC2" w:rsidRPr="00FC6CC2" w:rsidRDefault="00FC6CC2" w:rsidP="00FC6CC2">
      <w:pPr>
        <w:spacing w:line="360" w:lineRule="auto"/>
        <w:ind w:left="360"/>
        <w:rPr>
          <w:rFonts w:ascii="Arial" w:hAnsi="Arial" w:cs="Arial"/>
          <w:sz w:val="24"/>
          <w:szCs w:val="24"/>
          <w:lang w:val="pt-PT" w:eastAsia="pt-PT"/>
        </w:rPr>
      </w:pPr>
      <w:r w:rsidRPr="00FC6CC2">
        <w:rPr>
          <w:rFonts w:ascii="Arial" w:hAnsi="Arial" w:cs="Arial"/>
          <w:sz w:val="24"/>
          <w:szCs w:val="24"/>
          <w:lang w:val="pt-PT" w:eastAsia="pt-PT"/>
        </w:rPr>
        <w:t xml:space="preserve">Assinala com </w:t>
      </w:r>
      <w:r w:rsidRPr="00FC6CC2">
        <w:rPr>
          <w:rFonts w:ascii="Arial" w:hAnsi="Arial" w:cs="Arial"/>
          <w:sz w:val="24"/>
          <w:szCs w:val="24"/>
          <w:lang w:val="pt-PT" w:eastAsia="pt-PT"/>
        </w:rPr>
        <w:sym w:font="Wingdings 2" w:char="F051"/>
      </w:r>
      <w:r w:rsidRPr="00FC6CC2">
        <w:rPr>
          <w:rFonts w:ascii="Arial" w:hAnsi="Arial" w:cs="Arial"/>
          <w:sz w:val="24"/>
          <w:szCs w:val="24"/>
          <w:lang w:val="pt-PT" w:eastAsia="pt-PT"/>
        </w:rPr>
        <w:t xml:space="preserve"> a melhor solução.</w:t>
      </w:r>
    </w:p>
    <w:tbl>
      <w:tblPr>
        <w:tblpPr w:leftFromText="141" w:rightFromText="141" w:vertAnchor="text" w:horzAnchor="margin" w:tblpY="233"/>
        <w:tblW w:w="0" w:type="auto"/>
        <w:tblLook w:val="01E0"/>
      </w:tblPr>
      <w:tblGrid>
        <w:gridCol w:w="4026"/>
        <w:gridCol w:w="5040"/>
        <w:gridCol w:w="567"/>
      </w:tblGrid>
      <w:tr w:rsidR="00FC6CC2" w:rsidRPr="002E6681" w:rsidTr="003829A1">
        <w:trPr>
          <w:trHeight w:hRule="exact" w:val="454"/>
        </w:trPr>
        <w:tc>
          <w:tcPr>
            <w:tcW w:w="4026" w:type="dxa"/>
            <w:vMerge w:val="restart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FC6CC2"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  <w:drawing>
                <wp:inline distT="0" distB="0" distL="0" distR="0">
                  <wp:extent cx="2400300" cy="1685925"/>
                  <wp:effectExtent l="19050" t="0" r="0" b="0"/>
                  <wp:docPr id="375" name="Imagem 1" descr="Crianças a convers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Crianças a convers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 l="4422" t="5577" b="31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tcBorders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FC6CC2">
              <w:rPr>
                <w:rFonts w:ascii="Arial" w:hAnsi="Arial" w:cs="Arial"/>
                <w:sz w:val="24"/>
                <w:szCs w:val="24"/>
                <w:lang w:val="pt-PT" w:eastAsia="pt-PT"/>
              </w:rPr>
              <w:t>Andam à luta para ver quem é mais o forte.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2E6681" w:rsidTr="003829A1">
        <w:trPr>
          <w:trHeight w:hRule="exact" w:val="170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noProof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FC6CC2" w:rsidTr="003829A1">
        <w:trPr>
          <w:trHeight w:hRule="exact" w:val="454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tcBorders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FC6CC2">
              <w:rPr>
                <w:rFonts w:ascii="Arial" w:hAnsi="Arial" w:cs="Arial"/>
                <w:sz w:val="24"/>
                <w:szCs w:val="24"/>
                <w:lang w:val="pt-PT" w:eastAsia="pt-PT"/>
              </w:rPr>
              <w:t>Fazem uma votação.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FC6CC2" w:rsidTr="003829A1">
        <w:trPr>
          <w:trHeight w:hRule="exact" w:val="170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FC6CC2" w:rsidTr="003829A1">
        <w:trPr>
          <w:trHeight w:hRule="exact" w:val="454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tcBorders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FC6CC2">
              <w:rPr>
                <w:rFonts w:ascii="Arial" w:hAnsi="Arial" w:cs="Arial"/>
                <w:sz w:val="24"/>
                <w:szCs w:val="24"/>
                <w:lang w:val="pt-PT" w:eastAsia="pt-PT"/>
              </w:rPr>
              <w:t>Escolhem o mais bonito.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FC6CC2" w:rsidTr="003829A1">
        <w:trPr>
          <w:trHeight w:hRule="exact" w:val="170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FC6CC2" w:rsidRPr="002E6681" w:rsidTr="002E6681">
        <w:trPr>
          <w:trHeight w:hRule="exact" w:val="454"/>
        </w:trPr>
        <w:tc>
          <w:tcPr>
            <w:tcW w:w="4026" w:type="dxa"/>
            <w:vMerge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  <w:tc>
          <w:tcPr>
            <w:tcW w:w="5040" w:type="dxa"/>
            <w:tcBorders>
              <w:right w:val="single" w:sz="4" w:space="0" w:color="auto"/>
            </w:tcBorders>
            <w:vAlign w:val="center"/>
          </w:tcPr>
          <w:p w:rsidR="00FC6CC2" w:rsidRPr="00FC6CC2" w:rsidRDefault="00FC6CC2" w:rsidP="003829A1">
            <w:pPr>
              <w:spacing w:line="360" w:lineRule="auto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  <w:r w:rsidRPr="00FC6CC2">
              <w:rPr>
                <w:rFonts w:ascii="Arial" w:hAnsi="Arial" w:cs="Arial"/>
                <w:sz w:val="24"/>
                <w:szCs w:val="24"/>
                <w:lang w:val="pt-PT" w:eastAsia="pt-PT"/>
              </w:rPr>
              <w:t>Escolhem o que der a melhor prenda.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CC2" w:rsidRDefault="00FC6CC2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  <w:p w:rsidR="003829A1" w:rsidRPr="00FC6CC2" w:rsidRDefault="003829A1" w:rsidP="003829A1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  <w:tr w:rsidR="003829A1" w:rsidRPr="002E6681" w:rsidTr="002E66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gridBefore w:val="2"/>
          <w:wBefore w:w="9066" w:type="dxa"/>
        </w:trPr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3829A1" w:rsidRDefault="003829A1" w:rsidP="003829A1">
            <w:pPr>
              <w:rPr>
                <w:rFonts w:ascii="Arial" w:hAnsi="Arial" w:cs="Arial"/>
                <w:sz w:val="24"/>
                <w:szCs w:val="24"/>
                <w:lang w:val="pt-PT" w:eastAsia="pt-PT"/>
              </w:rPr>
            </w:pPr>
          </w:p>
        </w:tc>
      </w:tr>
    </w:tbl>
    <w:p w:rsidR="0059592D" w:rsidRPr="00974559" w:rsidRDefault="0059592D" w:rsidP="0021326E">
      <w:pPr>
        <w:tabs>
          <w:tab w:val="left" w:pos="8970"/>
        </w:tabs>
        <w:rPr>
          <w:rFonts w:ascii="Arial" w:eastAsia="Calibri" w:hAnsi="Arial" w:cs="Arial"/>
          <w:sz w:val="24"/>
          <w:szCs w:val="24"/>
          <w:lang w:val="pt-PT"/>
        </w:rPr>
        <w:sectPr w:rsidR="0059592D" w:rsidRPr="00974559">
          <w:type w:val="continuous"/>
          <w:pgSz w:w="10800" w:h="15600"/>
          <w:pgMar w:top="340" w:right="80" w:bottom="0" w:left="480" w:header="720" w:footer="720" w:gutter="0"/>
          <w:cols w:space="720"/>
        </w:sectPr>
      </w:pPr>
    </w:p>
    <w:p w:rsidR="0059592D" w:rsidRPr="00974559" w:rsidRDefault="0059592D" w:rsidP="00FC6CC2">
      <w:pPr>
        <w:spacing w:before="40" w:line="380" w:lineRule="exact"/>
        <w:rPr>
          <w:rFonts w:ascii="Arial" w:eastAsia="Calibri" w:hAnsi="Arial" w:cs="Arial"/>
          <w:sz w:val="24"/>
          <w:szCs w:val="24"/>
          <w:lang w:val="pt-PT"/>
        </w:rPr>
      </w:pPr>
      <w:bookmarkStart w:id="0" w:name="_GoBack"/>
      <w:bookmarkEnd w:id="0"/>
    </w:p>
    <w:sectPr w:rsidR="0059592D" w:rsidRPr="00974559" w:rsidSect="00FC6CC2">
      <w:pgSz w:w="10800" w:h="15600"/>
      <w:pgMar w:top="240" w:right="80" w:bottom="0" w:left="480" w:header="0" w:footer="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746" w:rsidRDefault="00623746">
      <w:r>
        <w:separator/>
      </w:r>
    </w:p>
  </w:endnote>
  <w:endnote w:type="continuationSeparator" w:id="0">
    <w:p w:rsidR="00623746" w:rsidRDefault="006237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PMingLiU">
    <w:altName w:val="新細明體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92D" w:rsidRDefault="000D3710">
    <w:pPr>
      <w:spacing w:line="140" w:lineRule="exact"/>
      <w:rPr>
        <w:sz w:val="15"/>
        <w:szCs w:val="15"/>
      </w:rPr>
    </w:pPr>
    <w:r w:rsidRPr="000D3710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7" type="#_x0000_t202" style="position:absolute;margin-left:408.9pt;margin-top:759.8pt;width:122.1pt;height:8.95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" filled="f" stroked="f">
          <v:textbox inset="0,0,0,0">
            <w:txbxContent>
              <w:p w:rsidR="0059592D" w:rsidRPr="003A17FD" w:rsidRDefault="006C24D2">
                <w:pPr>
                  <w:spacing w:line="160" w:lineRule="exact"/>
                  <w:ind w:left="20" w:right="-21"/>
                  <w:rPr>
                    <w:rFonts w:ascii="Calibri" w:eastAsia="Calibri" w:hAnsi="Calibri" w:cs="Calibri"/>
                    <w:sz w:val="14"/>
                    <w:szCs w:val="14"/>
                    <w:lang w:val="pt-PT"/>
                  </w:rPr>
                </w:pPr>
                <w:r w:rsidRPr="003A17FD">
                  <w:rPr>
                    <w:rFonts w:ascii="Calibri" w:eastAsia="Calibri" w:hAnsi="Calibri" w:cs="Calibri"/>
                    <w:color w:val="7E7E7E"/>
                    <w:spacing w:val="-2"/>
                    <w:position w:val="1"/>
                    <w:sz w:val="14"/>
                    <w:szCs w:val="14"/>
                    <w:lang w:val="pt-PT"/>
                  </w:rPr>
                  <w:t>F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i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ch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a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4"/>
                    <w:position w:val="1"/>
                    <w:sz w:val="14"/>
                    <w:szCs w:val="14"/>
                    <w:lang w:val="pt-PT"/>
                  </w:rPr>
                  <w:t xml:space="preserve"> 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d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e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 xml:space="preserve"> 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A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v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a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li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a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ç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 xml:space="preserve">ão 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Tr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i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m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2"/>
                    <w:position w:val="1"/>
                    <w:sz w:val="14"/>
                    <w:szCs w:val="14"/>
                    <w:lang w:val="pt-PT"/>
                  </w:rPr>
                  <w:t>es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t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r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al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5"/>
                    <w:position w:val="1"/>
                    <w:sz w:val="14"/>
                    <w:szCs w:val="14"/>
                    <w:lang w:val="pt-PT"/>
                  </w:rPr>
                  <w:t xml:space="preserve"> 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–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4"/>
                    <w:position w:val="1"/>
                    <w:sz w:val="14"/>
                    <w:szCs w:val="14"/>
                    <w:lang w:val="pt-PT"/>
                  </w:rPr>
                  <w:t xml:space="preserve"> 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2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º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5"/>
                    <w:position w:val="1"/>
                    <w:sz w:val="14"/>
                    <w:szCs w:val="14"/>
                    <w:lang w:val="pt-PT"/>
                  </w:rPr>
                  <w:t xml:space="preserve"> 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P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2"/>
                    <w:position w:val="1"/>
                    <w:sz w:val="14"/>
                    <w:szCs w:val="14"/>
                    <w:lang w:val="pt-PT"/>
                  </w:rPr>
                  <w:t>e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r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1"/>
                    <w:position w:val="1"/>
                    <w:sz w:val="14"/>
                    <w:szCs w:val="14"/>
                    <w:lang w:val="pt-PT"/>
                  </w:rPr>
                  <w:t>í</w:t>
                </w:r>
                <w:r w:rsidRPr="003A17FD">
                  <w:rPr>
                    <w:rFonts w:ascii="Calibri" w:eastAsia="Calibri" w:hAnsi="Calibri" w:cs="Calibri"/>
                    <w:color w:val="7E7E7E"/>
                    <w:spacing w:val="-1"/>
                    <w:position w:val="1"/>
                    <w:sz w:val="14"/>
                    <w:szCs w:val="14"/>
                    <w:lang w:val="pt-PT"/>
                  </w:rPr>
                  <w:t>od</w:t>
                </w:r>
                <w:r w:rsidRPr="003A17FD">
                  <w:rPr>
                    <w:rFonts w:ascii="Calibri" w:eastAsia="Calibri" w:hAnsi="Calibri" w:cs="Calibri"/>
                    <w:color w:val="7E7E7E"/>
                    <w:position w:val="1"/>
                    <w:sz w:val="14"/>
                    <w:szCs w:val="14"/>
                    <w:lang w:val="pt-PT"/>
                  </w:rPr>
                  <w:t>o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746" w:rsidRDefault="00623746">
      <w:r>
        <w:separator/>
      </w:r>
    </w:p>
  </w:footnote>
  <w:footnote w:type="continuationSeparator" w:id="0">
    <w:p w:rsidR="00623746" w:rsidRDefault="006237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FD" w:rsidRDefault="003A17FD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59591</wp:posOffset>
          </wp:positionV>
          <wp:extent cx="2400300" cy="400050"/>
          <wp:effectExtent l="0" t="0" r="0" b="0"/>
          <wp:wrapNone/>
          <wp:docPr id="327" name="Imagem 327" descr="logo_min_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min_e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</w:t>
    </w:r>
  </w:p>
  <w:tbl>
    <w:tblPr>
      <w:tblpPr w:leftFromText="141" w:rightFromText="141" w:vertAnchor="page" w:horzAnchor="margin" w:tblpXSpec="center" w:tblpY="368"/>
      <w:tblW w:w="10082" w:type="dxa"/>
      <w:tblLook w:val="04A0"/>
    </w:tblPr>
    <w:tblGrid>
      <w:gridCol w:w="10082"/>
    </w:tblGrid>
    <w:tr w:rsidR="003A17FD" w:rsidRPr="002E6681" w:rsidTr="00B37920">
      <w:trPr>
        <w:trHeight w:val="707"/>
      </w:trPr>
      <w:tc>
        <w:tcPr>
          <w:tcW w:w="10082" w:type="dxa"/>
          <w:tcBorders>
            <w:bottom w:val="single" w:sz="4" w:space="0" w:color="000000"/>
          </w:tcBorders>
        </w:tcPr>
        <w:p w:rsidR="003A17FD" w:rsidRPr="003A17FD" w:rsidRDefault="003A17FD" w:rsidP="003A17FD">
          <w:pPr>
            <w:tabs>
              <w:tab w:val="left" w:pos="8027"/>
            </w:tabs>
            <w:ind w:right="200"/>
            <w:jc w:val="right"/>
            <w:rPr>
              <w:rFonts w:ascii="Arial" w:hAnsi="Arial" w:cs="Arial"/>
              <w:i/>
              <w:lang w:val="pt-PT"/>
            </w:rPr>
          </w:pPr>
          <w:r w:rsidRPr="003A17FD">
            <w:rPr>
              <w:rFonts w:ascii="Arial" w:hAnsi="Arial" w:cs="Arial"/>
              <w:b/>
              <w:i/>
              <w:lang w:val="pt-PT"/>
            </w:rPr>
            <w:t>A</w:t>
          </w:r>
          <w:r w:rsidRPr="003A17FD">
            <w:rPr>
              <w:rFonts w:ascii="Arial" w:hAnsi="Arial" w:cs="Arial"/>
              <w:i/>
              <w:lang w:val="pt-PT"/>
            </w:rPr>
            <w:t xml:space="preserve">grupamento de </w:t>
          </w:r>
          <w:r w:rsidRPr="003A17FD">
            <w:rPr>
              <w:rFonts w:ascii="Arial" w:hAnsi="Arial" w:cs="Arial"/>
              <w:b/>
              <w:i/>
              <w:lang w:val="pt-PT"/>
            </w:rPr>
            <w:t>E</w:t>
          </w:r>
          <w:r w:rsidRPr="003A17FD">
            <w:rPr>
              <w:rFonts w:ascii="Arial" w:hAnsi="Arial" w:cs="Arial"/>
              <w:i/>
              <w:lang w:val="pt-PT"/>
            </w:rPr>
            <w:t>scolas</w:t>
          </w:r>
        </w:p>
        <w:p w:rsidR="003A17FD" w:rsidRDefault="003A17FD" w:rsidP="003A17FD">
          <w:pPr>
            <w:tabs>
              <w:tab w:val="left" w:pos="8027"/>
            </w:tabs>
            <w:ind w:right="200"/>
            <w:jc w:val="right"/>
            <w:rPr>
              <w:rFonts w:ascii="Arial" w:hAnsi="Arial" w:cs="Arial"/>
              <w:i/>
              <w:lang w:val="pt-PT"/>
            </w:rPr>
          </w:pPr>
          <w:r w:rsidRPr="003A17FD">
            <w:rPr>
              <w:rFonts w:ascii="Arial" w:hAnsi="Arial" w:cs="Arial"/>
              <w:b/>
              <w:i/>
              <w:lang w:val="pt-PT"/>
            </w:rPr>
            <w:t>D</w:t>
          </w:r>
          <w:r w:rsidRPr="003A17FD">
            <w:rPr>
              <w:rFonts w:ascii="Arial" w:hAnsi="Arial" w:cs="Arial"/>
              <w:i/>
              <w:lang w:val="pt-PT"/>
            </w:rPr>
            <w:t xml:space="preserve">omingos </w:t>
          </w:r>
          <w:r w:rsidRPr="003A17FD">
            <w:rPr>
              <w:rFonts w:ascii="Arial" w:hAnsi="Arial" w:cs="Arial"/>
              <w:b/>
              <w:i/>
              <w:lang w:val="pt-PT"/>
            </w:rPr>
            <w:t>S</w:t>
          </w:r>
          <w:r w:rsidRPr="003A17FD">
            <w:rPr>
              <w:rFonts w:ascii="Arial" w:hAnsi="Arial" w:cs="Arial"/>
              <w:i/>
              <w:lang w:val="pt-PT"/>
            </w:rPr>
            <w:t>equeira</w:t>
          </w:r>
        </w:p>
        <w:p w:rsidR="003A17FD" w:rsidRPr="003A17FD" w:rsidRDefault="003A17FD" w:rsidP="003A17FD">
          <w:pPr>
            <w:tabs>
              <w:tab w:val="left" w:pos="8027"/>
            </w:tabs>
            <w:ind w:right="200"/>
            <w:jc w:val="center"/>
            <w:rPr>
              <w:rFonts w:ascii="Arial" w:hAnsi="Arial" w:cs="Arial"/>
              <w:b/>
              <w:iCs/>
              <w:lang w:val="pt-PT"/>
            </w:rPr>
          </w:pPr>
          <w:r>
            <w:rPr>
              <w:rFonts w:ascii="Arial" w:hAnsi="Arial" w:cs="Arial"/>
              <w:iCs/>
              <w:lang w:val="pt-PT"/>
            </w:rPr>
            <w:t xml:space="preserve">Estudo do Meio – </w:t>
          </w:r>
          <w:r w:rsidR="009D5B06">
            <w:rPr>
              <w:rFonts w:ascii="Arial" w:hAnsi="Arial" w:cs="Arial"/>
              <w:iCs/>
              <w:lang w:val="pt-PT"/>
            </w:rPr>
            <w:t xml:space="preserve">2º Período - </w:t>
          </w:r>
          <w:r>
            <w:rPr>
              <w:rFonts w:ascii="Arial" w:hAnsi="Arial" w:cs="Arial"/>
              <w:iCs/>
              <w:lang w:val="pt-PT"/>
            </w:rPr>
            <w:t>2.º ano</w:t>
          </w:r>
        </w:p>
      </w:tc>
    </w:tr>
  </w:tbl>
  <w:p w:rsidR="003A17FD" w:rsidRPr="003A17FD" w:rsidRDefault="003A17FD">
    <w:pPr>
      <w:pStyle w:val="Header"/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E1899"/>
    <w:multiLevelType w:val="hybridMultilevel"/>
    <w:tmpl w:val="293AED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8A69C4"/>
    <w:multiLevelType w:val="multilevel"/>
    <w:tmpl w:val="081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  <w:b/>
        <w:bCs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/>
        <w:bCs/>
      </w:rPr>
    </w:lvl>
  </w:abstractNum>
  <w:abstractNum w:abstractNumId="3">
    <w:nsid w:val="592765DC"/>
    <w:multiLevelType w:val="hybridMultilevel"/>
    <w:tmpl w:val="293AED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A22FDC"/>
    <w:multiLevelType w:val="multilevel"/>
    <w:tmpl w:val="7E46D21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791A38C2"/>
    <w:multiLevelType w:val="hybridMultilevel"/>
    <w:tmpl w:val="0EE2745E"/>
    <w:lvl w:ilvl="0" w:tplc="39C212BC">
      <w:start w:val="1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59592D"/>
    <w:rsid w:val="00031AA2"/>
    <w:rsid w:val="00037E14"/>
    <w:rsid w:val="000A74A1"/>
    <w:rsid w:val="000D3710"/>
    <w:rsid w:val="0021326E"/>
    <w:rsid w:val="00216F3A"/>
    <w:rsid w:val="00296A9D"/>
    <w:rsid w:val="002A6666"/>
    <w:rsid w:val="002E6681"/>
    <w:rsid w:val="003829A1"/>
    <w:rsid w:val="003A17FD"/>
    <w:rsid w:val="00422377"/>
    <w:rsid w:val="00446E9E"/>
    <w:rsid w:val="0059592D"/>
    <w:rsid w:val="00623746"/>
    <w:rsid w:val="0063407B"/>
    <w:rsid w:val="006C24D2"/>
    <w:rsid w:val="006C386B"/>
    <w:rsid w:val="00790D79"/>
    <w:rsid w:val="008F745B"/>
    <w:rsid w:val="00974559"/>
    <w:rsid w:val="009D5B06"/>
    <w:rsid w:val="00A8494E"/>
    <w:rsid w:val="00B37920"/>
    <w:rsid w:val="00BC1E3A"/>
    <w:rsid w:val="00E261F9"/>
    <w:rsid w:val="00E47AB0"/>
    <w:rsid w:val="00F275EC"/>
    <w:rsid w:val="00F83D4C"/>
    <w:rsid w:val="00FC6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nhideWhenUsed/>
    <w:rsid w:val="003A17F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17FD"/>
  </w:style>
  <w:style w:type="paragraph" w:styleId="Footer">
    <w:name w:val="footer"/>
    <w:basedOn w:val="Normal"/>
    <w:link w:val="FooterChar"/>
    <w:uiPriority w:val="99"/>
    <w:unhideWhenUsed/>
    <w:rsid w:val="003A17FD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17FD"/>
  </w:style>
  <w:style w:type="character" w:customStyle="1" w:styleId="CabealhoCarcter">
    <w:name w:val="Cabeçalho Carácter"/>
    <w:rsid w:val="003A17FD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2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3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2237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74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Cabealho1">
    <w:name w:val="heading 1"/>
    <w:basedOn w:val="Normal"/>
    <w:next w:val="Normal"/>
    <w:link w:val="Cabealho1Carcte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abealho3">
    <w:name w:val="heading 3"/>
    <w:basedOn w:val="Normal"/>
    <w:next w:val="Normal"/>
    <w:link w:val="Cabealho3Carcte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1B3490"/>
    <w:rPr>
      <w:b/>
      <w:bCs/>
      <w:sz w:val="22"/>
      <w:szCs w:val="22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arcter1"/>
    <w:unhideWhenUsed/>
    <w:rsid w:val="003A17FD"/>
    <w:pPr>
      <w:tabs>
        <w:tab w:val="center" w:pos="4252"/>
        <w:tab w:val="right" w:pos="8504"/>
      </w:tabs>
    </w:pPr>
  </w:style>
  <w:style w:type="character" w:customStyle="1" w:styleId="CabealhoCarcter1">
    <w:name w:val="Cabeçalho Carácter1"/>
    <w:basedOn w:val="Tipodeletrapredefinidodopargrafo"/>
    <w:link w:val="Cabealho"/>
    <w:uiPriority w:val="99"/>
    <w:rsid w:val="003A17FD"/>
  </w:style>
  <w:style w:type="paragraph" w:styleId="Rodap">
    <w:name w:val="footer"/>
    <w:basedOn w:val="Normal"/>
    <w:link w:val="RodapCarcter"/>
    <w:uiPriority w:val="99"/>
    <w:unhideWhenUsed/>
    <w:rsid w:val="003A17F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A17FD"/>
  </w:style>
  <w:style w:type="character" w:customStyle="1" w:styleId="CabealhoCarcter">
    <w:name w:val="Cabeçalho Carácter"/>
    <w:rsid w:val="003A17FD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422377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22377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422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745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hyperlink" Target="http://www.google.pt/url?sa=i&amp;rct=j&amp;q=a+savana+imagens+para+colorir&amp;source=images&amp;cd=&amp;cad=rja&amp;docid=bz-yS_OQsV2euM&amp;tbnid=DBbKyRaFm31KJM:&amp;ved=0CAUQjRw&amp;url=http://pt.dreamstime.com/imagens-de-stock-royalty-free-paisagens-africanas-colorindo-1-image16407659&amp;ei=7N0zUeHmJuTY0QX_0YDIAg&amp;psig=AFQjCNF1yNigeYq5r7UlTCDGiiGlBIFP8g&amp;ust=1362439948697939" TargetMode="External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7" Type="http://schemas.openxmlformats.org/officeDocument/2006/relationships/endnotes" Target="endnotes.xml"/><Relationship Id="rId12" Type="http://schemas.openxmlformats.org/officeDocument/2006/relationships/hyperlink" Target="http://images.google.pt/imgres?imgurl=http://www.educar.org/IndustriasAlimenticias/trigo.jpg&amp;imgrefurl=http://www.educar.org/inventos/IndustriasAlimenticias/Harinas%20de%20Trigo.asp&amp;h=343&amp;w=350&amp;sz=69&amp;tbnid=Me0tBIZUMX-owM:&amp;tbnh=113&amp;tbnw=116&amp;hl=pt-PT&amp;start=8&amp;prev=/images?q=trigo&amp;svnum=10&amp;hl=pt-PT&amp;lr=&amp;sa=G" TargetMode="External"/><Relationship Id="rId17" Type="http://schemas.openxmlformats.org/officeDocument/2006/relationships/image" Target="media/image9.wmf"/><Relationship Id="rId25" Type="http://schemas.openxmlformats.org/officeDocument/2006/relationships/footer" Target="footer1.xml"/><Relationship Id="rId33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http://pt.dreamstime.com/paisagens-africanas-colorindo-1-thumb16407659.jpg" TargetMode="External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32" Type="http://schemas.openxmlformats.org/officeDocument/2006/relationships/image" Target="media/image21.png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jpe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2DF40-6B8F-46CA-BA27-E4E23514B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Céu</dc:creator>
  <cp:lastModifiedBy>Casa da Aula</cp:lastModifiedBy>
  <cp:revision>3</cp:revision>
  <cp:lastPrinted>2014-03-23T23:14:00Z</cp:lastPrinted>
  <dcterms:created xsi:type="dcterms:W3CDTF">2015-05-03T18:09:00Z</dcterms:created>
  <dcterms:modified xsi:type="dcterms:W3CDTF">2015-05-03T18:09:00Z</dcterms:modified>
</cp:coreProperties>
</file>