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7606" w:rsidRPr="00A45031" w:rsidRDefault="00953DAA" w:rsidP="00DB7606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DINOT-Light"/>
          <w:b/>
          <w:bCs/>
          <w:color w:val="224265"/>
        </w:rPr>
      </w:pPr>
      <w:r w:rsidRPr="00A45031">
        <w:rPr>
          <w:rFonts w:ascii="Arial Narrow" w:hAnsi="Arial Narrow" w:cs="DINOT-Bold"/>
          <w:b/>
          <w:bCs/>
          <w:color w:val="224265"/>
          <w:sz w:val="26"/>
          <w:szCs w:val="26"/>
        </w:rPr>
        <w:t xml:space="preserve">PLANO DE AULA N.º </w:t>
      </w:r>
      <w:r w:rsidR="00E132EB" w:rsidRPr="00A45031">
        <w:rPr>
          <w:rFonts w:ascii="Arial Narrow" w:hAnsi="Arial Narrow" w:cs="DINOT-Bold"/>
          <w:b/>
          <w:bCs/>
          <w:color w:val="224265"/>
          <w:sz w:val="26"/>
          <w:szCs w:val="26"/>
        </w:rPr>
        <w:t>1</w:t>
      </w:r>
      <w:r w:rsidR="00A45031" w:rsidRPr="00A45031">
        <w:rPr>
          <w:rFonts w:ascii="Arial Narrow" w:hAnsi="Arial Narrow" w:cs="DINOT-Bold"/>
          <w:b/>
          <w:bCs/>
          <w:color w:val="224265"/>
          <w:sz w:val="26"/>
          <w:szCs w:val="26"/>
        </w:rPr>
        <w:t>9</w:t>
      </w:r>
    </w:p>
    <w:p w:rsidR="00DB7606" w:rsidRPr="00A45031" w:rsidRDefault="00DB7606" w:rsidP="00DB7606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DINOT-Bold"/>
          <w:b/>
          <w:bCs/>
          <w:color w:val="FFFFFF"/>
          <w:sz w:val="16"/>
          <w:szCs w:val="20"/>
        </w:rPr>
      </w:pPr>
    </w:p>
    <w:tbl>
      <w:tblPr>
        <w:tblStyle w:val="TableGrid"/>
        <w:tblW w:w="9356" w:type="dxa"/>
        <w:tblInd w:w="57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shd w:val="clear" w:color="auto" w:fill="E6E6E6"/>
        <w:tblCellMar>
          <w:top w:w="57" w:type="dxa"/>
          <w:left w:w="85" w:type="dxa"/>
          <w:bottom w:w="57" w:type="dxa"/>
          <w:right w:w="85" w:type="dxa"/>
        </w:tblCellMar>
        <w:tblLook w:val="00BF" w:firstRow="1" w:lastRow="0" w:firstColumn="1" w:lastColumn="0" w:noHBand="0" w:noVBand="0"/>
      </w:tblPr>
      <w:tblGrid>
        <w:gridCol w:w="1871"/>
        <w:gridCol w:w="468"/>
        <w:gridCol w:w="1403"/>
        <w:gridCol w:w="936"/>
        <w:gridCol w:w="935"/>
        <w:gridCol w:w="1404"/>
        <w:gridCol w:w="467"/>
        <w:gridCol w:w="1872"/>
      </w:tblGrid>
      <w:tr w:rsidR="00953DAA" w:rsidRPr="00A45031">
        <w:trPr>
          <w:trHeight w:val="113"/>
        </w:trPr>
        <w:tc>
          <w:tcPr>
            <w:tcW w:w="2339" w:type="dxa"/>
            <w:gridSpan w:val="2"/>
            <w:vMerge w:val="restart"/>
            <w:shd w:val="clear" w:color="auto" w:fill="E6E9EE"/>
            <w:vAlign w:val="center"/>
          </w:tcPr>
          <w:p w:rsidR="00953DAA" w:rsidRPr="00A45031" w:rsidRDefault="00953DAA" w:rsidP="00AA586F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Arial Narrow" w:hAnsi="Arial Narrow" w:cs="DINOT-Bold"/>
                <w:color w:val="003186"/>
                <w:sz w:val="18"/>
                <w:szCs w:val="18"/>
              </w:rPr>
            </w:pPr>
            <w:r w:rsidRPr="00A45031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Tempo: </w:t>
            </w:r>
            <w:r w:rsidRPr="00A45031">
              <w:rPr>
                <w:rFonts w:ascii="Arial Narrow" w:hAnsi="Arial Narrow" w:cs="DINOT-Bold"/>
                <w:color w:val="003186"/>
                <w:sz w:val="18"/>
                <w:szCs w:val="18"/>
              </w:rPr>
              <w:t>45 min</w:t>
            </w:r>
            <w:r w:rsidR="00AA586F" w:rsidRPr="00A45031">
              <w:rPr>
                <w:rFonts w:ascii="Arial Narrow" w:hAnsi="Arial Narrow" w:cs="DINOT-Bold"/>
                <w:color w:val="003186"/>
                <w:sz w:val="18"/>
                <w:szCs w:val="18"/>
              </w:rPr>
              <w:t>.</w:t>
            </w:r>
          </w:p>
          <w:p w:rsidR="00953DAA" w:rsidRPr="00A45031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  <w:r w:rsidRPr="00A45031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Data: </w:t>
            </w:r>
            <w:r w:rsidR="00AA586F" w:rsidRPr="00A45031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_____ </w:t>
            </w:r>
            <w:r w:rsidRPr="00A45031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/ </w:t>
            </w:r>
            <w:r w:rsidR="00AA586F" w:rsidRPr="00A45031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_____ </w:t>
            </w:r>
            <w:r w:rsidRPr="00A45031">
              <w:rPr>
                <w:rFonts w:ascii="Arial Narrow" w:hAnsi="Arial Narrow" w:cs="DINOT-Bold"/>
                <w:color w:val="003186"/>
                <w:sz w:val="18"/>
                <w:szCs w:val="18"/>
              </w:rPr>
              <w:t>/</w:t>
            </w:r>
            <w:r w:rsidR="00AA586F" w:rsidRPr="00A45031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 _____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A45031" w:rsidRDefault="00953DAA" w:rsidP="00953DAA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</w:pPr>
            <w:r w:rsidRPr="00A45031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SALA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A45031" w:rsidRDefault="00953DAA" w:rsidP="00953DAA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</w:pPr>
            <w:r w:rsidRPr="00A45031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TURMA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A45031" w:rsidRDefault="00953DAA" w:rsidP="00953DAA">
            <w:pPr>
              <w:spacing w:after="0"/>
              <w:jc w:val="center"/>
              <w:rPr>
                <w:rFonts w:ascii="Arial Narrow" w:hAnsi="Arial Narrow"/>
              </w:rPr>
            </w:pPr>
            <w:r w:rsidRPr="00A45031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DOCENTE</w:t>
            </w:r>
          </w:p>
        </w:tc>
      </w:tr>
      <w:tr w:rsidR="00953DAA" w:rsidRPr="00A45031">
        <w:trPr>
          <w:trHeight w:val="113"/>
        </w:trPr>
        <w:tc>
          <w:tcPr>
            <w:tcW w:w="2339" w:type="dxa"/>
            <w:gridSpan w:val="2"/>
            <w:vMerge/>
            <w:shd w:val="clear" w:color="auto" w:fill="E6E9EE"/>
            <w:vAlign w:val="center"/>
          </w:tcPr>
          <w:p w:rsidR="00953DAA" w:rsidRPr="00A45031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A45031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A45031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A45031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</w:tr>
      <w:tr w:rsidR="00953DAA" w:rsidRPr="00A45031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A45031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  <w:r w:rsidRPr="00A45031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METAS CURRICULARES</w:t>
            </w:r>
          </w:p>
        </w:tc>
      </w:tr>
      <w:tr w:rsidR="00953DAA" w:rsidRPr="00A45031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953DAA" w:rsidRPr="00A45031" w:rsidRDefault="00953DAA" w:rsidP="005A6EE3">
            <w:pPr>
              <w:widowControl w:val="0"/>
              <w:autoSpaceDE w:val="0"/>
              <w:autoSpaceDN w:val="0"/>
              <w:adjustRightInd w:val="0"/>
              <w:spacing w:after="40"/>
              <w:ind w:left="255" w:hanging="255"/>
              <w:rPr>
                <w:rFonts w:ascii="Arial Narrow" w:hAnsi="Arial Narrow" w:cs="DINOT-Regular"/>
                <w:sz w:val="18"/>
                <w:szCs w:val="18"/>
              </w:rPr>
            </w:pPr>
          </w:p>
        </w:tc>
      </w:tr>
      <w:tr w:rsidR="00953DAA" w:rsidRPr="00A45031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A45031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A45031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SUMÁRIO</w:t>
            </w:r>
          </w:p>
        </w:tc>
      </w:tr>
      <w:tr w:rsidR="008E7D7B" w:rsidRPr="00A45031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A45031" w:rsidRPr="00A45031" w:rsidRDefault="00A45031" w:rsidP="00A45031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A45031">
              <w:rPr>
                <w:rFonts w:ascii="Arial Narrow" w:hAnsi="Arial Narrow" w:cs="DINOT-Regular"/>
                <w:sz w:val="18"/>
                <w:szCs w:val="18"/>
              </w:rPr>
              <w:t>O saber não ocupa lugar:</w:t>
            </w:r>
          </w:p>
          <w:p w:rsidR="008E7D7B" w:rsidRPr="00A45031" w:rsidRDefault="00A45031" w:rsidP="00A45031">
            <w:pPr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A45031">
              <w:rPr>
                <w:rFonts w:ascii="Arial Narrow" w:hAnsi="Arial Narrow" w:cs="DINOT-Regular"/>
                <w:sz w:val="18"/>
                <w:szCs w:val="18"/>
              </w:rPr>
              <w:t>• Alimentos do futuro.</w:t>
            </w:r>
          </w:p>
        </w:tc>
      </w:tr>
      <w:tr w:rsidR="00953DAA" w:rsidRPr="00A45031">
        <w:trPr>
          <w:trHeight w:val="113"/>
        </w:trPr>
        <w:tc>
          <w:tcPr>
            <w:tcW w:w="7017" w:type="dxa"/>
            <w:gridSpan w:val="6"/>
            <w:shd w:val="clear" w:color="auto" w:fill="A3AABD"/>
            <w:vAlign w:val="center"/>
          </w:tcPr>
          <w:p w:rsidR="00953DAA" w:rsidRPr="00A45031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A45031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ESTRATÉGIAS</w:t>
            </w:r>
          </w:p>
        </w:tc>
        <w:tc>
          <w:tcPr>
            <w:tcW w:w="2339" w:type="dxa"/>
            <w:gridSpan w:val="2"/>
            <w:shd w:val="clear" w:color="auto" w:fill="A3AABD"/>
            <w:vAlign w:val="center"/>
          </w:tcPr>
          <w:p w:rsidR="00953DAA" w:rsidRPr="00A45031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A45031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RECURSOS</w:t>
            </w:r>
          </w:p>
        </w:tc>
      </w:tr>
      <w:tr w:rsidR="00953DAA" w:rsidRPr="00A45031">
        <w:trPr>
          <w:trHeight w:val="1701"/>
        </w:trPr>
        <w:tc>
          <w:tcPr>
            <w:tcW w:w="7017" w:type="dxa"/>
            <w:gridSpan w:val="6"/>
            <w:shd w:val="clear" w:color="auto" w:fill="E6E9EE"/>
          </w:tcPr>
          <w:p w:rsidR="00A45031" w:rsidRPr="00A45031" w:rsidRDefault="00A45031" w:rsidP="00A45031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A45031">
              <w:rPr>
                <w:rFonts w:ascii="Arial Narrow" w:hAnsi="Arial Narrow" w:cs="DINOT-Regular"/>
                <w:sz w:val="18"/>
                <w:szCs w:val="18"/>
              </w:rPr>
              <w:t>• Correção do trabalho de casa (aula 17) e discussão da atividade laboratorial realizada.</w:t>
            </w:r>
          </w:p>
          <w:p w:rsidR="00953DAA" w:rsidRPr="00A45031" w:rsidRDefault="00A45031" w:rsidP="00A45031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A45031">
              <w:rPr>
                <w:rFonts w:ascii="Arial Narrow" w:hAnsi="Arial Narrow" w:cs="DINOT-Regular"/>
                <w:sz w:val="18"/>
                <w:szCs w:val="18"/>
              </w:rPr>
              <w:t>• Exploração do texto «Alimentos do futuro» (</w:t>
            </w:r>
            <w:r w:rsidRPr="00A45031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Manual</w:t>
            </w:r>
            <w:r w:rsidRPr="00A45031">
              <w:rPr>
                <w:rFonts w:ascii="Arial Narrow" w:hAnsi="Arial Narrow" w:cs="DINOT-Regular"/>
                <w:sz w:val="18"/>
                <w:szCs w:val="18"/>
              </w:rPr>
              <w:t>, parte 1, pág. 42 e 43).</w:t>
            </w:r>
          </w:p>
        </w:tc>
        <w:tc>
          <w:tcPr>
            <w:tcW w:w="2339" w:type="dxa"/>
            <w:gridSpan w:val="2"/>
            <w:shd w:val="clear" w:color="auto" w:fill="E6E9EE"/>
          </w:tcPr>
          <w:p w:rsidR="00A45031" w:rsidRPr="00A45031" w:rsidRDefault="00A45031" w:rsidP="00A45031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A45031">
              <w:rPr>
                <w:rFonts w:ascii="Arial Narrow" w:hAnsi="Arial Narrow" w:cs="DINOT-Regular"/>
                <w:sz w:val="18"/>
                <w:szCs w:val="18"/>
              </w:rPr>
              <w:t>• Caderno diário</w:t>
            </w:r>
          </w:p>
          <w:p w:rsidR="00953DAA" w:rsidRPr="00A45031" w:rsidRDefault="00A45031" w:rsidP="00A45031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b/>
                <w:bCs/>
                <w:sz w:val="18"/>
                <w:szCs w:val="18"/>
              </w:rPr>
            </w:pPr>
            <w:r w:rsidRPr="00A45031">
              <w:rPr>
                <w:rFonts w:ascii="Arial Narrow" w:hAnsi="Arial Narrow" w:cs="DINOT-Regular"/>
                <w:sz w:val="18"/>
                <w:szCs w:val="18"/>
              </w:rPr>
              <w:t>• Manual escolar, parte 1</w:t>
            </w:r>
          </w:p>
        </w:tc>
      </w:tr>
      <w:tr w:rsidR="00953DAA" w:rsidRPr="00A45031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A45031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A45031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TPC</w:t>
            </w:r>
          </w:p>
        </w:tc>
      </w:tr>
      <w:tr w:rsidR="00953DAA" w:rsidRPr="00A45031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953DAA" w:rsidRPr="00A45031" w:rsidRDefault="00A45031" w:rsidP="00A45031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A45031">
              <w:rPr>
                <w:rFonts w:ascii="Arial Narrow" w:hAnsi="Arial Narrow" w:cs="DINOT-Regular"/>
                <w:sz w:val="18"/>
                <w:szCs w:val="18"/>
              </w:rPr>
              <w:t>Realização da atividade «Investiga» (</w:t>
            </w:r>
            <w:r w:rsidRPr="00A45031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Manual</w:t>
            </w:r>
            <w:r w:rsidRPr="00A45031">
              <w:rPr>
                <w:rFonts w:ascii="Arial Narrow" w:hAnsi="Arial Narrow" w:cs="DINOT-Regular"/>
                <w:sz w:val="18"/>
                <w:szCs w:val="18"/>
              </w:rPr>
              <w:t>, parte 1, pág. 43).</w:t>
            </w:r>
          </w:p>
        </w:tc>
      </w:tr>
      <w:tr w:rsidR="00953DAA" w:rsidRPr="00A45031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A45031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A45031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OBSERVAÇÕES</w:t>
            </w:r>
          </w:p>
        </w:tc>
      </w:tr>
      <w:tr w:rsidR="00953DAA" w:rsidRPr="00A45031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A45031" w:rsidRPr="00A45031" w:rsidRDefault="00A45031" w:rsidP="005A6EE3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</w:p>
          <w:p w:rsidR="00A45031" w:rsidRPr="00A45031" w:rsidRDefault="00A45031" w:rsidP="005A6EE3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</w:p>
          <w:p w:rsidR="00B438AB" w:rsidRPr="00A45031" w:rsidRDefault="00B438AB" w:rsidP="005A6EE3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</w:p>
          <w:p w:rsidR="00953DAA" w:rsidRPr="00A45031" w:rsidRDefault="00953DAA" w:rsidP="005A6EE3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</w:p>
        </w:tc>
      </w:tr>
      <w:tr w:rsidR="00953DAA" w:rsidRPr="00A45031">
        <w:trPr>
          <w:trHeight w:val="113"/>
        </w:trPr>
        <w:tc>
          <w:tcPr>
            <w:tcW w:w="1871" w:type="dxa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A45031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A45031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ASSIDUIDADE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A45031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A45031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PONTUALIDADE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A45031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A45031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TPC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A45031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A45031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COMPORTAMENTO</w:t>
            </w:r>
          </w:p>
        </w:tc>
        <w:tc>
          <w:tcPr>
            <w:tcW w:w="1872" w:type="dxa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A45031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A45031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MATERIAL</w:t>
            </w:r>
          </w:p>
        </w:tc>
      </w:tr>
      <w:tr w:rsidR="00953DAA" w:rsidRPr="00A45031">
        <w:trPr>
          <w:trHeight w:val="340"/>
        </w:trPr>
        <w:tc>
          <w:tcPr>
            <w:tcW w:w="1871" w:type="dxa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A45031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A45031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A45031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A45031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2" w:type="dxa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A45031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  <w:tr w:rsidR="00953DAA" w:rsidRPr="00A45031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A45031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A45031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ASPETOS POSITIVOS</w:t>
            </w:r>
          </w:p>
        </w:tc>
      </w:tr>
      <w:tr w:rsidR="00953DAA" w:rsidRPr="00A45031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B438AB" w:rsidRPr="00A45031" w:rsidRDefault="00B438AB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B438AB" w:rsidRPr="00A45031" w:rsidRDefault="00B438AB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B438AB" w:rsidRPr="00A45031" w:rsidRDefault="00B438AB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B438AB" w:rsidRPr="00A45031" w:rsidRDefault="00B438AB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953DAA" w:rsidRPr="00A45031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  <w:tr w:rsidR="00953DAA" w:rsidRPr="00A45031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A45031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A45031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ASPETOS A MELHORAR</w:t>
            </w:r>
          </w:p>
        </w:tc>
      </w:tr>
      <w:tr w:rsidR="00953DAA" w:rsidRPr="00A45031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B438AB" w:rsidRPr="00A45031" w:rsidRDefault="00B438AB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B438AB" w:rsidRPr="00A45031" w:rsidRDefault="00B438AB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B438AB" w:rsidRPr="00A45031" w:rsidRDefault="00B438AB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B438AB" w:rsidRPr="00A45031" w:rsidRDefault="00B438AB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953DAA" w:rsidRPr="00A45031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</w:tbl>
    <w:p w:rsidR="003415BA" w:rsidRDefault="003415BA" w:rsidP="00BD3BCA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UniversLTStd-BoldCn"/>
          <w:color w:val="000000"/>
          <w:sz w:val="8"/>
          <w:szCs w:val="21"/>
        </w:rPr>
      </w:pPr>
      <w:bookmarkStart w:id="0" w:name="_GoBack"/>
      <w:bookmarkEnd w:id="0"/>
    </w:p>
    <w:p w:rsidR="003415BA" w:rsidRDefault="003415BA" w:rsidP="003415BA">
      <w:pPr>
        <w:rPr>
          <w:rFonts w:ascii="Arial Narrow" w:hAnsi="Arial Narrow" w:cs="UniversLTStd-BoldCn"/>
          <w:sz w:val="8"/>
          <w:szCs w:val="21"/>
        </w:rPr>
      </w:pPr>
    </w:p>
    <w:p w:rsidR="0049541D" w:rsidRPr="003415BA" w:rsidRDefault="0049541D" w:rsidP="003415BA">
      <w:pPr>
        <w:jc w:val="right"/>
        <w:rPr>
          <w:rFonts w:ascii="Arial Narrow" w:hAnsi="Arial Narrow" w:cs="UniversLTStd-BoldCn"/>
          <w:sz w:val="8"/>
          <w:szCs w:val="21"/>
        </w:rPr>
      </w:pPr>
    </w:p>
    <w:sectPr w:rsidR="0049541D" w:rsidRPr="003415BA" w:rsidSect="00A45031">
      <w:headerReference w:type="default" r:id="rId7"/>
      <w:footerReference w:type="even" r:id="rId8"/>
      <w:footerReference w:type="default" r:id="rId9"/>
      <w:type w:val="continuous"/>
      <w:pgSz w:w="12240" w:h="15840"/>
      <w:pgMar w:top="1559" w:right="1418" w:bottom="1418" w:left="1418" w:header="510" w:footer="510" w:gutter="0"/>
      <w:pgNumType w:start="40"/>
      <w:cols w:space="567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3415BA">
      <w:pPr>
        <w:spacing w:after="0"/>
      </w:pPr>
      <w:r>
        <w:separator/>
      </w:r>
    </w:p>
  </w:endnote>
  <w:endnote w:type="continuationSeparator" w:id="0">
    <w:p w:rsidR="00000000" w:rsidRDefault="003415B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UniversLTStd-BoldCn">
    <w:altName w:val="Calibri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INOT-Light">
    <w:charset w:val="00"/>
    <w:family w:val="auto"/>
    <w:pitch w:val="variable"/>
    <w:sig w:usb0="00000003" w:usb1="00000000" w:usb2="00000000" w:usb3="00000000" w:csb0="00000001" w:csb1="00000000"/>
  </w:font>
  <w:font w:name="DINOT-Bold"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DINOT-Regular"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DAA" w:rsidRDefault="00854295" w:rsidP="00AD67D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953DAA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53DAA" w:rsidRDefault="00953DAA" w:rsidP="00857C5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25789686"/>
      <w:docPartObj>
        <w:docPartGallery w:val="Page Numbers (Bottom of Page)"/>
        <w:docPartUnique/>
      </w:docPartObj>
    </w:sdtPr>
    <w:sdtEndPr>
      <w:rPr>
        <w:rFonts w:cs="Arial"/>
        <w:b/>
        <w:color w:val="555555"/>
      </w:rPr>
    </w:sdtEndPr>
    <w:sdtContent>
      <w:p w:rsidR="00953DAA" w:rsidRPr="00AF74B3" w:rsidRDefault="003415BA" w:rsidP="00C632B0">
        <w:pPr>
          <w:pStyle w:val="Footer"/>
          <w:ind w:right="360"/>
          <w:jc w:val="right"/>
          <w:rPr>
            <w:rStyle w:val="PageNumber"/>
          </w:rPr>
        </w:pPr>
        <w:r>
          <w:rPr>
            <w:rFonts w:cs="Arial"/>
            <w:b/>
            <w:lang w:eastAsia="pt-PT"/>
          </w:rPr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2101" type="#_x0000_t202" style="position:absolute;left:0;text-align:left;margin-left:-90pt;margin-top:12.5pt;width:593pt;height:56.95pt;z-index:251697152;visibility:visibl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" filled="f" stroked="f">
              <v:textbox style="mso-next-textbox:#Text Box 2">
                <w:txbxContent>
                  <w:p w:rsidR="00953DAA" w:rsidRPr="00C11AB3" w:rsidRDefault="003415BA" w:rsidP="00AD67D4">
                    <w:pPr>
                      <w:spacing w:after="0"/>
                      <w:ind w:left="1354"/>
                      <w:jc w:val="center"/>
                      <w:rPr>
                        <w:rFonts w:ascii="Arial" w:hAnsi="Arial" w:cs="Arial"/>
                        <w:b/>
                        <w:color w:val="96C832"/>
                        <w:sz w:val="8"/>
                        <w:szCs w:val="20"/>
                      </w:rPr>
                    </w:pPr>
                    <w:hyperlink r:id="rId1" w:history="1">
                      <w:r w:rsidR="00953DAA" w:rsidRPr="00C44BEA">
                        <w:rPr>
                          <w:rStyle w:val="Hyperlink"/>
                          <w:rFonts w:ascii="Arial" w:hAnsi="Arial" w:cs="Arial"/>
                          <w:b/>
                          <w:sz w:val="20"/>
                          <w:szCs w:val="20"/>
                        </w:rPr>
                        <w:t>www.raizeditora.pt</w:t>
                      </w:r>
                    </w:hyperlink>
                    <w:r w:rsidR="00953DAA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t xml:space="preserve"> </w:t>
                    </w:r>
                    <w:r w:rsidR="00953DAA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br/>
                    </w:r>
                  </w:p>
                  <w:p w:rsidR="00953DAA" w:rsidRPr="00C44BEA" w:rsidRDefault="00953DAA" w:rsidP="00C632B0">
                    <w:pPr>
                      <w:ind w:left="1354"/>
                      <w:jc w:val="center"/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</w:pPr>
                    <w:r w:rsidRPr="00C44BEA"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  <w:t>© Raiz Editora, 2017. Todos os direitos reservados.</w:t>
                    </w:r>
                  </w:p>
                </w:txbxContent>
              </v:textbox>
            </v:shape>
          </w:pict>
        </w:r>
        <w:r w:rsidR="00953DAA">
          <w:rPr>
            <w:rFonts w:cs="Arial"/>
            <w:b/>
            <w:noProof/>
            <w:lang w:eastAsia="pt-PT"/>
          </w:rPr>
          <w:drawing>
            <wp:anchor distT="0" distB="0" distL="114300" distR="114300" simplePos="0" relativeHeight="251698176" behindDoc="0" locked="0" layoutInCell="1" allowOverlap="1">
              <wp:simplePos x="0" y="0"/>
              <wp:positionH relativeFrom="column">
                <wp:posOffset>-767715</wp:posOffset>
              </wp:positionH>
              <wp:positionV relativeFrom="paragraph">
                <wp:posOffset>226695</wp:posOffset>
              </wp:positionV>
              <wp:extent cx="536575" cy="657225"/>
              <wp:effectExtent l="25400" t="0" r="0" b="0"/>
              <wp:wrapSquare wrapText="bothSides"/>
              <wp:docPr id="4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logo_assinaturaA.png"/>
                      <pic:cNvPicPr/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36575" cy="6572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:rsidR="00953DAA" w:rsidRPr="008407DC" w:rsidRDefault="00953DAA" w:rsidP="00C632B0">
        <w:pPr>
          <w:pStyle w:val="Footer"/>
          <w:jc w:val="right"/>
          <w:rPr>
            <w:rFonts w:cs="Arial"/>
            <w:b/>
          </w:rPr>
        </w:pPr>
      </w:p>
      <w:p w:rsidR="00953DAA" w:rsidRPr="00857C5D" w:rsidRDefault="003415BA" w:rsidP="00857C5D">
        <w:pPr>
          <w:pStyle w:val="Footer"/>
          <w:jc w:val="right"/>
          <w:rPr>
            <w:rFonts w:cs="Arial"/>
            <w:b/>
            <w:color w:val="555555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3415BA">
      <w:pPr>
        <w:spacing w:after="0"/>
      </w:pPr>
      <w:r>
        <w:separator/>
      </w:r>
    </w:p>
  </w:footnote>
  <w:footnote w:type="continuationSeparator" w:id="0">
    <w:p w:rsidR="00000000" w:rsidRDefault="003415B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DAA" w:rsidRPr="00FB39CC" w:rsidRDefault="00953DAA" w:rsidP="00FB39CC">
    <w:pPr>
      <w:pStyle w:val="Header"/>
      <w:ind w:left="-1134" w:right="-1305"/>
      <w:jc w:val="center"/>
      <w:rPr>
        <w:rFonts w:cs="Arial"/>
        <w:b/>
        <w:sz w:val="36"/>
        <w:szCs w:val="36"/>
      </w:rPr>
    </w:pPr>
    <w:r>
      <w:rPr>
        <w:noProof/>
        <w:lang w:eastAsia="pt-PT"/>
      </w:rPr>
      <w:drawing>
        <wp:anchor distT="0" distB="0" distL="114300" distR="114300" simplePos="0" relativeHeight="251695104" behindDoc="0" locked="0" layoutInCell="1" allowOverlap="1">
          <wp:simplePos x="0" y="0"/>
          <wp:positionH relativeFrom="margin">
            <wp:posOffset>-735330</wp:posOffset>
          </wp:positionH>
          <wp:positionV relativeFrom="margin">
            <wp:posOffset>-918845</wp:posOffset>
          </wp:positionV>
          <wp:extent cx="1647825" cy="750570"/>
          <wp:effectExtent l="0" t="0" r="0" b="0"/>
          <wp:wrapSquare wrapText="bothSides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ogan_campanh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7825" cy="7505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3415BA">
      <w:rPr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aixa de Texto 2" o:spid="_x0000_s2100" type="#_x0000_t202" style="position:absolute;left:0;text-align:left;margin-left:126pt;margin-top:-11.9pt;width:401.55pt;height:43.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" filled="f" stroked="f">
          <v:textbox style="mso-next-textbox:#Caixa de Texto 2">
            <w:txbxContent>
              <w:p w:rsidR="00953DAA" w:rsidRPr="00997050" w:rsidRDefault="00953DAA" w:rsidP="00AD67D4">
                <w:pPr>
                  <w:spacing w:after="0" w:line="360" w:lineRule="auto"/>
                  <w:jc w:val="right"/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</w:pPr>
                <w:r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>Ciência Viva 6</w:t>
                </w:r>
                <w:r w:rsidRPr="00997050"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 xml:space="preserve"> – Livro do Professor</w:t>
                </w:r>
              </w:p>
              <w:p w:rsidR="00953DAA" w:rsidRPr="00953DAA" w:rsidRDefault="00953DAA" w:rsidP="00C632B0">
                <w:pPr>
                  <w:jc w:val="right"/>
                  <w:rPr>
                    <w:rFonts w:ascii="Arial Narrow" w:hAnsi="Arial Narrow"/>
                    <w:color w:val="224265"/>
                    <w:sz w:val="28"/>
                  </w:rPr>
                </w:pPr>
                <w:r w:rsidRPr="003415BA">
                  <w:rPr>
                    <w:rFonts w:ascii="Arial Narrow" w:hAnsi="Arial Narrow" w:cs="DINOT-Bold"/>
                    <w:b/>
                    <w:bCs/>
                    <w:color w:val="224265"/>
                    <w:sz w:val="28"/>
                  </w:rPr>
                  <w:t>PLANOS DE AULA</w:t>
                </w:r>
              </w:p>
            </w:txbxContent>
          </v:textbox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UniversLTStd-BoldCn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 w15:restartNumberingAfterBreak="0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 w15:restartNumberingAfterBreak="0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 w15:restartNumberingAfterBreak="0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 w15:restartNumberingAfterBreak="0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 w15:restartNumberingAfterBreak="0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4"/>
  <w:embedSystemFonts/>
  <w:activeWritingStyle w:appName="MSWord" w:lang="en-US" w:vendorID="64" w:dllVersion="6" w:nlCheck="1" w:checkStyle="1"/>
  <w:activeWritingStyle w:appName="MSWord" w:lang="pt-PT" w:vendorID="64" w:dllVersion="0" w:nlCheck="1" w:checkStyle="0"/>
  <w:proofState w:spelling="clean" w:grammar="clean"/>
  <w:doNotTrackMoves/>
  <w:defaultTabStop w:val="720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0c8a3c,#d3eef2,#007094,#ea4221,#fe330d,#f8b58e,#eb5625,#e20077"/>
      <o:colormenu v:ext="edit" fillcolor="none" strokecolor="none [1608]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8658D7"/>
    <w:rsid w:val="000000E2"/>
    <w:rsid w:val="00004049"/>
    <w:rsid w:val="000058CF"/>
    <w:rsid w:val="00005DA8"/>
    <w:rsid w:val="00011549"/>
    <w:rsid w:val="000128AA"/>
    <w:rsid w:val="00013CA5"/>
    <w:rsid w:val="00014450"/>
    <w:rsid w:val="000145D0"/>
    <w:rsid w:val="000146DC"/>
    <w:rsid w:val="00014B10"/>
    <w:rsid w:val="00016427"/>
    <w:rsid w:val="000175A6"/>
    <w:rsid w:val="00020B28"/>
    <w:rsid w:val="00025873"/>
    <w:rsid w:val="0002692F"/>
    <w:rsid w:val="00031058"/>
    <w:rsid w:val="00033507"/>
    <w:rsid w:val="000349B2"/>
    <w:rsid w:val="000359CD"/>
    <w:rsid w:val="00037852"/>
    <w:rsid w:val="00037C44"/>
    <w:rsid w:val="00037CF1"/>
    <w:rsid w:val="00040FA8"/>
    <w:rsid w:val="00042149"/>
    <w:rsid w:val="000431A4"/>
    <w:rsid w:val="00043DA2"/>
    <w:rsid w:val="000454FF"/>
    <w:rsid w:val="00051766"/>
    <w:rsid w:val="00051EAB"/>
    <w:rsid w:val="0005486E"/>
    <w:rsid w:val="000579A4"/>
    <w:rsid w:val="000602AC"/>
    <w:rsid w:val="00066905"/>
    <w:rsid w:val="00066C0D"/>
    <w:rsid w:val="000732AA"/>
    <w:rsid w:val="00073743"/>
    <w:rsid w:val="00074E5A"/>
    <w:rsid w:val="0007718B"/>
    <w:rsid w:val="0007753E"/>
    <w:rsid w:val="00077B4D"/>
    <w:rsid w:val="00081C9F"/>
    <w:rsid w:val="000825B6"/>
    <w:rsid w:val="000845AB"/>
    <w:rsid w:val="000902C8"/>
    <w:rsid w:val="00090560"/>
    <w:rsid w:val="00095CC9"/>
    <w:rsid w:val="00095DB1"/>
    <w:rsid w:val="000A030B"/>
    <w:rsid w:val="000A08CE"/>
    <w:rsid w:val="000A2C86"/>
    <w:rsid w:val="000A2CAE"/>
    <w:rsid w:val="000A3625"/>
    <w:rsid w:val="000A3C30"/>
    <w:rsid w:val="000A47B6"/>
    <w:rsid w:val="000A593D"/>
    <w:rsid w:val="000A68FF"/>
    <w:rsid w:val="000B17BA"/>
    <w:rsid w:val="000B2871"/>
    <w:rsid w:val="000B3C47"/>
    <w:rsid w:val="000B42FF"/>
    <w:rsid w:val="000B64D6"/>
    <w:rsid w:val="000B66E8"/>
    <w:rsid w:val="000C094B"/>
    <w:rsid w:val="000C166A"/>
    <w:rsid w:val="000C1A4F"/>
    <w:rsid w:val="000C3A5C"/>
    <w:rsid w:val="000C5B9B"/>
    <w:rsid w:val="000D1938"/>
    <w:rsid w:val="000D1A19"/>
    <w:rsid w:val="000D4AD2"/>
    <w:rsid w:val="000D527B"/>
    <w:rsid w:val="000D5544"/>
    <w:rsid w:val="000E2B83"/>
    <w:rsid w:val="000E3F92"/>
    <w:rsid w:val="000E5F36"/>
    <w:rsid w:val="000E6C09"/>
    <w:rsid w:val="000F039C"/>
    <w:rsid w:val="000F3138"/>
    <w:rsid w:val="000F4CE0"/>
    <w:rsid w:val="000F5277"/>
    <w:rsid w:val="000F654F"/>
    <w:rsid w:val="000F68F5"/>
    <w:rsid w:val="000F6E3C"/>
    <w:rsid w:val="0010026E"/>
    <w:rsid w:val="001008B8"/>
    <w:rsid w:val="0010370B"/>
    <w:rsid w:val="0010735A"/>
    <w:rsid w:val="001112EC"/>
    <w:rsid w:val="001140F0"/>
    <w:rsid w:val="00114124"/>
    <w:rsid w:val="00116D5D"/>
    <w:rsid w:val="001200CC"/>
    <w:rsid w:val="001262BA"/>
    <w:rsid w:val="00133C8B"/>
    <w:rsid w:val="00136522"/>
    <w:rsid w:val="00140412"/>
    <w:rsid w:val="001407C9"/>
    <w:rsid w:val="00140A6F"/>
    <w:rsid w:val="001420FF"/>
    <w:rsid w:val="00145C65"/>
    <w:rsid w:val="00147161"/>
    <w:rsid w:val="00147AD4"/>
    <w:rsid w:val="00150026"/>
    <w:rsid w:val="0015125C"/>
    <w:rsid w:val="0015198A"/>
    <w:rsid w:val="001543DC"/>
    <w:rsid w:val="00154869"/>
    <w:rsid w:val="0015674B"/>
    <w:rsid w:val="00161C96"/>
    <w:rsid w:val="001630BA"/>
    <w:rsid w:val="0016429A"/>
    <w:rsid w:val="00165396"/>
    <w:rsid w:val="001671FD"/>
    <w:rsid w:val="00167585"/>
    <w:rsid w:val="00171162"/>
    <w:rsid w:val="0017118C"/>
    <w:rsid w:val="001724BD"/>
    <w:rsid w:val="00176713"/>
    <w:rsid w:val="00176AD4"/>
    <w:rsid w:val="00180478"/>
    <w:rsid w:val="00182875"/>
    <w:rsid w:val="0018305C"/>
    <w:rsid w:val="0018774D"/>
    <w:rsid w:val="00190748"/>
    <w:rsid w:val="00190C1D"/>
    <w:rsid w:val="001933D1"/>
    <w:rsid w:val="001935CE"/>
    <w:rsid w:val="00194728"/>
    <w:rsid w:val="00194A09"/>
    <w:rsid w:val="00195EB2"/>
    <w:rsid w:val="00196819"/>
    <w:rsid w:val="001A165B"/>
    <w:rsid w:val="001A323C"/>
    <w:rsid w:val="001A481F"/>
    <w:rsid w:val="001A5251"/>
    <w:rsid w:val="001A7209"/>
    <w:rsid w:val="001B2AFB"/>
    <w:rsid w:val="001B64CD"/>
    <w:rsid w:val="001B6611"/>
    <w:rsid w:val="001B67FA"/>
    <w:rsid w:val="001C46E5"/>
    <w:rsid w:val="001C7A0B"/>
    <w:rsid w:val="001D04CA"/>
    <w:rsid w:val="001D4274"/>
    <w:rsid w:val="001D6782"/>
    <w:rsid w:val="001D736A"/>
    <w:rsid w:val="001E0B8C"/>
    <w:rsid w:val="001E2495"/>
    <w:rsid w:val="001E34EE"/>
    <w:rsid w:val="001E56FB"/>
    <w:rsid w:val="001F0B4E"/>
    <w:rsid w:val="001F3D08"/>
    <w:rsid w:val="001F4D4B"/>
    <w:rsid w:val="001F53F6"/>
    <w:rsid w:val="0020021A"/>
    <w:rsid w:val="00200A17"/>
    <w:rsid w:val="002038C2"/>
    <w:rsid w:val="0021463D"/>
    <w:rsid w:val="00221BBA"/>
    <w:rsid w:val="00221C81"/>
    <w:rsid w:val="00223B1B"/>
    <w:rsid w:val="002265D7"/>
    <w:rsid w:val="002267D5"/>
    <w:rsid w:val="00227E21"/>
    <w:rsid w:val="00230C41"/>
    <w:rsid w:val="00231106"/>
    <w:rsid w:val="00231850"/>
    <w:rsid w:val="00231F93"/>
    <w:rsid w:val="00240419"/>
    <w:rsid w:val="00242236"/>
    <w:rsid w:val="00242301"/>
    <w:rsid w:val="00242323"/>
    <w:rsid w:val="00244776"/>
    <w:rsid w:val="00246568"/>
    <w:rsid w:val="00251B6C"/>
    <w:rsid w:val="00252791"/>
    <w:rsid w:val="00252C3A"/>
    <w:rsid w:val="00256417"/>
    <w:rsid w:val="002574A5"/>
    <w:rsid w:val="00265307"/>
    <w:rsid w:val="0027047F"/>
    <w:rsid w:val="00270BDB"/>
    <w:rsid w:val="00271BAD"/>
    <w:rsid w:val="0027211B"/>
    <w:rsid w:val="0027274E"/>
    <w:rsid w:val="00272F7E"/>
    <w:rsid w:val="00273183"/>
    <w:rsid w:val="00276329"/>
    <w:rsid w:val="00277F57"/>
    <w:rsid w:val="00281F8A"/>
    <w:rsid w:val="00281FDF"/>
    <w:rsid w:val="00282521"/>
    <w:rsid w:val="00283B19"/>
    <w:rsid w:val="002842A5"/>
    <w:rsid w:val="0028554A"/>
    <w:rsid w:val="0028587C"/>
    <w:rsid w:val="002877D5"/>
    <w:rsid w:val="002943EC"/>
    <w:rsid w:val="002A0548"/>
    <w:rsid w:val="002A6BD4"/>
    <w:rsid w:val="002B2709"/>
    <w:rsid w:val="002B43E7"/>
    <w:rsid w:val="002B511A"/>
    <w:rsid w:val="002B6CA9"/>
    <w:rsid w:val="002B758A"/>
    <w:rsid w:val="002C19EC"/>
    <w:rsid w:val="002C41C3"/>
    <w:rsid w:val="002C6F38"/>
    <w:rsid w:val="002C75F0"/>
    <w:rsid w:val="002C7D98"/>
    <w:rsid w:val="002D34F6"/>
    <w:rsid w:val="002D46E3"/>
    <w:rsid w:val="002D533C"/>
    <w:rsid w:val="002D59E5"/>
    <w:rsid w:val="002D6476"/>
    <w:rsid w:val="002D65BD"/>
    <w:rsid w:val="002D6809"/>
    <w:rsid w:val="002D689D"/>
    <w:rsid w:val="002E027D"/>
    <w:rsid w:val="002E1E0B"/>
    <w:rsid w:val="002E2367"/>
    <w:rsid w:val="002E483D"/>
    <w:rsid w:val="002E535C"/>
    <w:rsid w:val="002E6B10"/>
    <w:rsid w:val="002E6D87"/>
    <w:rsid w:val="002E6F99"/>
    <w:rsid w:val="002F0341"/>
    <w:rsid w:val="002F26DE"/>
    <w:rsid w:val="002F4761"/>
    <w:rsid w:val="002F5549"/>
    <w:rsid w:val="00301147"/>
    <w:rsid w:val="003024F7"/>
    <w:rsid w:val="003034FD"/>
    <w:rsid w:val="00306D53"/>
    <w:rsid w:val="0031101A"/>
    <w:rsid w:val="00311FFC"/>
    <w:rsid w:val="00313F25"/>
    <w:rsid w:val="00320F0A"/>
    <w:rsid w:val="003217A1"/>
    <w:rsid w:val="00323188"/>
    <w:rsid w:val="003273DE"/>
    <w:rsid w:val="00333A1C"/>
    <w:rsid w:val="0033504C"/>
    <w:rsid w:val="003364ED"/>
    <w:rsid w:val="003369D3"/>
    <w:rsid w:val="0033767E"/>
    <w:rsid w:val="00340022"/>
    <w:rsid w:val="003405FC"/>
    <w:rsid w:val="003415BA"/>
    <w:rsid w:val="003417A3"/>
    <w:rsid w:val="003425EA"/>
    <w:rsid w:val="00344603"/>
    <w:rsid w:val="003465F7"/>
    <w:rsid w:val="0034784D"/>
    <w:rsid w:val="0036286E"/>
    <w:rsid w:val="00362E83"/>
    <w:rsid w:val="003643EB"/>
    <w:rsid w:val="00364801"/>
    <w:rsid w:val="00364809"/>
    <w:rsid w:val="00365C6F"/>
    <w:rsid w:val="00365EAC"/>
    <w:rsid w:val="003663C4"/>
    <w:rsid w:val="00366B5B"/>
    <w:rsid w:val="00372435"/>
    <w:rsid w:val="0037287C"/>
    <w:rsid w:val="00372AF6"/>
    <w:rsid w:val="003754C6"/>
    <w:rsid w:val="003802A2"/>
    <w:rsid w:val="003807B6"/>
    <w:rsid w:val="0038296E"/>
    <w:rsid w:val="00383797"/>
    <w:rsid w:val="00383B6D"/>
    <w:rsid w:val="00383C20"/>
    <w:rsid w:val="00385639"/>
    <w:rsid w:val="00386E30"/>
    <w:rsid w:val="003873F5"/>
    <w:rsid w:val="00390585"/>
    <w:rsid w:val="00390E5C"/>
    <w:rsid w:val="00394AA1"/>
    <w:rsid w:val="00397764"/>
    <w:rsid w:val="003A2C7E"/>
    <w:rsid w:val="003B2E41"/>
    <w:rsid w:val="003B3C83"/>
    <w:rsid w:val="003B459D"/>
    <w:rsid w:val="003B5A17"/>
    <w:rsid w:val="003C2D3A"/>
    <w:rsid w:val="003C3185"/>
    <w:rsid w:val="003C368E"/>
    <w:rsid w:val="003C3C2C"/>
    <w:rsid w:val="003D1DB0"/>
    <w:rsid w:val="003D2464"/>
    <w:rsid w:val="003D3ECC"/>
    <w:rsid w:val="003D431B"/>
    <w:rsid w:val="003D4D34"/>
    <w:rsid w:val="003E0365"/>
    <w:rsid w:val="003E06A6"/>
    <w:rsid w:val="003E2F73"/>
    <w:rsid w:val="003E3098"/>
    <w:rsid w:val="003E507B"/>
    <w:rsid w:val="003F1BFF"/>
    <w:rsid w:val="003F35E3"/>
    <w:rsid w:val="003F7B41"/>
    <w:rsid w:val="004014D5"/>
    <w:rsid w:val="00401C94"/>
    <w:rsid w:val="00401CF5"/>
    <w:rsid w:val="004030BD"/>
    <w:rsid w:val="00403B08"/>
    <w:rsid w:val="00406380"/>
    <w:rsid w:val="004069D1"/>
    <w:rsid w:val="0041245E"/>
    <w:rsid w:val="004157B6"/>
    <w:rsid w:val="0042063C"/>
    <w:rsid w:val="00420E0C"/>
    <w:rsid w:val="00425D44"/>
    <w:rsid w:val="0042610D"/>
    <w:rsid w:val="0043162D"/>
    <w:rsid w:val="004322CF"/>
    <w:rsid w:val="00436D09"/>
    <w:rsid w:val="004374A4"/>
    <w:rsid w:val="00440604"/>
    <w:rsid w:val="004409CE"/>
    <w:rsid w:val="00441132"/>
    <w:rsid w:val="00443EB3"/>
    <w:rsid w:val="004474F5"/>
    <w:rsid w:val="00450278"/>
    <w:rsid w:val="00450538"/>
    <w:rsid w:val="00450C61"/>
    <w:rsid w:val="00452607"/>
    <w:rsid w:val="00453A91"/>
    <w:rsid w:val="00454A20"/>
    <w:rsid w:val="004561A7"/>
    <w:rsid w:val="00461C8B"/>
    <w:rsid w:val="004626B4"/>
    <w:rsid w:val="00463853"/>
    <w:rsid w:val="004647C2"/>
    <w:rsid w:val="0046765F"/>
    <w:rsid w:val="00471997"/>
    <w:rsid w:val="004733FB"/>
    <w:rsid w:val="0047397B"/>
    <w:rsid w:val="00474045"/>
    <w:rsid w:val="00475F03"/>
    <w:rsid w:val="00476B1B"/>
    <w:rsid w:val="004772C3"/>
    <w:rsid w:val="00482D41"/>
    <w:rsid w:val="004831E0"/>
    <w:rsid w:val="00483861"/>
    <w:rsid w:val="00487CC6"/>
    <w:rsid w:val="00491EE6"/>
    <w:rsid w:val="00492FEF"/>
    <w:rsid w:val="0049541D"/>
    <w:rsid w:val="00495EA2"/>
    <w:rsid w:val="00497E22"/>
    <w:rsid w:val="00497ECC"/>
    <w:rsid w:val="004A16B1"/>
    <w:rsid w:val="004A16B9"/>
    <w:rsid w:val="004A178A"/>
    <w:rsid w:val="004A3401"/>
    <w:rsid w:val="004A501C"/>
    <w:rsid w:val="004A51CF"/>
    <w:rsid w:val="004A5610"/>
    <w:rsid w:val="004A7D59"/>
    <w:rsid w:val="004B0052"/>
    <w:rsid w:val="004B1307"/>
    <w:rsid w:val="004B2614"/>
    <w:rsid w:val="004B2A78"/>
    <w:rsid w:val="004B5E69"/>
    <w:rsid w:val="004C1369"/>
    <w:rsid w:val="004C32D5"/>
    <w:rsid w:val="004D05A6"/>
    <w:rsid w:val="004D2130"/>
    <w:rsid w:val="004D4A4D"/>
    <w:rsid w:val="004D52EF"/>
    <w:rsid w:val="004D631D"/>
    <w:rsid w:val="004E1C60"/>
    <w:rsid w:val="004E4A2E"/>
    <w:rsid w:val="004E4C07"/>
    <w:rsid w:val="004E70D4"/>
    <w:rsid w:val="004F066A"/>
    <w:rsid w:val="004F2656"/>
    <w:rsid w:val="004F2F66"/>
    <w:rsid w:val="004F44C2"/>
    <w:rsid w:val="004F61CE"/>
    <w:rsid w:val="004F7DC2"/>
    <w:rsid w:val="005008E1"/>
    <w:rsid w:val="00500EC4"/>
    <w:rsid w:val="00501E65"/>
    <w:rsid w:val="00502893"/>
    <w:rsid w:val="00503554"/>
    <w:rsid w:val="00503B37"/>
    <w:rsid w:val="00504B5C"/>
    <w:rsid w:val="00510EE1"/>
    <w:rsid w:val="005124C6"/>
    <w:rsid w:val="00513922"/>
    <w:rsid w:val="0051625E"/>
    <w:rsid w:val="0052154F"/>
    <w:rsid w:val="005219CE"/>
    <w:rsid w:val="0052289D"/>
    <w:rsid w:val="00523786"/>
    <w:rsid w:val="00524772"/>
    <w:rsid w:val="005319CF"/>
    <w:rsid w:val="00531DFE"/>
    <w:rsid w:val="00531EF0"/>
    <w:rsid w:val="0053380D"/>
    <w:rsid w:val="00533CB2"/>
    <w:rsid w:val="0053644B"/>
    <w:rsid w:val="00537885"/>
    <w:rsid w:val="00537E9F"/>
    <w:rsid w:val="00540C1E"/>
    <w:rsid w:val="00543539"/>
    <w:rsid w:val="00544342"/>
    <w:rsid w:val="0054519B"/>
    <w:rsid w:val="00545D37"/>
    <w:rsid w:val="00546856"/>
    <w:rsid w:val="005537CA"/>
    <w:rsid w:val="00554528"/>
    <w:rsid w:val="0055507B"/>
    <w:rsid w:val="00555147"/>
    <w:rsid w:val="00555F56"/>
    <w:rsid w:val="00557D90"/>
    <w:rsid w:val="00560286"/>
    <w:rsid w:val="005638D2"/>
    <w:rsid w:val="00563EB8"/>
    <w:rsid w:val="00564209"/>
    <w:rsid w:val="005709C9"/>
    <w:rsid w:val="00570A76"/>
    <w:rsid w:val="005742B5"/>
    <w:rsid w:val="0057598C"/>
    <w:rsid w:val="00580A94"/>
    <w:rsid w:val="005812B7"/>
    <w:rsid w:val="00583C8D"/>
    <w:rsid w:val="00583FB3"/>
    <w:rsid w:val="00587EF4"/>
    <w:rsid w:val="005904C8"/>
    <w:rsid w:val="0059193D"/>
    <w:rsid w:val="00592440"/>
    <w:rsid w:val="00592E1A"/>
    <w:rsid w:val="00594393"/>
    <w:rsid w:val="005959E2"/>
    <w:rsid w:val="005A009E"/>
    <w:rsid w:val="005A07E6"/>
    <w:rsid w:val="005A19DF"/>
    <w:rsid w:val="005A2D47"/>
    <w:rsid w:val="005A308B"/>
    <w:rsid w:val="005A6EE3"/>
    <w:rsid w:val="005A719D"/>
    <w:rsid w:val="005A7F63"/>
    <w:rsid w:val="005B04F1"/>
    <w:rsid w:val="005B42C9"/>
    <w:rsid w:val="005B44B1"/>
    <w:rsid w:val="005B48B5"/>
    <w:rsid w:val="005B51DE"/>
    <w:rsid w:val="005B5C35"/>
    <w:rsid w:val="005C17C9"/>
    <w:rsid w:val="005C3CDC"/>
    <w:rsid w:val="005C69C6"/>
    <w:rsid w:val="005D0722"/>
    <w:rsid w:val="005D3291"/>
    <w:rsid w:val="005D4BF7"/>
    <w:rsid w:val="005D56C2"/>
    <w:rsid w:val="005E0BF2"/>
    <w:rsid w:val="005E1469"/>
    <w:rsid w:val="005E1BA8"/>
    <w:rsid w:val="005E1F20"/>
    <w:rsid w:val="005E2145"/>
    <w:rsid w:val="005E32D4"/>
    <w:rsid w:val="005E368B"/>
    <w:rsid w:val="005E3EDE"/>
    <w:rsid w:val="005E4C19"/>
    <w:rsid w:val="005E5594"/>
    <w:rsid w:val="005E5FF5"/>
    <w:rsid w:val="005E715F"/>
    <w:rsid w:val="005F0765"/>
    <w:rsid w:val="005F1AB3"/>
    <w:rsid w:val="005F220E"/>
    <w:rsid w:val="005F2A7A"/>
    <w:rsid w:val="005F5471"/>
    <w:rsid w:val="006009A0"/>
    <w:rsid w:val="00600A4C"/>
    <w:rsid w:val="00601575"/>
    <w:rsid w:val="00601626"/>
    <w:rsid w:val="00607732"/>
    <w:rsid w:val="00610FD3"/>
    <w:rsid w:val="006129CB"/>
    <w:rsid w:val="00612F37"/>
    <w:rsid w:val="006139D2"/>
    <w:rsid w:val="006163FD"/>
    <w:rsid w:val="006224A3"/>
    <w:rsid w:val="006227A1"/>
    <w:rsid w:val="00623189"/>
    <w:rsid w:val="00623846"/>
    <w:rsid w:val="00625349"/>
    <w:rsid w:val="00627961"/>
    <w:rsid w:val="0063102E"/>
    <w:rsid w:val="00631822"/>
    <w:rsid w:val="00634359"/>
    <w:rsid w:val="00637445"/>
    <w:rsid w:val="00640375"/>
    <w:rsid w:val="006436A3"/>
    <w:rsid w:val="00646451"/>
    <w:rsid w:val="00646858"/>
    <w:rsid w:val="00647FBC"/>
    <w:rsid w:val="00650161"/>
    <w:rsid w:val="00656DA7"/>
    <w:rsid w:val="00657DC3"/>
    <w:rsid w:val="00662106"/>
    <w:rsid w:val="0066534B"/>
    <w:rsid w:val="00666D43"/>
    <w:rsid w:val="006679A8"/>
    <w:rsid w:val="00672FA9"/>
    <w:rsid w:val="0067434B"/>
    <w:rsid w:val="0067472D"/>
    <w:rsid w:val="00675968"/>
    <w:rsid w:val="006762A0"/>
    <w:rsid w:val="006777E6"/>
    <w:rsid w:val="006800EF"/>
    <w:rsid w:val="0068019F"/>
    <w:rsid w:val="00680AA3"/>
    <w:rsid w:val="00686F24"/>
    <w:rsid w:val="00692E83"/>
    <w:rsid w:val="00693C8D"/>
    <w:rsid w:val="006942D6"/>
    <w:rsid w:val="00695E57"/>
    <w:rsid w:val="00697283"/>
    <w:rsid w:val="006A25BD"/>
    <w:rsid w:val="006A2A4D"/>
    <w:rsid w:val="006A46E3"/>
    <w:rsid w:val="006A5F76"/>
    <w:rsid w:val="006A76F4"/>
    <w:rsid w:val="006B0A7A"/>
    <w:rsid w:val="006B286D"/>
    <w:rsid w:val="006B5200"/>
    <w:rsid w:val="006B67A6"/>
    <w:rsid w:val="006B6852"/>
    <w:rsid w:val="006B7580"/>
    <w:rsid w:val="006C19B7"/>
    <w:rsid w:val="006C212D"/>
    <w:rsid w:val="006C3658"/>
    <w:rsid w:val="006C5954"/>
    <w:rsid w:val="006C7D37"/>
    <w:rsid w:val="006D1976"/>
    <w:rsid w:val="006D4189"/>
    <w:rsid w:val="006D79F0"/>
    <w:rsid w:val="006E1FC6"/>
    <w:rsid w:val="006E4AA8"/>
    <w:rsid w:val="006E5BE9"/>
    <w:rsid w:val="006E639E"/>
    <w:rsid w:val="006E74FF"/>
    <w:rsid w:val="006F11B3"/>
    <w:rsid w:val="006F2916"/>
    <w:rsid w:val="006F2935"/>
    <w:rsid w:val="006F30BD"/>
    <w:rsid w:val="006F314F"/>
    <w:rsid w:val="006F31CC"/>
    <w:rsid w:val="006F791C"/>
    <w:rsid w:val="006F7CBC"/>
    <w:rsid w:val="007022F1"/>
    <w:rsid w:val="00710929"/>
    <w:rsid w:val="0071192D"/>
    <w:rsid w:val="007139BD"/>
    <w:rsid w:val="007159CF"/>
    <w:rsid w:val="00716324"/>
    <w:rsid w:val="00720646"/>
    <w:rsid w:val="00720E6C"/>
    <w:rsid w:val="00726575"/>
    <w:rsid w:val="00730028"/>
    <w:rsid w:val="0073091E"/>
    <w:rsid w:val="00730A1D"/>
    <w:rsid w:val="00731DB8"/>
    <w:rsid w:val="00731F19"/>
    <w:rsid w:val="00732B80"/>
    <w:rsid w:val="007334E3"/>
    <w:rsid w:val="00733F08"/>
    <w:rsid w:val="00742017"/>
    <w:rsid w:val="00745814"/>
    <w:rsid w:val="0074696D"/>
    <w:rsid w:val="00746EC0"/>
    <w:rsid w:val="00750FC7"/>
    <w:rsid w:val="007518EF"/>
    <w:rsid w:val="00752225"/>
    <w:rsid w:val="00752AAB"/>
    <w:rsid w:val="007537C3"/>
    <w:rsid w:val="00753D3D"/>
    <w:rsid w:val="007638D6"/>
    <w:rsid w:val="00763CFA"/>
    <w:rsid w:val="00766577"/>
    <w:rsid w:val="007716A9"/>
    <w:rsid w:val="007716F4"/>
    <w:rsid w:val="00771FE1"/>
    <w:rsid w:val="007749FA"/>
    <w:rsid w:val="00775D1B"/>
    <w:rsid w:val="00776E4C"/>
    <w:rsid w:val="007815B9"/>
    <w:rsid w:val="00781B78"/>
    <w:rsid w:val="00785E0F"/>
    <w:rsid w:val="00786A37"/>
    <w:rsid w:val="00786B7A"/>
    <w:rsid w:val="00796F6A"/>
    <w:rsid w:val="007A2203"/>
    <w:rsid w:val="007A42C3"/>
    <w:rsid w:val="007A5967"/>
    <w:rsid w:val="007B1526"/>
    <w:rsid w:val="007B3C0D"/>
    <w:rsid w:val="007B67A4"/>
    <w:rsid w:val="007B6FD2"/>
    <w:rsid w:val="007C08A0"/>
    <w:rsid w:val="007C1B2B"/>
    <w:rsid w:val="007D0EE4"/>
    <w:rsid w:val="007D15BD"/>
    <w:rsid w:val="007E11D9"/>
    <w:rsid w:val="007E1A8F"/>
    <w:rsid w:val="007E3892"/>
    <w:rsid w:val="007E4CC7"/>
    <w:rsid w:val="007E6CC5"/>
    <w:rsid w:val="007F3A72"/>
    <w:rsid w:val="007F4111"/>
    <w:rsid w:val="007F53B1"/>
    <w:rsid w:val="00800599"/>
    <w:rsid w:val="0080069E"/>
    <w:rsid w:val="00804987"/>
    <w:rsid w:val="00805F66"/>
    <w:rsid w:val="00807E94"/>
    <w:rsid w:val="008125E1"/>
    <w:rsid w:val="008127C9"/>
    <w:rsid w:val="00817D66"/>
    <w:rsid w:val="0082025E"/>
    <w:rsid w:val="00823227"/>
    <w:rsid w:val="00825D5D"/>
    <w:rsid w:val="00826B27"/>
    <w:rsid w:val="00830EF9"/>
    <w:rsid w:val="00831E1E"/>
    <w:rsid w:val="00832A64"/>
    <w:rsid w:val="00833F33"/>
    <w:rsid w:val="00835945"/>
    <w:rsid w:val="00841994"/>
    <w:rsid w:val="008448D3"/>
    <w:rsid w:val="00846B74"/>
    <w:rsid w:val="00847D1C"/>
    <w:rsid w:val="008519CB"/>
    <w:rsid w:val="00852D07"/>
    <w:rsid w:val="0085339E"/>
    <w:rsid w:val="00854295"/>
    <w:rsid w:val="008556C1"/>
    <w:rsid w:val="00856AC8"/>
    <w:rsid w:val="00857C5D"/>
    <w:rsid w:val="008617EE"/>
    <w:rsid w:val="00861B64"/>
    <w:rsid w:val="00862EB6"/>
    <w:rsid w:val="008644C7"/>
    <w:rsid w:val="008658D7"/>
    <w:rsid w:val="008659B3"/>
    <w:rsid w:val="00867F18"/>
    <w:rsid w:val="00871160"/>
    <w:rsid w:val="00874C99"/>
    <w:rsid w:val="008754AA"/>
    <w:rsid w:val="0087666E"/>
    <w:rsid w:val="00876CD8"/>
    <w:rsid w:val="00876D45"/>
    <w:rsid w:val="00882246"/>
    <w:rsid w:val="00882613"/>
    <w:rsid w:val="00884269"/>
    <w:rsid w:val="008848F7"/>
    <w:rsid w:val="0088630D"/>
    <w:rsid w:val="00886987"/>
    <w:rsid w:val="00890CD3"/>
    <w:rsid w:val="0089110A"/>
    <w:rsid w:val="00891370"/>
    <w:rsid w:val="00893826"/>
    <w:rsid w:val="00895B60"/>
    <w:rsid w:val="008A031E"/>
    <w:rsid w:val="008A339A"/>
    <w:rsid w:val="008A346B"/>
    <w:rsid w:val="008B0FC3"/>
    <w:rsid w:val="008B2833"/>
    <w:rsid w:val="008B2AFB"/>
    <w:rsid w:val="008B544E"/>
    <w:rsid w:val="008B669B"/>
    <w:rsid w:val="008B6E6F"/>
    <w:rsid w:val="008B7C1F"/>
    <w:rsid w:val="008B7E10"/>
    <w:rsid w:val="008C06C1"/>
    <w:rsid w:val="008C1489"/>
    <w:rsid w:val="008C3D04"/>
    <w:rsid w:val="008C599E"/>
    <w:rsid w:val="008C65CC"/>
    <w:rsid w:val="008D2056"/>
    <w:rsid w:val="008D56EA"/>
    <w:rsid w:val="008E2A12"/>
    <w:rsid w:val="008E2A26"/>
    <w:rsid w:val="008E3D4C"/>
    <w:rsid w:val="008E405E"/>
    <w:rsid w:val="008E46A1"/>
    <w:rsid w:val="008E52E7"/>
    <w:rsid w:val="008E5951"/>
    <w:rsid w:val="008E6601"/>
    <w:rsid w:val="008E7D7B"/>
    <w:rsid w:val="008F0E23"/>
    <w:rsid w:val="008F11A1"/>
    <w:rsid w:val="008F25BE"/>
    <w:rsid w:val="008F5BF5"/>
    <w:rsid w:val="008F5D5A"/>
    <w:rsid w:val="00900BCD"/>
    <w:rsid w:val="009016EA"/>
    <w:rsid w:val="009047AB"/>
    <w:rsid w:val="00906929"/>
    <w:rsid w:val="00907C73"/>
    <w:rsid w:val="009104B5"/>
    <w:rsid w:val="00910944"/>
    <w:rsid w:val="00915ABD"/>
    <w:rsid w:val="00921E3F"/>
    <w:rsid w:val="0092327F"/>
    <w:rsid w:val="00925F82"/>
    <w:rsid w:val="00926387"/>
    <w:rsid w:val="00931828"/>
    <w:rsid w:val="00934553"/>
    <w:rsid w:val="00934F01"/>
    <w:rsid w:val="00940B1B"/>
    <w:rsid w:val="00942BCF"/>
    <w:rsid w:val="00942E7B"/>
    <w:rsid w:val="00944479"/>
    <w:rsid w:val="00947111"/>
    <w:rsid w:val="009505BF"/>
    <w:rsid w:val="00950BD6"/>
    <w:rsid w:val="00950BDF"/>
    <w:rsid w:val="0095257D"/>
    <w:rsid w:val="00953151"/>
    <w:rsid w:val="00953DAA"/>
    <w:rsid w:val="0095784F"/>
    <w:rsid w:val="009579D9"/>
    <w:rsid w:val="00957BF9"/>
    <w:rsid w:val="00960ADC"/>
    <w:rsid w:val="00960C11"/>
    <w:rsid w:val="00964901"/>
    <w:rsid w:val="009657B7"/>
    <w:rsid w:val="00966D25"/>
    <w:rsid w:val="009730FC"/>
    <w:rsid w:val="00974A32"/>
    <w:rsid w:val="00974C00"/>
    <w:rsid w:val="0097695C"/>
    <w:rsid w:val="00976F92"/>
    <w:rsid w:val="00977779"/>
    <w:rsid w:val="00982123"/>
    <w:rsid w:val="00982908"/>
    <w:rsid w:val="00991255"/>
    <w:rsid w:val="00991F37"/>
    <w:rsid w:val="00992A3E"/>
    <w:rsid w:val="0099565B"/>
    <w:rsid w:val="0099675B"/>
    <w:rsid w:val="00996A4F"/>
    <w:rsid w:val="00997084"/>
    <w:rsid w:val="009A0031"/>
    <w:rsid w:val="009A31EF"/>
    <w:rsid w:val="009A3CBD"/>
    <w:rsid w:val="009A3D5F"/>
    <w:rsid w:val="009A5A59"/>
    <w:rsid w:val="009A5CF0"/>
    <w:rsid w:val="009B4E03"/>
    <w:rsid w:val="009B4E7C"/>
    <w:rsid w:val="009B566A"/>
    <w:rsid w:val="009B76C2"/>
    <w:rsid w:val="009C02A5"/>
    <w:rsid w:val="009C02DC"/>
    <w:rsid w:val="009C474D"/>
    <w:rsid w:val="009C5308"/>
    <w:rsid w:val="009C77A3"/>
    <w:rsid w:val="009D14E6"/>
    <w:rsid w:val="009D2FB9"/>
    <w:rsid w:val="009D3265"/>
    <w:rsid w:val="009D33DC"/>
    <w:rsid w:val="009E081F"/>
    <w:rsid w:val="009E14EA"/>
    <w:rsid w:val="009E202E"/>
    <w:rsid w:val="009E3754"/>
    <w:rsid w:val="009E5994"/>
    <w:rsid w:val="009E61D2"/>
    <w:rsid w:val="009E7DF7"/>
    <w:rsid w:val="009E7F1C"/>
    <w:rsid w:val="009F0DD9"/>
    <w:rsid w:val="009F3DB9"/>
    <w:rsid w:val="009F6C7D"/>
    <w:rsid w:val="009F7042"/>
    <w:rsid w:val="009F76FE"/>
    <w:rsid w:val="009F7A8E"/>
    <w:rsid w:val="009F7AA0"/>
    <w:rsid w:val="009F7B96"/>
    <w:rsid w:val="00A0258B"/>
    <w:rsid w:val="00A06C7F"/>
    <w:rsid w:val="00A06D7F"/>
    <w:rsid w:val="00A132C9"/>
    <w:rsid w:val="00A14E8F"/>
    <w:rsid w:val="00A15469"/>
    <w:rsid w:val="00A16511"/>
    <w:rsid w:val="00A16AAB"/>
    <w:rsid w:val="00A171A9"/>
    <w:rsid w:val="00A17531"/>
    <w:rsid w:val="00A20E5F"/>
    <w:rsid w:val="00A2390E"/>
    <w:rsid w:val="00A25164"/>
    <w:rsid w:val="00A25704"/>
    <w:rsid w:val="00A30D0A"/>
    <w:rsid w:val="00A32151"/>
    <w:rsid w:val="00A325FA"/>
    <w:rsid w:val="00A330F7"/>
    <w:rsid w:val="00A34B5B"/>
    <w:rsid w:val="00A34FA7"/>
    <w:rsid w:val="00A364F3"/>
    <w:rsid w:val="00A404E8"/>
    <w:rsid w:val="00A44AAD"/>
    <w:rsid w:val="00A45031"/>
    <w:rsid w:val="00A47195"/>
    <w:rsid w:val="00A47828"/>
    <w:rsid w:val="00A501B7"/>
    <w:rsid w:val="00A5224C"/>
    <w:rsid w:val="00A569CB"/>
    <w:rsid w:val="00A56F70"/>
    <w:rsid w:val="00A617CB"/>
    <w:rsid w:val="00A703A5"/>
    <w:rsid w:val="00A7053D"/>
    <w:rsid w:val="00A70634"/>
    <w:rsid w:val="00A7198D"/>
    <w:rsid w:val="00A73858"/>
    <w:rsid w:val="00A77C72"/>
    <w:rsid w:val="00A80B99"/>
    <w:rsid w:val="00A8214F"/>
    <w:rsid w:val="00A82B33"/>
    <w:rsid w:val="00A82D67"/>
    <w:rsid w:val="00A84277"/>
    <w:rsid w:val="00A8533A"/>
    <w:rsid w:val="00A854DC"/>
    <w:rsid w:val="00A9289C"/>
    <w:rsid w:val="00A92900"/>
    <w:rsid w:val="00A92AD4"/>
    <w:rsid w:val="00A92E4C"/>
    <w:rsid w:val="00A93EB4"/>
    <w:rsid w:val="00A952BB"/>
    <w:rsid w:val="00A97934"/>
    <w:rsid w:val="00AA0F60"/>
    <w:rsid w:val="00AA18DA"/>
    <w:rsid w:val="00AA2943"/>
    <w:rsid w:val="00AA50DB"/>
    <w:rsid w:val="00AA586F"/>
    <w:rsid w:val="00AA5C13"/>
    <w:rsid w:val="00AA6DA3"/>
    <w:rsid w:val="00AA73F6"/>
    <w:rsid w:val="00AB2D24"/>
    <w:rsid w:val="00AB336C"/>
    <w:rsid w:val="00AB4367"/>
    <w:rsid w:val="00AB5496"/>
    <w:rsid w:val="00AB5856"/>
    <w:rsid w:val="00AC3F94"/>
    <w:rsid w:val="00AC40FA"/>
    <w:rsid w:val="00AD0E6F"/>
    <w:rsid w:val="00AD1B86"/>
    <w:rsid w:val="00AD4B34"/>
    <w:rsid w:val="00AD4D63"/>
    <w:rsid w:val="00AD508F"/>
    <w:rsid w:val="00AD67D4"/>
    <w:rsid w:val="00AD6B79"/>
    <w:rsid w:val="00AE1527"/>
    <w:rsid w:val="00AE2827"/>
    <w:rsid w:val="00AE2AFB"/>
    <w:rsid w:val="00AE2EFF"/>
    <w:rsid w:val="00AE2FFC"/>
    <w:rsid w:val="00AE53DF"/>
    <w:rsid w:val="00AE6631"/>
    <w:rsid w:val="00AE667C"/>
    <w:rsid w:val="00AF11B2"/>
    <w:rsid w:val="00AF2F2B"/>
    <w:rsid w:val="00AF432D"/>
    <w:rsid w:val="00AF44AA"/>
    <w:rsid w:val="00AF4969"/>
    <w:rsid w:val="00AF498C"/>
    <w:rsid w:val="00AF5455"/>
    <w:rsid w:val="00AF631F"/>
    <w:rsid w:val="00B008A4"/>
    <w:rsid w:val="00B02F2D"/>
    <w:rsid w:val="00B06447"/>
    <w:rsid w:val="00B1310E"/>
    <w:rsid w:val="00B13DE2"/>
    <w:rsid w:val="00B1461A"/>
    <w:rsid w:val="00B14E2E"/>
    <w:rsid w:val="00B15554"/>
    <w:rsid w:val="00B17057"/>
    <w:rsid w:val="00B215A0"/>
    <w:rsid w:val="00B22D75"/>
    <w:rsid w:val="00B23119"/>
    <w:rsid w:val="00B311B0"/>
    <w:rsid w:val="00B3219A"/>
    <w:rsid w:val="00B36EE7"/>
    <w:rsid w:val="00B42B10"/>
    <w:rsid w:val="00B42DE6"/>
    <w:rsid w:val="00B438AB"/>
    <w:rsid w:val="00B44423"/>
    <w:rsid w:val="00B47C98"/>
    <w:rsid w:val="00B50850"/>
    <w:rsid w:val="00B517FB"/>
    <w:rsid w:val="00B51A1C"/>
    <w:rsid w:val="00B520BB"/>
    <w:rsid w:val="00B5278E"/>
    <w:rsid w:val="00B53E2B"/>
    <w:rsid w:val="00B54D02"/>
    <w:rsid w:val="00B57DEE"/>
    <w:rsid w:val="00B6780D"/>
    <w:rsid w:val="00B737F5"/>
    <w:rsid w:val="00B81C40"/>
    <w:rsid w:val="00B82E6F"/>
    <w:rsid w:val="00B8481D"/>
    <w:rsid w:val="00B878A4"/>
    <w:rsid w:val="00B9099F"/>
    <w:rsid w:val="00B90B4A"/>
    <w:rsid w:val="00B91FC6"/>
    <w:rsid w:val="00B94C77"/>
    <w:rsid w:val="00B95E2E"/>
    <w:rsid w:val="00B97AE1"/>
    <w:rsid w:val="00BA134C"/>
    <w:rsid w:val="00BA2DF6"/>
    <w:rsid w:val="00BA34A6"/>
    <w:rsid w:val="00BA438C"/>
    <w:rsid w:val="00BA4A76"/>
    <w:rsid w:val="00BA5BEA"/>
    <w:rsid w:val="00BB1441"/>
    <w:rsid w:val="00BB2CA4"/>
    <w:rsid w:val="00BB44B9"/>
    <w:rsid w:val="00BB50ED"/>
    <w:rsid w:val="00BB6489"/>
    <w:rsid w:val="00BB6688"/>
    <w:rsid w:val="00BB6A31"/>
    <w:rsid w:val="00BC10AE"/>
    <w:rsid w:val="00BC1E83"/>
    <w:rsid w:val="00BC294F"/>
    <w:rsid w:val="00BC50A5"/>
    <w:rsid w:val="00BC6F89"/>
    <w:rsid w:val="00BC7A25"/>
    <w:rsid w:val="00BD0E03"/>
    <w:rsid w:val="00BD1336"/>
    <w:rsid w:val="00BD3432"/>
    <w:rsid w:val="00BD3AFD"/>
    <w:rsid w:val="00BD3BCA"/>
    <w:rsid w:val="00BD40FA"/>
    <w:rsid w:val="00BD488C"/>
    <w:rsid w:val="00BD5C09"/>
    <w:rsid w:val="00BD70BF"/>
    <w:rsid w:val="00BD7603"/>
    <w:rsid w:val="00BE0256"/>
    <w:rsid w:val="00BE143F"/>
    <w:rsid w:val="00BE15C1"/>
    <w:rsid w:val="00BE2EF5"/>
    <w:rsid w:val="00BE3337"/>
    <w:rsid w:val="00BE56FC"/>
    <w:rsid w:val="00BE7956"/>
    <w:rsid w:val="00BE7B13"/>
    <w:rsid w:val="00BF09EB"/>
    <w:rsid w:val="00BF2642"/>
    <w:rsid w:val="00BF47FB"/>
    <w:rsid w:val="00BF5719"/>
    <w:rsid w:val="00C000A0"/>
    <w:rsid w:val="00C00C66"/>
    <w:rsid w:val="00C0173C"/>
    <w:rsid w:val="00C044DF"/>
    <w:rsid w:val="00C056D3"/>
    <w:rsid w:val="00C069C5"/>
    <w:rsid w:val="00C11AB3"/>
    <w:rsid w:val="00C1548A"/>
    <w:rsid w:val="00C16106"/>
    <w:rsid w:val="00C175CD"/>
    <w:rsid w:val="00C2086E"/>
    <w:rsid w:val="00C20E12"/>
    <w:rsid w:val="00C21652"/>
    <w:rsid w:val="00C21959"/>
    <w:rsid w:val="00C21E1B"/>
    <w:rsid w:val="00C22840"/>
    <w:rsid w:val="00C231BD"/>
    <w:rsid w:val="00C23B5C"/>
    <w:rsid w:val="00C26769"/>
    <w:rsid w:val="00C27B8D"/>
    <w:rsid w:val="00C30D92"/>
    <w:rsid w:val="00C35BE3"/>
    <w:rsid w:val="00C36A9B"/>
    <w:rsid w:val="00C36BC5"/>
    <w:rsid w:val="00C4081B"/>
    <w:rsid w:val="00C412DC"/>
    <w:rsid w:val="00C41DC7"/>
    <w:rsid w:val="00C42E05"/>
    <w:rsid w:val="00C509C9"/>
    <w:rsid w:val="00C542C3"/>
    <w:rsid w:val="00C60D17"/>
    <w:rsid w:val="00C61343"/>
    <w:rsid w:val="00C632B0"/>
    <w:rsid w:val="00C67CE6"/>
    <w:rsid w:val="00C72D32"/>
    <w:rsid w:val="00C733A6"/>
    <w:rsid w:val="00C8040A"/>
    <w:rsid w:val="00C81616"/>
    <w:rsid w:val="00C85057"/>
    <w:rsid w:val="00C853F9"/>
    <w:rsid w:val="00C857DD"/>
    <w:rsid w:val="00C86E1D"/>
    <w:rsid w:val="00C8773C"/>
    <w:rsid w:val="00C90EEB"/>
    <w:rsid w:val="00CA0E48"/>
    <w:rsid w:val="00CA10F9"/>
    <w:rsid w:val="00CA454B"/>
    <w:rsid w:val="00CA5A59"/>
    <w:rsid w:val="00CB7655"/>
    <w:rsid w:val="00CC0410"/>
    <w:rsid w:val="00CC0477"/>
    <w:rsid w:val="00CC09DC"/>
    <w:rsid w:val="00CC3943"/>
    <w:rsid w:val="00CC5B50"/>
    <w:rsid w:val="00CC7338"/>
    <w:rsid w:val="00CD2178"/>
    <w:rsid w:val="00CD34EB"/>
    <w:rsid w:val="00CD4A5E"/>
    <w:rsid w:val="00CD6B9A"/>
    <w:rsid w:val="00CE131D"/>
    <w:rsid w:val="00CE1342"/>
    <w:rsid w:val="00CE221F"/>
    <w:rsid w:val="00CE2708"/>
    <w:rsid w:val="00CE2ECD"/>
    <w:rsid w:val="00CE3256"/>
    <w:rsid w:val="00CE3FD8"/>
    <w:rsid w:val="00CE60D3"/>
    <w:rsid w:val="00CE735A"/>
    <w:rsid w:val="00CF1364"/>
    <w:rsid w:val="00CF13A4"/>
    <w:rsid w:val="00CF2E0F"/>
    <w:rsid w:val="00CF7AD0"/>
    <w:rsid w:val="00CF7AED"/>
    <w:rsid w:val="00D00602"/>
    <w:rsid w:val="00D02277"/>
    <w:rsid w:val="00D0340A"/>
    <w:rsid w:val="00D04698"/>
    <w:rsid w:val="00D0663F"/>
    <w:rsid w:val="00D07DD1"/>
    <w:rsid w:val="00D110A1"/>
    <w:rsid w:val="00D12648"/>
    <w:rsid w:val="00D136C1"/>
    <w:rsid w:val="00D139F7"/>
    <w:rsid w:val="00D141F3"/>
    <w:rsid w:val="00D14957"/>
    <w:rsid w:val="00D16933"/>
    <w:rsid w:val="00D17756"/>
    <w:rsid w:val="00D206BA"/>
    <w:rsid w:val="00D22ADF"/>
    <w:rsid w:val="00D270EE"/>
    <w:rsid w:val="00D360FB"/>
    <w:rsid w:val="00D368BC"/>
    <w:rsid w:val="00D40F1F"/>
    <w:rsid w:val="00D416CD"/>
    <w:rsid w:val="00D42441"/>
    <w:rsid w:val="00D43872"/>
    <w:rsid w:val="00D43A94"/>
    <w:rsid w:val="00D4596C"/>
    <w:rsid w:val="00D505B9"/>
    <w:rsid w:val="00D55103"/>
    <w:rsid w:val="00D64A4D"/>
    <w:rsid w:val="00D64D67"/>
    <w:rsid w:val="00D70EEC"/>
    <w:rsid w:val="00D72610"/>
    <w:rsid w:val="00D7394D"/>
    <w:rsid w:val="00D74FA2"/>
    <w:rsid w:val="00D75DDF"/>
    <w:rsid w:val="00D76FF6"/>
    <w:rsid w:val="00D800E9"/>
    <w:rsid w:val="00D82364"/>
    <w:rsid w:val="00D83C83"/>
    <w:rsid w:val="00D85D91"/>
    <w:rsid w:val="00D95445"/>
    <w:rsid w:val="00D95BA7"/>
    <w:rsid w:val="00D96BFA"/>
    <w:rsid w:val="00DA05CA"/>
    <w:rsid w:val="00DA2725"/>
    <w:rsid w:val="00DA473C"/>
    <w:rsid w:val="00DA4956"/>
    <w:rsid w:val="00DB10B2"/>
    <w:rsid w:val="00DB5682"/>
    <w:rsid w:val="00DB5BBD"/>
    <w:rsid w:val="00DB7606"/>
    <w:rsid w:val="00DC122E"/>
    <w:rsid w:val="00DC1EA5"/>
    <w:rsid w:val="00DC1FA9"/>
    <w:rsid w:val="00DC4E83"/>
    <w:rsid w:val="00DC5AAF"/>
    <w:rsid w:val="00DD0F26"/>
    <w:rsid w:val="00DD2873"/>
    <w:rsid w:val="00DD55B4"/>
    <w:rsid w:val="00DD61D5"/>
    <w:rsid w:val="00DE1A14"/>
    <w:rsid w:val="00DE5148"/>
    <w:rsid w:val="00DF4755"/>
    <w:rsid w:val="00DF4B50"/>
    <w:rsid w:val="00DF5FC3"/>
    <w:rsid w:val="00DF7DF1"/>
    <w:rsid w:val="00E022D4"/>
    <w:rsid w:val="00E12AA9"/>
    <w:rsid w:val="00E132EB"/>
    <w:rsid w:val="00E1478B"/>
    <w:rsid w:val="00E17100"/>
    <w:rsid w:val="00E21A20"/>
    <w:rsid w:val="00E2492A"/>
    <w:rsid w:val="00E25B9A"/>
    <w:rsid w:val="00E25D4E"/>
    <w:rsid w:val="00E262B7"/>
    <w:rsid w:val="00E262C3"/>
    <w:rsid w:val="00E27502"/>
    <w:rsid w:val="00E3189F"/>
    <w:rsid w:val="00E32123"/>
    <w:rsid w:val="00E32D93"/>
    <w:rsid w:val="00E3569C"/>
    <w:rsid w:val="00E3642E"/>
    <w:rsid w:val="00E371CF"/>
    <w:rsid w:val="00E37440"/>
    <w:rsid w:val="00E37A9A"/>
    <w:rsid w:val="00E43121"/>
    <w:rsid w:val="00E440E8"/>
    <w:rsid w:val="00E470D5"/>
    <w:rsid w:val="00E51E41"/>
    <w:rsid w:val="00E53C53"/>
    <w:rsid w:val="00E572B7"/>
    <w:rsid w:val="00E61776"/>
    <w:rsid w:val="00E62109"/>
    <w:rsid w:val="00E640C5"/>
    <w:rsid w:val="00E65482"/>
    <w:rsid w:val="00E6564C"/>
    <w:rsid w:val="00E66B53"/>
    <w:rsid w:val="00E77D55"/>
    <w:rsid w:val="00E8274E"/>
    <w:rsid w:val="00E827FA"/>
    <w:rsid w:val="00E82814"/>
    <w:rsid w:val="00E8378D"/>
    <w:rsid w:val="00E84494"/>
    <w:rsid w:val="00E85C44"/>
    <w:rsid w:val="00E85DCA"/>
    <w:rsid w:val="00E85E22"/>
    <w:rsid w:val="00E873C2"/>
    <w:rsid w:val="00E87724"/>
    <w:rsid w:val="00E90E95"/>
    <w:rsid w:val="00E94B9C"/>
    <w:rsid w:val="00E9631A"/>
    <w:rsid w:val="00EA5B4E"/>
    <w:rsid w:val="00EA6F9A"/>
    <w:rsid w:val="00EA787A"/>
    <w:rsid w:val="00EC0025"/>
    <w:rsid w:val="00EC128B"/>
    <w:rsid w:val="00EC12D6"/>
    <w:rsid w:val="00EC1935"/>
    <w:rsid w:val="00EC31FC"/>
    <w:rsid w:val="00EC45D8"/>
    <w:rsid w:val="00EC5B69"/>
    <w:rsid w:val="00EC7224"/>
    <w:rsid w:val="00EC753F"/>
    <w:rsid w:val="00EC7C4F"/>
    <w:rsid w:val="00ED059F"/>
    <w:rsid w:val="00ED0F77"/>
    <w:rsid w:val="00ED12AC"/>
    <w:rsid w:val="00ED1B0E"/>
    <w:rsid w:val="00ED2F89"/>
    <w:rsid w:val="00EE0323"/>
    <w:rsid w:val="00EE07EC"/>
    <w:rsid w:val="00EE0D81"/>
    <w:rsid w:val="00EE275D"/>
    <w:rsid w:val="00EE2F51"/>
    <w:rsid w:val="00EE47E2"/>
    <w:rsid w:val="00EE4FC7"/>
    <w:rsid w:val="00EF01B1"/>
    <w:rsid w:val="00EF1129"/>
    <w:rsid w:val="00EF3C3F"/>
    <w:rsid w:val="00EF52A9"/>
    <w:rsid w:val="00EF5F57"/>
    <w:rsid w:val="00F00109"/>
    <w:rsid w:val="00F00D84"/>
    <w:rsid w:val="00F014C8"/>
    <w:rsid w:val="00F027DB"/>
    <w:rsid w:val="00F04739"/>
    <w:rsid w:val="00F04D6D"/>
    <w:rsid w:val="00F064CD"/>
    <w:rsid w:val="00F07E71"/>
    <w:rsid w:val="00F13D89"/>
    <w:rsid w:val="00F15D55"/>
    <w:rsid w:val="00F227E7"/>
    <w:rsid w:val="00F27649"/>
    <w:rsid w:val="00F33098"/>
    <w:rsid w:val="00F33195"/>
    <w:rsid w:val="00F33231"/>
    <w:rsid w:val="00F343A2"/>
    <w:rsid w:val="00F37388"/>
    <w:rsid w:val="00F37D84"/>
    <w:rsid w:val="00F41AC8"/>
    <w:rsid w:val="00F4391E"/>
    <w:rsid w:val="00F477C8"/>
    <w:rsid w:val="00F5040C"/>
    <w:rsid w:val="00F50833"/>
    <w:rsid w:val="00F50E6A"/>
    <w:rsid w:val="00F51E12"/>
    <w:rsid w:val="00F53B06"/>
    <w:rsid w:val="00F545AE"/>
    <w:rsid w:val="00F563E2"/>
    <w:rsid w:val="00F56963"/>
    <w:rsid w:val="00F618B6"/>
    <w:rsid w:val="00F61C6B"/>
    <w:rsid w:val="00F6398E"/>
    <w:rsid w:val="00F64C83"/>
    <w:rsid w:val="00F64E7A"/>
    <w:rsid w:val="00F70801"/>
    <w:rsid w:val="00F72550"/>
    <w:rsid w:val="00F72D1F"/>
    <w:rsid w:val="00F735CF"/>
    <w:rsid w:val="00F74930"/>
    <w:rsid w:val="00F76416"/>
    <w:rsid w:val="00F80994"/>
    <w:rsid w:val="00F82761"/>
    <w:rsid w:val="00F84902"/>
    <w:rsid w:val="00F84DCA"/>
    <w:rsid w:val="00F9077D"/>
    <w:rsid w:val="00F9236F"/>
    <w:rsid w:val="00FA025E"/>
    <w:rsid w:val="00FA03F2"/>
    <w:rsid w:val="00FA0E6B"/>
    <w:rsid w:val="00FA2527"/>
    <w:rsid w:val="00FA428F"/>
    <w:rsid w:val="00FA4FD6"/>
    <w:rsid w:val="00FA6A95"/>
    <w:rsid w:val="00FA7522"/>
    <w:rsid w:val="00FB2B5E"/>
    <w:rsid w:val="00FB3484"/>
    <w:rsid w:val="00FB39CC"/>
    <w:rsid w:val="00FB588C"/>
    <w:rsid w:val="00FC2916"/>
    <w:rsid w:val="00FC3420"/>
    <w:rsid w:val="00FC3B2C"/>
    <w:rsid w:val="00FC3E62"/>
    <w:rsid w:val="00FC63D1"/>
    <w:rsid w:val="00FC6D03"/>
    <w:rsid w:val="00FC79C2"/>
    <w:rsid w:val="00FD1A64"/>
    <w:rsid w:val="00FD1E24"/>
    <w:rsid w:val="00FD28AE"/>
    <w:rsid w:val="00FD437F"/>
    <w:rsid w:val="00FD5BC6"/>
    <w:rsid w:val="00FD5ED5"/>
    <w:rsid w:val="00FD6988"/>
    <w:rsid w:val="00FE0159"/>
    <w:rsid w:val="00FE60F1"/>
    <w:rsid w:val="00FF0ACE"/>
    <w:rsid w:val="00FF19B6"/>
    <w:rsid w:val="00FF336B"/>
    <w:rsid w:val="00FF4BFD"/>
    <w:rsid w:val="00FF6513"/>
    <w:rsid w:val="00FF7131"/>
    <w:rsid w:val="00FF7A1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0c8a3c,#d3eef2,#007094,#ea4221,#fe330d,#f8b58e,#eb5625,#e20077"/>
      <o:colormenu v:ext="edit" fillcolor="none" strokecolor="none [1608]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  <w15:docId w15:val="{899EA953-BD24-4ABA-85B0-62270380B8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374">
    <w:lsdException w:name="heading 7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4" w:semiHidden="1" w:unhideWhenUsed="1"/>
    <w:lsdException w:name="List Bullet 5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sid w:val="006B0A7A"/>
    <w:pPr>
      <w:spacing w:after="120"/>
    </w:pPr>
    <w:rPr>
      <w:rFonts w:ascii="Times New Roman" w:hAnsi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46B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46B"/>
    <w:rPr>
      <w:noProof/>
    </w:rPr>
  </w:style>
  <w:style w:type="character" w:styleId="PageNumber">
    <w:name w:val="page number"/>
    <w:basedOn w:val="DefaultParagraphFont"/>
    <w:uiPriority w:val="99"/>
    <w:semiHidden/>
    <w:unhideWhenUsed/>
    <w:rsid w:val="001E2495"/>
  </w:style>
  <w:style w:type="table" w:styleId="TableGrid">
    <w:name w:val="Table Grid"/>
    <w:basedOn w:val="TableNormal"/>
    <w:uiPriority w:val="59"/>
    <w:rsid w:val="004C136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D139F7"/>
    <w:rPr>
      <w:color w:val="0000FF" w:themeColor="hyperlink"/>
      <w:u w:val="single"/>
    </w:rPr>
  </w:style>
  <w:style w:type="paragraph" w:styleId="DocumentMap">
    <w:name w:val="Document Map"/>
    <w:basedOn w:val="Normal"/>
    <w:link w:val="DocumentMapChar"/>
    <w:rsid w:val="004157B6"/>
    <w:rPr>
      <w:rFonts w:ascii="Lucida Grande" w:hAnsi="Lucida Grande"/>
    </w:rPr>
  </w:style>
  <w:style w:type="character" w:customStyle="1" w:styleId="DocumentMapChar">
    <w:name w:val="Document Map Char"/>
    <w:basedOn w:val="DefaultParagraphFont"/>
    <w:link w:val="DocumentMap"/>
    <w:rsid w:val="004157B6"/>
    <w:rPr>
      <w:rFonts w:ascii="Lucida Grande" w:hAnsi="Lucida Grande"/>
      <w:noProof/>
    </w:rPr>
  </w:style>
  <w:style w:type="paragraph" w:styleId="FootnoteText">
    <w:name w:val="footnote text"/>
    <w:basedOn w:val="Normal"/>
    <w:link w:val="FootnoteTextChar"/>
    <w:rsid w:val="00F41AC8"/>
  </w:style>
  <w:style w:type="character" w:customStyle="1" w:styleId="FootnoteTextChar">
    <w:name w:val="Footnote Text Char"/>
    <w:basedOn w:val="DefaultParagraphFont"/>
    <w:link w:val="FootnoteText"/>
    <w:rsid w:val="00F41AC8"/>
    <w:rPr>
      <w:noProof/>
    </w:rPr>
  </w:style>
  <w:style w:type="character" w:styleId="FootnoteReference">
    <w:name w:val="footnote reference"/>
    <w:basedOn w:val="DefaultParagraphFont"/>
    <w:rsid w:val="00F41AC8"/>
    <w:rPr>
      <w:vertAlign w:val="superscript"/>
    </w:rPr>
  </w:style>
  <w:style w:type="paragraph" w:customStyle="1" w:styleId="Style1">
    <w:name w:val="Style1"/>
    <w:qFormat/>
    <w:rsid w:val="006B0A7A"/>
    <w:pPr>
      <w:widowControl w:val="0"/>
      <w:autoSpaceDE w:val="0"/>
      <w:autoSpaceDN w:val="0"/>
      <w:adjustRightInd w:val="0"/>
    </w:pPr>
    <w:rPr>
      <w:rFonts w:ascii="Arial Narrow" w:hAnsi="Arial Narrow" w:cs="UniversLTStd-BoldCn"/>
      <w:bCs/>
      <w:color w:val="FFFFFF"/>
      <w:sz w:val="2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http://www.raizeditora.p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94</Words>
  <Characters>510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</CharactersWithSpaces>
  <SharedDoc>false</SharedDoc>
  <HLinks>
    <vt:vector size="6" baseType="variant">
      <vt:variant>
        <vt:i4>4325491</vt:i4>
      </vt:variant>
      <vt:variant>
        <vt:i4>0</vt:i4>
      </vt:variant>
      <vt:variant>
        <vt:i4>0</vt:i4>
      </vt:variant>
      <vt:variant>
        <vt:i4>5</vt:i4>
      </vt:variant>
      <vt:variant>
        <vt:lpwstr>http://www.raizeditora.pt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Joana Fernandes Gomes</cp:lastModifiedBy>
  <cp:revision>4</cp:revision>
  <dcterms:created xsi:type="dcterms:W3CDTF">2017-06-22T14:19:00Z</dcterms:created>
  <dcterms:modified xsi:type="dcterms:W3CDTF">2017-07-20T11:11:00Z</dcterms:modified>
</cp:coreProperties>
</file>