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C2C74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  <w:r w:rsidR="0082054B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45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45031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82054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2054B" w:rsidRPr="0082054B" w:rsidRDefault="0082054B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2054B">
              <w:rPr>
                <w:rFonts w:ascii="Arial Narrow" w:hAnsi="Arial Narrow" w:cs="DINOT-Regular"/>
                <w:sz w:val="18"/>
                <w:szCs w:val="18"/>
              </w:rPr>
              <w:t>Ficha de avaliação:</w:t>
            </w:r>
          </w:p>
          <w:p w:rsidR="008E7D7B" w:rsidRPr="0082054B" w:rsidRDefault="0082054B" w:rsidP="0082054B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2054B">
              <w:rPr>
                <w:rFonts w:ascii="Arial Narrow" w:hAnsi="Arial Narrow" w:cs="DINOT-Regular"/>
                <w:sz w:val="18"/>
                <w:szCs w:val="18"/>
              </w:rPr>
              <w:t>• Alimentação e digestão.</w:t>
            </w:r>
          </w:p>
        </w:tc>
      </w:tr>
      <w:tr w:rsidR="00953DAA" w:rsidRPr="00A45031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82054B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82054B" w:rsidRDefault="0082054B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2054B">
              <w:rPr>
                <w:rFonts w:ascii="Arial Narrow" w:hAnsi="Arial Narrow" w:cs="DINOT-Regular"/>
                <w:sz w:val="18"/>
                <w:szCs w:val="18"/>
              </w:rPr>
              <w:t>• Realização da ficha de avaliação n.º 1 (</w:t>
            </w:r>
            <w:r w:rsidRPr="0082054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82054B">
              <w:rPr>
                <w:rFonts w:ascii="Arial Narrow" w:hAnsi="Arial Narrow" w:cs="DINOT-Regular"/>
                <w:sz w:val="18"/>
                <w:szCs w:val="18"/>
              </w:rPr>
              <w:t>, pág. 168).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82054B" w:rsidRPr="0082054B" w:rsidRDefault="0082054B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2054B">
              <w:rPr>
                <w:rFonts w:ascii="Arial Narrow" w:hAnsi="Arial Narrow" w:cs="DINOT-Regular"/>
                <w:sz w:val="18"/>
                <w:szCs w:val="18"/>
              </w:rPr>
              <w:t>• Ficha de avaliação n.º 1</w:t>
            </w:r>
          </w:p>
          <w:p w:rsidR="0082054B" w:rsidRPr="0082054B" w:rsidRDefault="0082054B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2054B">
              <w:rPr>
                <w:rFonts w:ascii="Arial Narrow" w:hAnsi="Arial Narrow" w:cs="DINOT-Regular"/>
                <w:sz w:val="18"/>
                <w:szCs w:val="18"/>
              </w:rPr>
              <w:t>• Ficha NEE n.º 1 Nível 1</w:t>
            </w:r>
          </w:p>
          <w:p w:rsidR="00953DAA" w:rsidRPr="0082054B" w:rsidRDefault="0082054B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82054B">
              <w:rPr>
                <w:rFonts w:ascii="Arial Narrow" w:hAnsi="Arial Narrow" w:cs="DINOT-Regular"/>
                <w:sz w:val="18"/>
                <w:szCs w:val="18"/>
              </w:rPr>
              <w:t>• Ficha NEE n.º 1 Nível 2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2054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82054B" w:rsidRDefault="0082054B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2054B">
              <w:rPr>
                <w:rFonts w:ascii="Arial Narrow" w:hAnsi="Arial Narrow" w:cs="DINOT-Regular"/>
                <w:sz w:val="18"/>
                <w:szCs w:val="18"/>
              </w:rPr>
              <w:t>O professor tem à disposição a Ficha de recuperação n.º 1 (</w:t>
            </w:r>
            <w:r w:rsidRPr="0082054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82054B">
              <w:rPr>
                <w:rFonts w:ascii="Arial Narrow" w:hAnsi="Arial Narrow" w:cs="DINOT-Regular"/>
                <w:sz w:val="18"/>
                <w:szCs w:val="18"/>
              </w:rPr>
              <w:t>, pág. 191).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1C2C7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2054B" w:rsidRDefault="0082054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45031" w:rsidRPr="001C2C74" w:rsidRDefault="00A45031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Pr="001C2C74" w:rsidRDefault="00B438A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1C2C74" w:rsidRDefault="00953DAA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B527A1" w:rsidRDefault="00B527A1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B527A1" w:rsidRDefault="00B527A1" w:rsidP="00B527A1">
      <w:pPr>
        <w:rPr>
          <w:rFonts w:ascii="Arial Narrow" w:hAnsi="Arial Narrow" w:cs="UniversLTStd-BoldCn"/>
          <w:sz w:val="8"/>
          <w:szCs w:val="21"/>
        </w:rPr>
      </w:pPr>
    </w:p>
    <w:p w:rsidR="0049541D" w:rsidRPr="00B527A1" w:rsidRDefault="0049541D" w:rsidP="00B527A1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B527A1" w:rsidSect="0082054B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42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527A1">
      <w:pPr>
        <w:spacing w:after="0"/>
      </w:pPr>
      <w:r>
        <w:separator/>
      </w:r>
    </w:p>
  </w:endnote>
  <w:endnote w:type="continuationSeparator" w:id="0">
    <w:p w:rsidR="00000000" w:rsidRDefault="00B527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42792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B527A1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B527A1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B527A1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527A1">
      <w:pPr>
        <w:spacing w:after="0"/>
      </w:pPr>
      <w:r>
        <w:separator/>
      </w:r>
    </w:p>
  </w:footnote>
  <w:footnote w:type="continuationSeparator" w:id="0">
    <w:p w:rsidR="00000000" w:rsidRDefault="00B527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27A1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27A1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AC6B0CAC-A80A-42A0-A476-43F92A66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2017-06-22T14:42:00Z</dcterms:created>
  <dcterms:modified xsi:type="dcterms:W3CDTF">2017-07-20T11:12:00Z</dcterms:modified>
</cp:coreProperties>
</file>