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4947E6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947E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947E6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8E7D7B" w:rsidRPr="004947E6" w:rsidRDefault="004947E6" w:rsidP="004947E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Alimentação e digestão.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947E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47E6">
              <w:rPr>
                <w:rFonts w:ascii="Arial Narrow" w:hAnsi="Arial Narrow" w:cs="DINOT-Regular"/>
                <w:sz w:val="18"/>
                <w:szCs w:val="18"/>
              </w:rPr>
              <w:t>ficha, de forma a levar os alunos a refletir sobre o trabalho que realizaram, ou entregar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47E6">
              <w:rPr>
                <w:rFonts w:ascii="Arial Narrow" w:hAnsi="Arial Narrow" w:cs="DINOT-Regular"/>
                <w:sz w:val="18"/>
                <w:szCs w:val="18"/>
              </w:rPr>
              <w:t>a ficha, antes de a corrigir, para que os alunos tenham especial atenção à correção das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47E6">
              <w:rPr>
                <w:rFonts w:ascii="Arial Narrow" w:hAnsi="Arial Narrow" w:cs="DINOT-Regular"/>
                <w:sz w:val="18"/>
                <w:szCs w:val="18"/>
              </w:rPr>
              <w:t>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4947E6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Ficha de avaliação n.º 1</w:t>
            </w:r>
          </w:p>
          <w:p w:rsidR="004947E6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Ficha NEE n.º 1 Nível 1</w:t>
            </w:r>
          </w:p>
          <w:p w:rsidR="004947E6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Ficha NEE n.º 1 Nível 2</w:t>
            </w:r>
          </w:p>
          <w:p w:rsidR="00953DAA" w:rsidRPr="004947E6" w:rsidRDefault="004947E6" w:rsidP="004947E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947E6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054B" w:rsidRDefault="0082054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EB2321" w:rsidRDefault="00EB2321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EB2321" w:rsidRDefault="00EB2321" w:rsidP="00EB2321">
      <w:pPr>
        <w:rPr>
          <w:rFonts w:ascii="Arial Narrow" w:hAnsi="Arial Narrow" w:cs="UniversLTStd-BoldCn"/>
          <w:sz w:val="8"/>
          <w:szCs w:val="21"/>
        </w:rPr>
      </w:pPr>
    </w:p>
    <w:p w:rsidR="0049541D" w:rsidRPr="00EB2321" w:rsidRDefault="0049541D" w:rsidP="00EB2321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EB2321" w:rsidSect="004947E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B2321">
      <w:pPr>
        <w:spacing w:after="0"/>
      </w:pPr>
      <w:r>
        <w:separator/>
      </w:r>
    </w:p>
  </w:endnote>
  <w:endnote w:type="continuationSeparator" w:id="0">
    <w:p w:rsidR="00000000" w:rsidRDefault="00EB23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7086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B232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B232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B232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B2321">
      <w:pPr>
        <w:spacing w:after="0"/>
      </w:pPr>
      <w:r>
        <w:separator/>
      </w:r>
    </w:p>
  </w:footnote>
  <w:footnote w:type="continuationSeparator" w:id="0">
    <w:p w:rsidR="00000000" w:rsidRDefault="00EB23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232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321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C79EFF6-2B1E-42C9-A51D-E9BBED3A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2017-06-22T15:23:00Z</dcterms:created>
  <dcterms:modified xsi:type="dcterms:W3CDTF">2017-07-20T11:12:00Z</dcterms:modified>
</cp:coreProperties>
</file>