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064031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064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4.1 Distinguir a respiração externa da respiração celular.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064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064031" w:rsidRDefault="00064031" w:rsidP="00064031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Respiração externa e respiração celular.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06403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• Questões introdutórias: «Como respiramos?», «Porque é que precisamos de respirar?»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06403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06403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6403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064031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Respiração externa e respiração celular.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064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, parte 1, pág. 51).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• Caderno diário: Desenho esquemático dos conceitos respiração externa e respiração celular.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064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, parte 1, págs. 50 e 51).</w:t>
            </w:r>
          </w:p>
          <w:p w:rsidR="00953DAA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064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, parte 1, pág. 50).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64031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Respiração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externa e respiração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celular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64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Respiração externa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respiração celular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Descrição do mecanismo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de ventilação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Trocas gasosas nas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células</w:t>
            </w:r>
          </w:p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953DAA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Produtos de excreção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respiração celular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2054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2054B" w:rsidRDefault="00953DAA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064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064031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06403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64031">
              <w:rPr>
                <w:rFonts w:ascii="Arial Narrow" w:hAnsi="Arial Narrow" w:cs="DINOT-Regular"/>
                <w:sz w:val="18"/>
                <w:szCs w:val="18"/>
              </w:rPr>
              <w:t>, parte 1, pág. 51).</w:t>
            </w:r>
          </w:p>
          <w:p w:rsidR="00953DAA" w:rsidRPr="00064031" w:rsidRDefault="00064031" w:rsidP="0006403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64031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5584C" w:rsidRDefault="00C5584C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C5584C" w:rsidRPr="00C5584C" w:rsidRDefault="00C5584C" w:rsidP="00C5584C">
      <w:pPr>
        <w:rPr>
          <w:rFonts w:ascii="Arial Narrow" w:hAnsi="Arial Narrow" w:cs="UniversLTStd-BoldCn"/>
          <w:sz w:val="8"/>
          <w:szCs w:val="21"/>
        </w:rPr>
      </w:pPr>
    </w:p>
    <w:p w:rsidR="0049541D" w:rsidRPr="00C5584C" w:rsidRDefault="0049541D" w:rsidP="00C5584C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5584C" w:rsidSect="0006403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5584C">
      <w:pPr>
        <w:spacing w:after="0"/>
      </w:pPr>
      <w:r>
        <w:separator/>
      </w:r>
    </w:p>
  </w:endnote>
  <w:endnote w:type="continuationSeparator" w:id="0">
    <w:p w:rsidR="00000000" w:rsidRDefault="00C558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F6310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5584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5584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5584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5584C">
      <w:pPr>
        <w:spacing w:after="0"/>
      </w:pPr>
      <w:r>
        <w:separator/>
      </w:r>
    </w:p>
  </w:footnote>
  <w:footnote w:type="continuationSeparator" w:id="0">
    <w:p w:rsidR="00000000" w:rsidRDefault="00C558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84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5584C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FB4E2AA-E76E-4FA6-A810-4D869BBE6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2017-06-22T15:27:00Z</dcterms:created>
  <dcterms:modified xsi:type="dcterms:W3CDTF">2017-07-20T11:13:00Z</dcterms:modified>
</cp:coreProperties>
</file>