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DB3F5C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1C2C74" w:rsidRPr="00DB3F5C">
        <w:rPr>
          <w:rFonts w:ascii="Arial Narrow" w:hAnsi="Arial Narrow" w:cs="DINOT-Bold"/>
          <w:b/>
          <w:bCs/>
          <w:color w:val="224265"/>
          <w:sz w:val="26"/>
          <w:szCs w:val="26"/>
        </w:rPr>
        <w:t>2</w:t>
      </w:r>
      <w:r w:rsidR="00501DD0">
        <w:rPr>
          <w:rFonts w:ascii="Arial Narrow" w:hAnsi="Arial Narrow" w:cs="DINOT-Bold"/>
          <w:b/>
          <w:bCs/>
          <w:color w:val="224265"/>
          <w:sz w:val="26"/>
          <w:szCs w:val="26"/>
        </w:rPr>
        <w:t>7</w:t>
      </w:r>
    </w:p>
    <w:p w:rsidR="00DB7606" w:rsidRPr="00DB3F5C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DB3F5C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DB3F5C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DB3F5C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DB3F5C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501DD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501DD0" w:rsidRDefault="00501DD0" w:rsidP="00832F81">
            <w:pPr>
              <w:widowControl w:val="0"/>
              <w:autoSpaceDE w:val="0"/>
              <w:autoSpaceDN w:val="0"/>
              <w:adjustRightInd w:val="0"/>
              <w:spacing w:after="40"/>
              <w:ind w:left="255" w:hanging="255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501DD0">
              <w:rPr>
                <w:rFonts w:ascii="Arial Narrow" w:hAnsi="Arial Narrow" w:cs="DINOT-Regular"/>
                <w:sz w:val="18"/>
                <w:szCs w:val="18"/>
              </w:rPr>
              <w:t>4.2 Comparar</w:t>
            </w:r>
            <w:proofErr w:type="gramEnd"/>
            <w:r w:rsidRPr="00501DD0">
              <w:rPr>
                <w:rFonts w:ascii="Arial Narrow" w:hAnsi="Arial Narrow" w:cs="DINOT-Regular"/>
                <w:sz w:val="18"/>
                <w:szCs w:val="18"/>
              </w:rPr>
              <w:t xml:space="preserve"> a composição do ar inspirado com a do ar expirado, com base em documentos diversificados e em atividades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501DD0">
              <w:rPr>
                <w:rFonts w:ascii="Arial Narrow" w:hAnsi="Arial Narrow" w:cs="DINOT-Regular"/>
                <w:sz w:val="18"/>
                <w:szCs w:val="18"/>
              </w:rPr>
              <w:t>práticas laboratoriais.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8E7D7B" w:rsidRPr="00501DD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8E7D7B" w:rsidRPr="00501DD0" w:rsidRDefault="00501DD0" w:rsidP="00501DD0">
            <w:pPr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501DD0">
              <w:rPr>
                <w:rFonts w:ascii="Arial Narrow" w:hAnsi="Arial Narrow" w:cs="DINOT-Regular"/>
                <w:sz w:val="18"/>
                <w:szCs w:val="18"/>
              </w:rPr>
              <w:t xml:space="preserve">Composição do ar inspirado e do ar expirado – atividade </w:t>
            </w:r>
            <w:r w:rsidR="00106BF2">
              <w:rPr>
                <w:rFonts w:ascii="Arial Narrow" w:hAnsi="Arial Narrow" w:cs="DINOT-Regular"/>
                <w:sz w:val="18"/>
                <w:szCs w:val="18"/>
              </w:rPr>
              <w:t>laboratoria</w:t>
            </w:r>
            <w:r w:rsidRPr="00501DD0">
              <w:rPr>
                <w:rFonts w:ascii="Arial Narrow" w:hAnsi="Arial Narrow" w:cs="DINOT-Regular"/>
                <w:sz w:val="18"/>
                <w:szCs w:val="18"/>
              </w:rPr>
              <w:t>l.</w:t>
            </w:r>
          </w:p>
        </w:tc>
      </w:tr>
      <w:tr w:rsidR="00953DAA" w:rsidRPr="00DB3F5C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501DD0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501DD0" w:rsidRPr="00501DD0" w:rsidRDefault="00501DD0" w:rsidP="00501DD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501DD0">
              <w:rPr>
                <w:rFonts w:ascii="Arial Narrow" w:hAnsi="Arial Narrow" w:cs="DINOT-Regular"/>
                <w:sz w:val="18"/>
                <w:szCs w:val="18"/>
              </w:rPr>
              <w:t>• Realização da parte II da atividade de laboratório «Que fenómenos ocorrem durante a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501DD0">
              <w:rPr>
                <w:rFonts w:ascii="Arial Narrow" w:hAnsi="Arial Narrow" w:cs="DINOT-Regular"/>
                <w:sz w:val="18"/>
                <w:szCs w:val="18"/>
              </w:rPr>
              <w:t>respiração?» (</w:t>
            </w:r>
            <w:r w:rsidRPr="00501DD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501DD0">
              <w:rPr>
                <w:rFonts w:ascii="Arial Narrow" w:hAnsi="Arial Narrow" w:cs="DINOT-Regular"/>
                <w:sz w:val="18"/>
                <w:szCs w:val="18"/>
              </w:rPr>
              <w:t>, parte 1, pág. 63).</w:t>
            </w:r>
          </w:p>
          <w:p w:rsidR="00953DAA" w:rsidRPr="00501DD0" w:rsidRDefault="00501DD0" w:rsidP="00501DD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501DD0">
              <w:rPr>
                <w:rFonts w:ascii="Arial Narrow" w:hAnsi="Arial Narrow" w:cs="DINOT-Regular"/>
                <w:sz w:val="18"/>
                <w:szCs w:val="18"/>
              </w:rPr>
              <w:t>• Realização relatório n.º 3 (continuação) (</w:t>
            </w:r>
            <w:r w:rsidRPr="00501DD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501DD0">
              <w:rPr>
                <w:rFonts w:ascii="Arial Narrow" w:hAnsi="Arial Narrow" w:cs="DINOT-Regular"/>
                <w:sz w:val="18"/>
                <w:szCs w:val="18"/>
              </w:rPr>
              <w:t>, pág. 57).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953DAA" w:rsidRPr="00501DD0" w:rsidRDefault="00501DD0" w:rsidP="00501DD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501DD0">
              <w:rPr>
                <w:rFonts w:ascii="Arial Narrow" w:hAnsi="Arial Narrow" w:cs="DINOT-Regular"/>
                <w:sz w:val="18"/>
                <w:szCs w:val="18"/>
              </w:rPr>
              <w:t>• Caderno de atividades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501DD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501DD0" w:rsidRDefault="00501DD0" w:rsidP="00501DD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501DD0">
              <w:rPr>
                <w:rFonts w:ascii="Arial Narrow" w:hAnsi="Arial Narrow" w:cs="DINOT-Regular"/>
                <w:sz w:val="18"/>
                <w:szCs w:val="18"/>
              </w:rPr>
              <w:t>Conclusão do relatório n.º 3 (</w:t>
            </w:r>
            <w:r w:rsidRPr="00501DD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Caderno de atividades</w:t>
            </w:r>
            <w:r w:rsidRPr="00501DD0">
              <w:rPr>
                <w:rFonts w:ascii="Arial Narrow" w:hAnsi="Arial Narrow" w:cs="DINOT-Regular"/>
                <w:sz w:val="18"/>
                <w:szCs w:val="18"/>
              </w:rPr>
              <w:t>, pág. 57).</w:t>
            </w: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501DD0" w:rsidRDefault="00501DD0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DB3F5C" w:rsidRPr="00DB3F5C" w:rsidRDefault="00DB3F5C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  <w:p w:rsidR="00953DAA" w:rsidRPr="00DB3F5C" w:rsidRDefault="00953DAA" w:rsidP="00DB3F5C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DB3F5C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DB3F5C" w:rsidRDefault="00DB3F5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DB3F5C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DB3F5C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DB3F5C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DB3F5C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DB3F5C" w:rsidRDefault="00DB3F5C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C6466F" w:rsidRPr="00DB3F5C" w:rsidRDefault="00C6466F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  <w:p w:rsidR="00953DAA" w:rsidRPr="00DB3F5C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7F5122" w:rsidRDefault="007F5122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p w:rsidR="0049541D" w:rsidRPr="007F5122" w:rsidRDefault="0049541D" w:rsidP="007F5122">
      <w:pPr>
        <w:jc w:val="right"/>
        <w:rPr>
          <w:rFonts w:ascii="Arial Narrow" w:hAnsi="Arial Narrow" w:cs="UniversLTStd-BoldCn"/>
          <w:sz w:val="8"/>
          <w:szCs w:val="21"/>
        </w:rPr>
      </w:pPr>
    </w:p>
    <w:sectPr w:rsidR="0049541D" w:rsidRPr="007F5122" w:rsidSect="00756014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48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1A3" w:rsidRDefault="00106BF2">
      <w:pPr>
        <w:spacing w:after="0"/>
      </w:pPr>
      <w:r>
        <w:separator/>
      </w:r>
    </w:p>
  </w:endnote>
  <w:endnote w:type="continuationSeparator" w:id="0">
    <w:p w:rsidR="004901A3" w:rsidRDefault="00106BF2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DE0AD9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7F5122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7F5122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7F5122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1A3" w:rsidRDefault="00106BF2">
      <w:pPr>
        <w:spacing w:after="0"/>
      </w:pPr>
      <w:r>
        <w:separator/>
      </w:r>
    </w:p>
  </w:footnote>
  <w:footnote w:type="continuationSeparator" w:id="0">
    <w:p w:rsidR="004901A3" w:rsidRDefault="00106BF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F5122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106BF2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3CA5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579A4"/>
    <w:rsid w:val="000602AC"/>
    <w:rsid w:val="00064031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D527B"/>
    <w:rsid w:val="000D5544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6BF2"/>
    <w:rsid w:val="0010735A"/>
    <w:rsid w:val="00111054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2C74"/>
    <w:rsid w:val="001C3C3E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349BD"/>
    <w:rsid w:val="00240419"/>
    <w:rsid w:val="00242236"/>
    <w:rsid w:val="00242301"/>
    <w:rsid w:val="00242323"/>
    <w:rsid w:val="00244776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11B"/>
    <w:rsid w:val="0027274E"/>
    <w:rsid w:val="00272F7E"/>
    <w:rsid w:val="00273183"/>
    <w:rsid w:val="00276329"/>
    <w:rsid w:val="00277F57"/>
    <w:rsid w:val="00281F8A"/>
    <w:rsid w:val="00281FDF"/>
    <w:rsid w:val="00282521"/>
    <w:rsid w:val="00283B19"/>
    <w:rsid w:val="002842A5"/>
    <w:rsid w:val="0028554A"/>
    <w:rsid w:val="0028587C"/>
    <w:rsid w:val="002869C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504C"/>
    <w:rsid w:val="003364ED"/>
    <w:rsid w:val="003369D3"/>
    <w:rsid w:val="0033767E"/>
    <w:rsid w:val="00340022"/>
    <w:rsid w:val="003405FC"/>
    <w:rsid w:val="003417A3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27928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01A3"/>
    <w:rsid w:val="00491EE6"/>
    <w:rsid w:val="00492FEF"/>
    <w:rsid w:val="004947E6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DD0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19B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0D58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6EE3"/>
    <w:rsid w:val="005A719D"/>
    <w:rsid w:val="005A7F63"/>
    <w:rsid w:val="005B04F1"/>
    <w:rsid w:val="005B42C9"/>
    <w:rsid w:val="005B44B1"/>
    <w:rsid w:val="005B48B5"/>
    <w:rsid w:val="005B51D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BA8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1C54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2A4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F01F0"/>
    <w:rsid w:val="006F11B3"/>
    <w:rsid w:val="006F2916"/>
    <w:rsid w:val="006F2935"/>
    <w:rsid w:val="006F30BD"/>
    <w:rsid w:val="006F314F"/>
    <w:rsid w:val="006F31CC"/>
    <w:rsid w:val="006F791C"/>
    <w:rsid w:val="006F7CBC"/>
    <w:rsid w:val="00700AEE"/>
    <w:rsid w:val="007022F1"/>
    <w:rsid w:val="00710929"/>
    <w:rsid w:val="0071192D"/>
    <w:rsid w:val="007139BD"/>
    <w:rsid w:val="007159CF"/>
    <w:rsid w:val="00716324"/>
    <w:rsid w:val="00720646"/>
    <w:rsid w:val="00720E6C"/>
    <w:rsid w:val="00723DFF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56014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A6E6C"/>
    <w:rsid w:val="007B1526"/>
    <w:rsid w:val="007B3C0D"/>
    <w:rsid w:val="007B67A4"/>
    <w:rsid w:val="007B6BB5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5985"/>
    <w:rsid w:val="007E6CC5"/>
    <w:rsid w:val="007F3A72"/>
    <w:rsid w:val="007F4111"/>
    <w:rsid w:val="007F5122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054B"/>
    <w:rsid w:val="00823227"/>
    <w:rsid w:val="00825D5D"/>
    <w:rsid w:val="00826B27"/>
    <w:rsid w:val="00830EF9"/>
    <w:rsid w:val="00831E1E"/>
    <w:rsid w:val="00832A64"/>
    <w:rsid w:val="00832F81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4295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E7D7B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1F37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4E7C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5031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5C13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EA6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38AB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57DEE"/>
    <w:rsid w:val="00B6780D"/>
    <w:rsid w:val="00B7086F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006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2DC"/>
    <w:rsid w:val="00C41DC7"/>
    <w:rsid w:val="00C42E05"/>
    <w:rsid w:val="00C509C9"/>
    <w:rsid w:val="00C542C3"/>
    <w:rsid w:val="00C60D17"/>
    <w:rsid w:val="00C61343"/>
    <w:rsid w:val="00C632B0"/>
    <w:rsid w:val="00C6466F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0602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3F5C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0AD9"/>
    <w:rsid w:val="00DE1A14"/>
    <w:rsid w:val="00DE5148"/>
    <w:rsid w:val="00DF4755"/>
    <w:rsid w:val="00DF4B50"/>
    <w:rsid w:val="00DF5FC3"/>
    <w:rsid w:val="00DF7DF1"/>
    <w:rsid w:val="00E022D4"/>
    <w:rsid w:val="00E12AA9"/>
    <w:rsid w:val="00E132EB"/>
    <w:rsid w:val="00E1478B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40E8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4AFC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28B"/>
    <w:rsid w:val="00EC12D6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EF5F57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27E7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101"/>
    <w:rsid w:val="00F6398E"/>
    <w:rsid w:val="00F64C83"/>
    <w:rsid w:val="00F64E7A"/>
    <w:rsid w:val="00F70801"/>
    <w:rsid w:val="00F72550"/>
    <w:rsid w:val="00F72D1F"/>
    <w:rsid w:val="00F735CF"/>
    <w:rsid w:val="00F74930"/>
    <w:rsid w:val="00F76416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132D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  <w:rsid w:val="00FF7A16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329F1A30-1D83-4D9D-8F44-5F853E6B7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7</cp:revision>
  <dcterms:created xsi:type="dcterms:W3CDTF">2017-06-22T15:36:00Z</dcterms:created>
  <dcterms:modified xsi:type="dcterms:W3CDTF">2017-07-20T11:13:00Z</dcterms:modified>
</cp:coreProperties>
</file>