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D603D"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>30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0D603D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0D603D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D603D" w:rsidRPr="000D603D" w:rsidRDefault="000D603D" w:rsidP="000D603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0D603D">
              <w:rPr>
                <w:rFonts w:ascii="Arial Narrow" w:hAnsi="Arial Narrow" w:cs="DINOT-Regular"/>
                <w:sz w:val="18"/>
                <w:szCs w:val="18"/>
              </w:rPr>
              <w:t>5.2 Relacionar</w:t>
            </w:r>
            <w:proofErr w:type="gramEnd"/>
            <w:r w:rsidRPr="000D603D">
              <w:rPr>
                <w:rFonts w:ascii="Arial Narrow" w:hAnsi="Arial Narrow" w:cs="DINOT-Regular"/>
                <w:sz w:val="18"/>
                <w:szCs w:val="18"/>
              </w:rPr>
              <w:t xml:space="preserve"> o </w:t>
            </w:r>
            <w:r w:rsidRPr="000D603D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habitat </w:t>
            </w:r>
            <w:r w:rsidRPr="000D603D">
              <w:rPr>
                <w:rFonts w:ascii="Arial Narrow" w:hAnsi="Arial Narrow" w:cs="DINOT-Regular"/>
                <w:sz w:val="18"/>
                <w:szCs w:val="18"/>
              </w:rPr>
              <w:t>dos animais com os diferentes processos respiratórios.</w:t>
            </w:r>
          </w:p>
          <w:p w:rsidR="00953DAA" w:rsidRPr="000D603D" w:rsidRDefault="000D603D" w:rsidP="000D603D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0D603D">
              <w:rPr>
                <w:rFonts w:ascii="Arial Narrow" w:hAnsi="Arial Narrow" w:cs="DINOT-Regular"/>
                <w:sz w:val="18"/>
                <w:szCs w:val="18"/>
              </w:rPr>
              <w:t>5.3 Descrever</w:t>
            </w:r>
            <w:proofErr w:type="gramEnd"/>
            <w:r w:rsidRPr="000D603D">
              <w:rPr>
                <w:rFonts w:ascii="Arial Narrow" w:hAnsi="Arial Narrow" w:cs="DINOT-Regular"/>
                <w:sz w:val="18"/>
                <w:szCs w:val="18"/>
              </w:rPr>
              <w:t xml:space="preserve"> a função dos órgãos respiratórios dos animais.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0D603D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0D603D" w:rsidRDefault="000D603D" w:rsidP="000D603D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D603D">
              <w:rPr>
                <w:rFonts w:ascii="Arial Narrow" w:hAnsi="Arial Narrow" w:cs="DINOT-Regular"/>
                <w:sz w:val="18"/>
                <w:szCs w:val="18"/>
              </w:rPr>
              <w:t>Sistema respiratório de outros animais.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0D603D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0D603D" w:rsidRPr="000D603D" w:rsidRDefault="000D603D" w:rsidP="000D603D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D603D">
              <w:rPr>
                <w:rFonts w:ascii="Arial Narrow" w:hAnsi="Arial Narrow" w:cs="DINOT-Regular"/>
                <w:sz w:val="18"/>
                <w:szCs w:val="18"/>
              </w:rPr>
              <w:t xml:space="preserve">• Revisão da aula anterior: correção do trabalho de casa. </w:t>
            </w:r>
          </w:p>
          <w:p w:rsidR="000D603D" w:rsidRPr="000D603D" w:rsidRDefault="000D603D" w:rsidP="000D603D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D603D">
              <w:rPr>
                <w:rFonts w:ascii="Arial Narrow" w:hAnsi="Arial Narrow" w:cs="DINOT-Regular"/>
                <w:sz w:val="18"/>
                <w:szCs w:val="18"/>
              </w:rPr>
              <w:t xml:space="preserve">• Questões introdutórias: «Como respirarão os outros animais?», «Será o seu sistema respiratório diferente do nosso?», «E os animais aquáticos, como conseguem respirar debaixo de água?». </w:t>
            </w:r>
          </w:p>
          <w:p w:rsidR="000D603D" w:rsidRPr="000D603D" w:rsidRDefault="000D603D" w:rsidP="000D603D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D603D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proofErr w:type="spellStart"/>
            <w:r w:rsidRPr="000D603D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Power</w:t>
            </w:r>
            <w:proofErr w:type="spellEnd"/>
            <w:r w:rsidRPr="000D603D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D603D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point</w:t>
            </w:r>
            <w:proofErr w:type="spellEnd"/>
            <w:r w:rsidRPr="000D603D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r w:rsidRPr="000D603D">
              <w:rPr>
                <w:rFonts w:ascii="Arial Narrow" w:hAnsi="Arial Narrow" w:cs="DINOT-Regular"/>
                <w:sz w:val="18"/>
                <w:szCs w:val="18"/>
              </w:rPr>
              <w:t xml:space="preserve">Sistema respiratório de outros animais. </w:t>
            </w:r>
          </w:p>
          <w:p w:rsidR="000D603D" w:rsidRPr="000D603D" w:rsidRDefault="000D603D" w:rsidP="000D603D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D603D">
              <w:rPr>
                <w:rFonts w:ascii="Arial Narrow" w:hAnsi="Arial Narrow" w:cs="DINOT-Regular"/>
                <w:sz w:val="18"/>
                <w:szCs w:val="18"/>
              </w:rPr>
              <w:t xml:space="preserve">• Realização, no caderno diário, de um desenho do sistema respiratório de um animal à escolha. Os alunos deverão aprofundar o seu desenho em casa com recolha autónoma de informação na internet, por exemplo; no dia seguinte poderão todos partilhar as descobertas). </w:t>
            </w:r>
          </w:p>
          <w:p w:rsidR="000D603D" w:rsidRPr="000D603D" w:rsidRDefault="000D603D" w:rsidP="000D603D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D603D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0D603D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D603D">
              <w:rPr>
                <w:rFonts w:ascii="Arial Narrow" w:hAnsi="Arial Narrow" w:cs="DINOT-Regular"/>
                <w:sz w:val="18"/>
                <w:szCs w:val="18"/>
              </w:rPr>
              <w:t xml:space="preserve">, parte 1, págs. 60 e 61). </w:t>
            </w:r>
          </w:p>
          <w:p w:rsidR="00953DAA" w:rsidRPr="000D603D" w:rsidRDefault="000D603D" w:rsidP="000D603D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D603D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0D603D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D603D">
              <w:rPr>
                <w:rFonts w:ascii="Arial Narrow" w:hAnsi="Arial Narrow" w:cs="DINOT-Regular"/>
                <w:sz w:val="18"/>
                <w:szCs w:val="18"/>
              </w:rPr>
              <w:t>, parte 1, pág. 60).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0D603D" w:rsidRPr="000D603D" w:rsidRDefault="000D603D" w:rsidP="000D603D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D603D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proofErr w:type="spellStart"/>
            <w:r w:rsidRPr="000D603D">
              <w:rPr>
                <w:rFonts w:ascii="Arial Narrow" w:hAnsi="Arial Narrow" w:cs="DINOT-Regular"/>
                <w:b/>
                <w:i/>
                <w:iCs/>
                <w:sz w:val="18"/>
                <w:szCs w:val="18"/>
              </w:rPr>
              <w:t>Power</w:t>
            </w:r>
            <w:proofErr w:type="spellEnd"/>
            <w:r w:rsidRPr="000D603D">
              <w:rPr>
                <w:rFonts w:ascii="Arial Narrow" w:hAnsi="Arial Narrow" w:cs="DINOT-Regular"/>
                <w:b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D603D">
              <w:rPr>
                <w:rFonts w:ascii="Arial Narrow" w:hAnsi="Arial Narrow" w:cs="DINOT-Regular"/>
                <w:b/>
                <w:i/>
                <w:iCs/>
                <w:sz w:val="18"/>
                <w:szCs w:val="18"/>
              </w:rPr>
              <w:t>Point</w:t>
            </w:r>
            <w:proofErr w:type="spellEnd"/>
            <w:r w:rsidRPr="000D603D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r w:rsidRPr="000D603D">
              <w:rPr>
                <w:rFonts w:ascii="Arial Narrow" w:hAnsi="Arial Narrow" w:cs="DINOT-Regular"/>
                <w:sz w:val="18"/>
                <w:szCs w:val="18"/>
              </w:rPr>
              <w:t xml:space="preserve">Sistema respiratório de outros animais </w:t>
            </w:r>
          </w:p>
          <w:p w:rsidR="000D603D" w:rsidRPr="000D603D" w:rsidRDefault="000D603D" w:rsidP="000D603D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D603D">
              <w:rPr>
                <w:rFonts w:ascii="Arial Narrow" w:hAnsi="Arial Narrow" w:cs="DINOT-Regular"/>
                <w:sz w:val="18"/>
                <w:szCs w:val="18"/>
              </w:rPr>
              <w:t xml:space="preserve">• Caderno diário </w:t>
            </w:r>
          </w:p>
          <w:p w:rsidR="000D603D" w:rsidRPr="000D603D" w:rsidRDefault="000D603D" w:rsidP="000D603D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D603D">
              <w:rPr>
                <w:rFonts w:ascii="Arial Narrow" w:hAnsi="Arial Narrow" w:cs="DINOT-Regular"/>
                <w:sz w:val="18"/>
                <w:szCs w:val="18"/>
              </w:rPr>
              <w:t xml:space="preserve">• Manual escolar, parte 1 </w:t>
            </w:r>
          </w:p>
          <w:p w:rsidR="000D603D" w:rsidRPr="000D603D" w:rsidRDefault="000D603D" w:rsidP="000D603D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0D603D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0D603D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Interatividade </w:t>
            </w:r>
          </w:p>
          <w:p w:rsidR="000D603D" w:rsidRPr="000D603D" w:rsidRDefault="000D603D" w:rsidP="000D603D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i/>
                <w:iCs/>
                <w:sz w:val="18"/>
                <w:szCs w:val="18"/>
              </w:rPr>
            </w:pPr>
            <w:r w:rsidRPr="000D603D">
              <w:rPr>
                <w:rFonts w:ascii="Arial Narrow" w:hAnsi="Arial Narrow" w:cs="DINOT-Regular"/>
                <w:sz w:val="18"/>
                <w:szCs w:val="18"/>
              </w:rPr>
              <w:t xml:space="preserve">Órgãos respiratórios em função do </w:t>
            </w:r>
            <w:r w:rsidRPr="000D603D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habitat</w:t>
            </w:r>
          </w:p>
          <w:p w:rsidR="000D603D" w:rsidRPr="000D603D" w:rsidRDefault="000D603D" w:rsidP="000D603D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0D603D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Vídeo </w:t>
            </w:r>
          </w:p>
          <w:p w:rsidR="000D603D" w:rsidRPr="000D603D" w:rsidRDefault="000D603D" w:rsidP="000D603D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0D603D">
              <w:rPr>
                <w:rFonts w:ascii="Arial Narrow" w:hAnsi="Arial Narrow" w:cs="DINOT-Regular"/>
                <w:sz w:val="18"/>
                <w:szCs w:val="18"/>
              </w:rPr>
              <w:t xml:space="preserve">Função dos órgãos respiratórios dos animais </w:t>
            </w:r>
          </w:p>
          <w:p w:rsidR="00953DAA" w:rsidRPr="000D603D" w:rsidRDefault="000D603D" w:rsidP="000D603D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0D603D">
              <w:rPr>
                <w:rFonts w:ascii="Arial Narrow" w:hAnsi="Arial Narrow" w:cs="DINOT-Regular"/>
                <w:sz w:val="18"/>
                <w:szCs w:val="18"/>
              </w:rPr>
              <w:t>Órgãos respiratórios (respiração branquial e respiração pulmonar)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0D603D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D603D" w:rsidRPr="000D603D" w:rsidRDefault="000D603D" w:rsidP="000D603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D603D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0D603D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D603D">
              <w:rPr>
                <w:rFonts w:ascii="Arial Narrow" w:hAnsi="Arial Narrow" w:cs="DINOT-Regular"/>
                <w:sz w:val="18"/>
                <w:szCs w:val="18"/>
              </w:rPr>
              <w:t>, parte 1, pág. 61).</w:t>
            </w:r>
          </w:p>
          <w:p w:rsidR="00953DAA" w:rsidRPr="000D603D" w:rsidRDefault="000D603D" w:rsidP="000D603D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0D603D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0D603D" w:rsidRDefault="00953DAA" w:rsidP="0033432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BA485B" w:rsidRDefault="00BA485B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BA485B" w:rsidRPr="00BA485B" w:rsidRDefault="00BA485B" w:rsidP="00BA485B">
      <w:pPr>
        <w:rPr>
          <w:rFonts w:ascii="Arial Narrow" w:hAnsi="Arial Narrow" w:cs="UniversLTStd-BoldCn"/>
          <w:sz w:val="8"/>
          <w:szCs w:val="21"/>
        </w:rPr>
      </w:pPr>
    </w:p>
    <w:p w:rsidR="0049541D" w:rsidRPr="00BA485B" w:rsidRDefault="0049541D" w:rsidP="00BA485B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BA485B" w:rsidSect="000D603D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5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8F3" w:rsidRDefault="00F07AFE">
      <w:pPr>
        <w:spacing w:after="0"/>
      </w:pPr>
      <w:r>
        <w:separator/>
      </w:r>
    </w:p>
  </w:endnote>
  <w:endnote w:type="continuationSeparator" w:id="0">
    <w:p w:rsidR="008A78F3" w:rsidRDefault="00F07A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944293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BA485B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BA485B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BA485B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8F3" w:rsidRDefault="00F07AFE">
      <w:pPr>
        <w:spacing w:after="0"/>
      </w:pPr>
      <w:r>
        <w:separator/>
      </w:r>
    </w:p>
  </w:footnote>
  <w:footnote w:type="continuationSeparator" w:id="0">
    <w:p w:rsidR="008A78F3" w:rsidRDefault="00F07A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A485B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BA485B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A78F3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85B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AFE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6144ABA7-6BDD-45D9-8DEC-FED3A381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2017-06-22T15:47:00Z</dcterms:created>
  <dcterms:modified xsi:type="dcterms:W3CDTF">2017-07-20T11:14:00Z</dcterms:modified>
</cp:coreProperties>
</file>