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0D603D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0D603D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0D603D" w:rsidRPr="000D603D">
        <w:rPr>
          <w:rFonts w:ascii="Arial Narrow" w:hAnsi="Arial Narrow" w:cs="DINOT-Bold"/>
          <w:b/>
          <w:bCs/>
          <w:color w:val="224265"/>
          <w:sz w:val="26"/>
          <w:szCs w:val="26"/>
        </w:rPr>
        <w:t>3</w:t>
      </w:r>
      <w:r w:rsidR="00E30052">
        <w:rPr>
          <w:rFonts w:ascii="Arial Narrow" w:hAnsi="Arial Narrow" w:cs="DINOT-Bold"/>
          <w:b/>
          <w:bCs/>
          <w:color w:val="224265"/>
          <w:sz w:val="26"/>
          <w:szCs w:val="26"/>
        </w:rPr>
        <w:t>3</w:t>
      </w:r>
    </w:p>
    <w:p w:rsidR="00DB7606" w:rsidRPr="000D603D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0D603D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E30052">
              <w:rPr>
                <w:rFonts w:ascii="Arial Narrow" w:hAnsi="Arial Narrow" w:cs="DINOT-Bold"/>
                <w:color w:val="003186"/>
                <w:sz w:val="18"/>
                <w:szCs w:val="18"/>
              </w:rPr>
              <w:t>90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0D603D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492E36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492E36" w:rsidRDefault="00953DAA" w:rsidP="00492E3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E30052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E30052" w:rsidRPr="00E30052" w:rsidRDefault="00E30052" w:rsidP="00E30052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30052">
              <w:rPr>
                <w:rFonts w:ascii="Arial Narrow" w:hAnsi="Arial Narrow" w:cs="DINOT-Regular"/>
                <w:sz w:val="18"/>
                <w:szCs w:val="18"/>
              </w:rPr>
              <w:t>Organizo as minhas ideias:</w:t>
            </w:r>
          </w:p>
          <w:p w:rsidR="008E7D7B" w:rsidRPr="00E30052" w:rsidRDefault="00E30052" w:rsidP="00E30052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30052">
              <w:rPr>
                <w:rFonts w:ascii="Arial Narrow" w:hAnsi="Arial Narrow" w:cs="DINOT-Regular"/>
                <w:sz w:val="18"/>
                <w:szCs w:val="18"/>
              </w:rPr>
              <w:t>• Respiração.</w:t>
            </w:r>
          </w:p>
        </w:tc>
      </w:tr>
      <w:tr w:rsidR="00953DAA" w:rsidRPr="000D603D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E30052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E30052" w:rsidRPr="00E30052" w:rsidRDefault="00E30052" w:rsidP="00E30052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30052">
              <w:rPr>
                <w:rFonts w:ascii="Arial Narrow" w:hAnsi="Arial Narrow" w:cs="DINOT-Regular"/>
                <w:sz w:val="18"/>
                <w:szCs w:val="18"/>
              </w:rPr>
              <w:t xml:space="preserve">• Exploração das páginas 68 e 69 do </w:t>
            </w:r>
            <w:r w:rsidRPr="00E30052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E30052">
              <w:rPr>
                <w:rFonts w:ascii="Arial Narrow" w:hAnsi="Arial Narrow" w:cs="DINOT-Regular"/>
                <w:sz w:val="18"/>
                <w:szCs w:val="18"/>
              </w:rPr>
              <w:t>, parte 1.</w:t>
            </w:r>
          </w:p>
          <w:p w:rsidR="00953DAA" w:rsidRPr="00E30052" w:rsidRDefault="00E30052" w:rsidP="00E30052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30052">
              <w:rPr>
                <w:rFonts w:ascii="Arial Narrow" w:hAnsi="Arial Narrow" w:cs="DINOT-Regular"/>
                <w:sz w:val="18"/>
                <w:szCs w:val="18"/>
              </w:rPr>
              <w:t>• Realização (individual ou a pares), e posterior correção em grande grupo, dos exercícios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E30052">
              <w:rPr>
                <w:rFonts w:ascii="Arial Narrow" w:hAnsi="Arial Narrow" w:cs="DINOT-Regular"/>
                <w:sz w:val="18"/>
                <w:szCs w:val="18"/>
              </w:rPr>
              <w:t>«Avalio o que aprendi» (</w:t>
            </w:r>
            <w:r w:rsidRPr="00E30052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E30052">
              <w:rPr>
                <w:rFonts w:ascii="Arial Narrow" w:hAnsi="Arial Narrow" w:cs="DINOT-Regular"/>
                <w:sz w:val="18"/>
                <w:szCs w:val="18"/>
              </w:rPr>
              <w:t>, parte 1, pág. 70 e 71).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82291F" w:rsidRPr="00E30052" w:rsidRDefault="0082291F" w:rsidP="00E30052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30052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953DAA" w:rsidRPr="00E30052" w:rsidRDefault="0082291F" w:rsidP="00E30052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30052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E30052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E30052" w:rsidRDefault="00E30052" w:rsidP="00E30052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30052">
              <w:rPr>
                <w:rFonts w:ascii="Arial Narrow" w:hAnsi="Arial Narrow" w:cs="DINOT-Regular"/>
                <w:sz w:val="18"/>
                <w:szCs w:val="18"/>
              </w:rPr>
              <w:t>Estudar para a ficha de avaliação (</w:t>
            </w:r>
            <w:r w:rsidRPr="00E30052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E30052">
              <w:rPr>
                <w:rFonts w:ascii="Arial Narrow" w:hAnsi="Arial Narrow" w:cs="DINOT-Regular"/>
                <w:sz w:val="18"/>
                <w:szCs w:val="18"/>
              </w:rPr>
              <w:t>, parte 1, págs. 50 a 71).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E30052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E30052" w:rsidRPr="00E30052" w:rsidRDefault="00E30052" w:rsidP="00E30052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30052">
              <w:rPr>
                <w:rFonts w:ascii="Arial Narrow" w:hAnsi="Arial Narrow" w:cs="DINOT-Regular"/>
                <w:sz w:val="18"/>
                <w:szCs w:val="18"/>
              </w:rPr>
              <w:t xml:space="preserve">Os alunos podem ainda realizar as Fichas </w:t>
            </w:r>
            <w:proofErr w:type="spellStart"/>
            <w:r w:rsidR="00AA386F" w:rsidRPr="001C2C74">
              <w:rPr>
                <w:rFonts w:ascii="Arial Narrow" w:hAnsi="Arial Narrow" w:cs="DINOT-Regular"/>
                <w:sz w:val="18"/>
                <w:szCs w:val="18"/>
              </w:rPr>
              <w:t>n.</w:t>
            </w:r>
            <w:r w:rsidR="00AA386F" w:rsidRPr="001C2C74">
              <w:rPr>
                <w:rFonts w:ascii="Arial Narrow" w:hAnsi="Arial Narrow" w:cs="DINOT-Regular"/>
                <w:sz w:val="18"/>
                <w:szCs w:val="10"/>
                <w:vertAlign w:val="superscript"/>
              </w:rPr>
              <w:t>os</w:t>
            </w:r>
            <w:proofErr w:type="spellEnd"/>
            <w:r w:rsidR="00AA386F" w:rsidRPr="001C2C74">
              <w:rPr>
                <w:rFonts w:ascii="Arial Narrow" w:hAnsi="Arial Narrow" w:cs="DINOT-Regular"/>
                <w:sz w:val="18"/>
                <w:szCs w:val="10"/>
              </w:rPr>
              <w:t xml:space="preserve"> </w:t>
            </w:r>
            <w:r w:rsidRPr="00E30052">
              <w:rPr>
                <w:rFonts w:ascii="Arial Narrow" w:hAnsi="Arial Narrow" w:cs="DINOT-Regular"/>
                <w:sz w:val="18"/>
                <w:szCs w:val="18"/>
              </w:rPr>
              <w:t xml:space="preserve">3 e 4 e a Autoavaliação do </w:t>
            </w:r>
            <w:r w:rsidRPr="00E30052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 xml:space="preserve">Caderno de atividades </w:t>
            </w:r>
            <w:r w:rsidRPr="00E30052">
              <w:rPr>
                <w:rFonts w:ascii="Arial Narrow" w:hAnsi="Arial Narrow" w:cs="DINOT-Regular"/>
                <w:sz w:val="18"/>
                <w:szCs w:val="18"/>
              </w:rPr>
              <w:t>(págs. 9, 11 e 13).</w:t>
            </w:r>
          </w:p>
          <w:p w:rsidR="0082291F" w:rsidRPr="00E30052" w:rsidRDefault="0082291F" w:rsidP="00E30052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492E36" w:rsidRPr="00E30052" w:rsidRDefault="00492E36" w:rsidP="00E30052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E30052" w:rsidRDefault="00953DAA" w:rsidP="00E30052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0D603D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0D603D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0D603D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8F6F7A" w:rsidRDefault="008F6F7A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8F6F7A" w:rsidRDefault="008F6F7A" w:rsidP="008F6F7A">
      <w:pPr>
        <w:rPr>
          <w:rFonts w:ascii="Arial Narrow" w:hAnsi="Arial Narrow" w:cs="UniversLTStd-BoldCn"/>
          <w:sz w:val="8"/>
          <w:szCs w:val="21"/>
        </w:rPr>
      </w:pPr>
    </w:p>
    <w:p w:rsidR="0049541D" w:rsidRPr="008F6F7A" w:rsidRDefault="0049541D" w:rsidP="008F6F7A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8F6F7A" w:rsidSect="00E30052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54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A12" w:rsidRDefault="00AA386F">
      <w:pPr>
        <w:spacing w:after="0"/>
      </w:pPr>
      <w:r>
        <w:separator/>
      </w:r>
    </w:p>
  </w:endnote>
  <w:endnote w:type="continuationSeparator" w:id="0">
    <w:p w:rsidR="002A1A12" w:rsidRDefault="00AA38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175672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8F6F7A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8F6F7A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8F6F7A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A12" w:rsidRDefault="00AA386F">
      <w:pPr>
        <w:spacing w:after="0"/>
      </w:pPr>
      <w:r>
        <w:separator/>
      </w:r>
    </w:p>
  </w:footnote>
  <w:footnote w:type="continuationSeparator" w:id="0">
    <w:p w:rsidR="002A1A12" w:rsidRDefault="00AA386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F6F7A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D603D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1447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5672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1A12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3A4B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4BE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E3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3DC9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42A5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A6E6C"/>
    <w:rsid w:val="007B1526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2EFF"/>
    <w:rsid w:val="00817D66"/>
    <w:rsid w:val="0082025E"/>
    <w:rsid w:val="0082054B"/>
    <w:rsid w:val="0082291F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8F6F7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293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386F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0AD9"/>
    <w:rsid w:val="00DE1A14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005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90764871-C90B-418E-862A-79F917CE4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2017-06-22T15:57:00Z</dcterms:created>
  <dcterms:modified xsi:type="dcterms:W3CDTF">2017-07-20T11:15:00Z</dcterms:modified>
</cp:coreProperties>
</file>