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1A7B4C">
        <w:rPr>
          <w:rFonts w:ascii="Arial Narrow" w:hAnsi="Arial Narrow" w:cs="DINOT-Bold"/>
          <w:b/>
          <w:bCs/>
          <w:color w:val="224265"/>
          <w:sz w:val="26"/>
          <w:szCs w:val="26"/>
        </w:rPr>
        <w:t>9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1A7B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7.4 Indicar a estrutura do sangue e a função dos principais constituintes.</w:t>
            </w:r>
          </w:p>
          <w:p w:rsidR="00953DAA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7.5 Comparar resultados de análises sanguíneas com os valores de referência.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1A7B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1A7B4C" w:rsidRDefault="001A7B4C" w:rsidP="001A7B4C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Funções dos constituintes do sangue.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1A7B4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37) e discussão da aula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laboratorial (aula 38).</w:t>
            </w:r>
          </w:p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Questões introdutórias: «Será que os vários constituintes do sangue têm a mesma função?».</w:t>
            </w:r>
          </w:p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1A7B4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Funções dos constituintes do sangue.</w:t>
            </w:r>
          </w:p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Realização dos «Desafio» (</w:t>
            </w: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, parte 1, pág. 77).</w:t>
            </w:r>
          </w:p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Realização de um desenho explicativo das funções dos constituintes do sangue.</w:t>
            </w:r>
          </w:p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, parte 1, págs. 76 e 77).</w:t>
            </w:r>
          </w:p>
          <w:p w:rsidR="00953DAA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, parte 1, pág. 76).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Funções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constituintes do sangue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 xml:space="preserve"> Caderno diário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 xml:space="preserve"> Manual escolar, parte 1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Principais constituintes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do sangue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  <w:r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 </w:t>
            </w:r>
          </w:p>
          <w:p w:rsid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Comparação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resultados de análises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sanguíneas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Constituintes do sangue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e equilíbrio do organismo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humano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A7B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1A7B4C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1A7B4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A7B4C">
              <w:rPr>
                <w:rFonts w:ascii="Arial Narrow" w:hAnsi="Arial Narrow" w:cs="DINOT-Regular"/>
                <w:sz w:val="18"/>
                <w:szCs w:val="18"/>
              </w:rPr>
              <w:t>, parte 1, pág. 77).</w:t>
            </w:r>
          </w:p>
          <w:p w:rsidR="00953DAA" w:rsidRPr="001A7B4C" w:rsidRDefault="001A7B4C" w:rsidP="001A7B4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A7B4C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471F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4471FA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471FA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27D6E" w:rsidRDefault="00C27D6E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C27D6E" w:rsidRDefault="0049541D" w:rsidP="00C27D6E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27D6E" w:rsidSect="001A7B4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7D6E">
      <w:pPr>
        <w:spacing w:after="0"/>
      </w:pPr>
      <w:r>
        <w:separator/>
      </w:r>
    </w:p>
  </w:endnote>
  <w:endnote w:type="continuationSeparator" w:id="0">
    <w:p w:rsidR="00000000" w:rsidRDefault="00C27D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0308E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27D6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27D6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27D6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7D6E">
      <w:pPr>
        <w:spacing w:after="0"/>
      </w:pPr>
      <w:r>
        <w:separator/>
      </w:r>
    </w:p>
  </w:footnote>
  <w:footnote w:type="continuationSeparator" w:id="0">
    <w:p w:rsidR="00000000" w:rsidRDefault="00C27D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7D6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27D6E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F851DB0-DD07-4140-9E16-DA3D5FCC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2017-06-22T16:13:00Z</dcterms:created>
  <dcterms:modified xsi:type="dcterms:W3CDTF">2017-07-20T11:19:00Z</dcterms:modified>
</cp:coreProperties>
</file>