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796678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796678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030CC9" w:rsidRPr="00796678">
        <w:rPr>
          <w:rFonts w:ascii="Arial Narrow" w:hAnsi="Arial Narrow" w:cs="DINOT-Bold"/>
          <w:b/>
          <w:bCs/>
          <w:color w:val="224265"/>
          <w:sz w:val="26"/>
          <w:szCs w:val="26"/>
        </w:rPr>
        <w:t>4</w:t>
      </w:r>
      <w:r w:rsidR="00881053" w:rsidRPr="00796678">
        <w:rPr>
          <w:rFonts w:ascii="Arial Narrow" w:hAnsi="Arial Narrow" w:cs="DINOT-Bold"/>
          <w:b/>
          <w:bCs/>
          <w:color w:val="224265"/>
          <w:sz w:val="26"/>
          <w:szCs w:val="26"/>
        </w:rPr>
        <w:t>6</w:t>
      </w:r>
    </w:p>
    <w:p w:rsidR="00DB7606" w:rsidRPr="00796678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796678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796678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620AFE" w:rsidRPr="00796678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796678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796678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796678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796678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796678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796678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796678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796678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796678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796678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796678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796678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796678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796678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796678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796678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796678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030CC9" w:rsidRPr="00796678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620AFE" w:rsidRPr="00796678" w:rsidRDefault="00620AFE" w:rsidP="00620AF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796678">
              <w:rPr>
                <w:rFonts w:ascii="Arial Narrow" w:hAnsi="Arial Narrow" w:cs="DINOT-Regular"/>
                <w:sz w:val="18"/>
                <w:szCs w:val="18"/>
              </w:rPr>
              <w:t>8.1 Descrever</w:t>
            </w:r>
            <w:proofErr w:type="gramEnd"/>
            <w:r w:rsidRPr="00796678">
              <w:rPr>
                <w:rFonts w:ascii="Arial Narrow" w:hAnsi="Arial Narrow" w:cs="DINOT-Regular"/>
                <w:sz w:val="18"/>
                <w:szCs w:val="18"/>
              </w:rPr>
              <w:t xml:space="preserve"> o papel da função excretora na regulação do organismo.</w:t>
            </w:r>
          </w:p>
          <w:p w:rsidR="00620AFE" w:rsidRPr="00796678" w:rsidRDefault="00620AFE" w:rsidP="00620AF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796678">
              <w:rPr>
                <w:rFonts w:ascii="Arial Narrow" w:hAnsi="Arial Narrow" w:cs="DINOT-Regular"/>
                <w:sz w:val="18"/>
                <w:szCs w:val="18"/>
              </w:rPr>
              <w:t>8.4 Indicar</w:t>
            </w:r>
            <w:proofErr w:type="gramEnd"/>
            <w:r w:rsidRPr="00796678">
              <w:rPr>
                <w:rFonts w:ascii="Arial Narrow" w:hAnsi="Arial Narrow" w:cs="DINOT-Regular"/>
                <w:sz w:val="18"/>
                <w:szCs w:val="18"/>
              </w:rPr>
              <w:t xml:space="preserve"> os produtos de excreção da respiração celular.</w:t>
            </w:r>
          </w:p>
          <w:p w:rsidR="00030CC9" w:rsidRPr="00796678" w:rsidRDefault="00620AFE" w:rsidP="00620AFE">
            <w:pPr>
              <w:widowControl w:val="0"/>
              <w:autoSpaceDE w:val="0"/>
              <w:autoSpaceDN w:val="0"/>
              <w:adjustRightInd w:val="0"/>
              <w:spacing w:after="4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796678">
              <w:rPr>
                <w:rFonts w:ascii="Arial Narrow" w:hAnsi="Arial Narrow" w:cs="DINOT-Regular"/>
                <w:sz w:val="18"/>
                <w:szCs w:val="18"/>
              </w:rPr>
              <w:t>8.5 Justificar</w:t>
            </w:r>
            <w:proofErr w:type="gramEnd"/>
            <w:r w:rsidRPr="00796678">
              <w:rPr>
                <w:rFonts w:ascii="Arial Narrow" w:hAnsi="Arial Narrow" w:cs="DINOT-Regular"/>
                <w:sz w:val="18"/>
                <w:szCs w:val="18"/>
              </w:rPr>
              <w:t xml:space="preserve"> a importância da circulação sanguínea na função excretora.</w:t>
            </w:r>
          </w:p>
        </w:tc>
      </w:tr>
      <w:tr w:rsidR="00953DAA" w:rsidRPr="00796678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796678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796678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796678" w:rsidRDefault="00620AFE" w:rsidP="00620AFE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96678">
              <w:rPr>
                <w:rFonts w:ascii="Arial Narrow" w:hAnsi="Arial Narrow" w:cs="DINOT-Regular"/>
                <w:sz w:val="18"/>
                <w:szCs w:val="18"/>
              </w:rPr>
              <w:t>Função excretora.</w:t>
            </w:r>
          </w:p>
        </w:tc>
      </w:tr>
      <w:tr w:rsidR="00953DAA" w:rsidRPr="00796678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796678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620AFE" w:rsidRPr="00796678" w:rsidRDefault="00620AFE" w:rsidP="00620AF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96678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620AFE" w:rsidRPr="00796678" w:rsidRDefault="00620AFE" w:rsidP="00620AF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796678">
              <w:rPr>
                <w:rFonts w:ascii="Arial Narrow" w:hAnsi="Arial Narrow" w:cs="DINOT-Regular"/>
                <w:sz w:val="18"/>
                <w:szCs w:val="18"/>
              </w:rPr>
              <w:t>• Questões introdutórias: «Por que razão urinamos?», «Por que razão suamos?», «O que acontece às substâncias resultantes da respiração celular?».</w:t>
            </w:r>
          </w:p>
          <w:p w:rsidR="00620AFE" w:rsidRPr="00796678" w:rsidRDefault="00620AFE" w:rsidP="00620AF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96678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796678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796678">
              <w:rPr>
                <w:rFonts w:ascii="Arial Narrow" w:hAnsi="Arial Narrow" w:cs="DINOT-Regular"/>
                <w:sz w:val="18"/>
                <w:szCs w:val="18"/>
              </w:rPr>
              <w:t>Função excretora.</w:t>
            </w:r>
          </w:p>
          <w:p w:rsidR="00620AFE" w:rsidRPr="00796678" w:rsidRDefault="00620AFE" w:rsidP="00620AF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96678">
              <w:rPr>
                <w:rFonts w:ascii="Arial Narrow" w:hAnsi="Arial Narrow" w:cs="DINOT-Regular"/>
                <w:sz w:val="18"/>
                <w:szCs w:val="18"/>
              </w:rPr>
              <w:t>• Realização de um esquema explicativo da função excretora.</w:t>
            </w:r>
          </w:p>
          <w:p w:rsidR="00953DAA" w:rsidRPr="00796678" w:rsidRDefault="00620AFE" w:rsidP="00620AF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796678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796678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796678">
              <w:rPr>
                <w:rFonts w:ascii="Arial Narrow" w:hAnsi="Arial Narrow" w:cs="DINOT-Regular"/>
                <w:sz w:val="18"/>
                <w:szCs w:val="18"/>
              </w:rPr>
              <w:t>, parte 1, págs. 90 e 91).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620AFE" w:rsidRPr="00796678" w:rsidRDefault="00620AFE" w:rsidP="00620AF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96678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796678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796678">
              <w:rPr>
                <w:rFonts w:ascii="Arial Narrow" w:hAnsi="Arial Narrow" w:cs="DINOT-Regular"/>
                <w:sz w:val="18"/>
                <w:szCs w:val="18"/>
              </w:rPr>
              <w:t>Função excretora</w:t>
            </w:r>
          </w:p>
          <w:p w:rsidR="00620AFE" w:rsidRPr="00796678" w:rsidRDefault="00620AFE" w:rsidP="00620AF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96678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620AFE" w:rsidRPr="00796678" w:rsidRDefault="00620AFE" w:rsidP="00620AF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96678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620AFE" w:rsidRPr="00796678" w:rsidRDefault="00620AFE" w:rsidP="00620AF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796678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796678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</w:p>
          <w:p w:rsidR="00953DAA" w:rsidRPr="00796678" w:rsidRDefault="00620AFE" w:rsidP="00620AFE">
            <w:pPr>
              <w:widowControl w:val="0"/>
              <w:autoSpaceDE w:val="0"/>
              <w:autoSpaceDN w:val="0"/>
              <w:adjustRightInd w:val="0"/>
              <w:spacing w:after="40"/>
              <w:ind w:left="85"/>
              <w:rPr>
                <w:rFonts w:ascii="Arial Narrow" w:hAnsi="Arial Narrow" w:cs="DINOT-Regular"/>
                <w:sz w:val="18"/>
                <w:szCs w:val="18"/>
              </w:rPr>
            </w:pPr>
            <w:r w:rsidRPr="00796678">
              <w:rPr>
                <w:rFonts w:ascii="Arial Narrow" w:hAnsi="Arial Narrow" w:cs="DINOT-Regular"/>
                <w:sz w:val="18"/>
                <w:szCs w:val="18"/>
              </w:rPr>
              <w:t>Papel da função excretora na regulação do organismo</w:t>
            </w:r>
          </w:p>
        </w:tc>
      </w:tr>
      <w:tr w:rsidR="00953DAA" w:rsidRPr="00796678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796678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796678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620AFE" w:rsidRPr="00796678" w:rsidRDefault="00620AFE" w:rsidP="00620AF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96678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796678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796678">
              <w:rPr>
                <w:rFonts w:ascii="Arial Narrow" w:hAnsi="Arial Narrow" w:cs="DINOT-Regular"/>
                <w:sz w:val="18"/>
                <w:szCs w:val="18"/>
              </w:rPr>
              <w:t>, parte 1, pág. 91).</w:t>
            </w:r>
          </w:p>
          <w:p w:rsidR="00953DAA" w:rsidRPr="00796678" w:rsidRDefault="00620AFE" w:rsidP="00620AF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796678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796678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796678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620AFE" w:rsidRPr="00796678" w:rsidRDefault="00620AFE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620AFE" w:rsidRPr="00796678" w:rsidRDefault="00620AFE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620AFE" w:rsidRPr="00796678" w:rsidRDefault="00620AFE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620AFE" w:rsidRPr="00796678" w:rsidRDefault="00620AFE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796678" w:rsidRDefault="00953DAA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796678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796678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796678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796678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796678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796678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796678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796678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796678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620AFE" w:rsidRPr="00796678" w:rsidRDefault="00620AFE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620AFE" w:rsidRPr="00796678" w:rsidRDefault="00620AFE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620AFE" w:rsidRPr="00796678" w:rsidRDefault="00620AFE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796678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796678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796678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620AFE" w:rsidRPr="00796678" w:rsidRDefault="00620AFE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620AFE" w:rsidRPr="00796678" w:rsidRDefault="00620AFE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620AFE" w:rsidRPr="00796678" w:rsidRDefault="00620AFE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796678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C6E10" w:rsidRDefault="004C6E10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49541D" w:rsidRPr="004C6E10" w:rsidRDefault="0049541D" w:rsidP="004C6E10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4C6E10" w:rsidSect="00881053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67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C6E10">
      <w:pPr>
        <w:spacing w:after="0"/>
      </w:pPr>
      <w:r>
        <w:separator/>
      </w:r>
    </w:p>
  </w:endnote>
  <w:endnote w:type="continuationSeparator" w:id="0">
    <w:p w:rsidR="00000000" w:rsidRDefault="004C6E1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86464D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4C6E10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4C6E10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4C6E10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C6E10">
      <w:pPr>
        <w:spacing w:after="0"/>
      </w:pPr>
      <w:r>
        <w:separator/>
      </w:r>
    </w:p>
  </w:footnote>
  <w:footnote w:type="continuationSeparator" w:id="0">
    <w:p w:rsidR="00000000" w:rsidRDefault="004C6E1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C6E10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4C6E10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08EA"/>
    <w:rsid w:val="00030CC9"/>
    <w:rsid w:val="00031058"/>
    <w:rsid w:val="00033507"/>
    <w:rsid w:val="00034192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685A"/>
    <w:rsid w:val="000902C8"/>
    <w:rsid w:val="00090560"/>
    <w:rsid w:val="00095CC9"/>
    <w:rsid w:val="00095DB1"/>
    <w:rsid w:val="000A030B"/>
    <w:rsid w:val="000A08CE"/>
    <w:rsid w:val="000A0D10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75F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5D5C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A7B4C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09F4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3643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2F56EC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1B9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1FA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504C"/>
    <w:rsid w:val="0046765F"/>
    <w:rsid w:val="00471997"/>
    <w:rsid w:val="004733FB"/>
    <w:rsid w:val="0047397B"/>
    <w:rsid w:val="00474045"/>
    <w:rsid w:val="00475809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C6E10"/>
    <w:rsid w:val="004D05A6"/>
    <w:rsid w:val="004D2130"/>
    <w:rsid w:val="004D4A4D"/>
    <w:rsid w:val="004D52EF"/>
    <w:rsid w:val="004D631D"/>
    <w:rsid w:val="004E1C60"/>
    <w:rsid w:val="004E43AB"/>
    <w:rsid w:val="004E4A2E"/>
    <w:rsid w:val="004E4C07"/>
    <w:rsid w:val="004E70D4"/>
    <w:rsid w:val="004E766C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423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664DD"/>
    <w:rsid w:val="005679FF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D6A8E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0AFE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1ED7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5F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17B0"/>
    <w:rsid w:val="00796678"/>
    <w:rsid w:val="00796F6A"/>
    <w:rsid w:val="007A2203"/>
    <w:rsid w:val="007A42C3"/>
    <w:rsid w:val="007A5967"/>
    <w:rsid w:val="007A6E6C"/>
    <w:rsid w:val="007B1526"/>
    <w:rsid w:val="007B20F4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464D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1053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4C2E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669B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1CCF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1A00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57FF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1182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0A4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77515"/>
    <w:rsid w:val="00C8040A"/>
    <w:rsid w:val="00C81616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A6BA6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9D7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0A"/>
    <w:rsid w:val="00DB10B2"/>
    <w:rsid w:val="00DB3DD4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5A"/>
    <w:rsid w:val="00DD2873"/>
    <w:rsid w:val="00DD55B4"/>
    <w:rsid w:val="00DD61D5"/>
    <w:rsid w:val="00DE0AD9"/>
    <w:rsid w:val="00DE1A14"/>
    <w:rsid w:val="00DE1F77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0835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514A"/>
    <w:rsid w:val="00FA6A95"/>
    <w:rsid w:val="00FA7522"/>
    <w:rsid w:val="00FB132D"/>
    <w:rsid w:val="00FB2B5E"/>
    <w:rsid w:val="00FB3484"/>
    <w:rsid w:val="00FB39CC"/>
    <w:rsid w:val="00FB588C"/>
    <w:rsid w:val="00FC266E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07EDCB64-52D5-48F7-AAEF-EFE9E99C4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dcterms:created xsi:type="dcterms:W3CDTF">2017-06-26T10:32:00Z</dcterms:created>
  <dcterms:modified xsi:type="dcterms:W3CDTF">2017-07-20T11:21:00Z</dcterms:modified>
</cp:coreProperties>
</file>