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896716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896716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896716" w:rsidRPr="00896716">
        <w:rPr>
          <w:rFonts w:ascii="Arial Narrow" w:hAnsi="Arial Narrow" w:cs="DINOT-Bold"/>
          <w:b/>
          <w:bCs/>
          <w:color w:val="224265"/>
          <w:sz w:val="26"/>
          <w:szCs w:val="26"/>
        </w:rPr>
        <w:t>50</w:t>
      </w:r>
    </w:p>
    <w:p w:rsidR="00DB7606" w:rsidRPr="00896716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896716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896716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620AFE"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>45</w:t>
            </w:r>
            <w:r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8967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8967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967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967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896716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896716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8967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967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967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8967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8967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896716" w:rsidRDefault="00030CC9" w:rsidP="00ED49D4">
            <w:pPr>
              <w:widowControl w:val="0"/>
              <w:autoSpaceDE w:val="0"/>
              <w:autoSpaceDN w:val="0"/>
              <w:adjustRightInd w:val="0"/>
              <w:spacing w:after="40"/>
              <w:ind w:left="340" w:hanging="3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8967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96716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O saber não ocupa lugar:</w:t>
            </w:r>
          </w:p>
          <w:p w:rsidR="008E7D7B" w:rsidRPr="00896716" w:rsidRDefault="00896716" w:rsidP="00896716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• Quase tudo sobre o sangue.</w:t>
            </w:r>
          </w:p>
        </w:tc>
      </w:tr>
      <w:tr w:rsidR="00953DAA" w:rsidRPr="00896716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896716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896716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• Correção do trabalho de casa.</w:t>
            </w:r>
          </w:p>
          <w:p w:rsidR="00953DAA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• Exploração do texto «Quase tudo sobre o sangue» (</w:t>
            </w:r>
            <w:r w:rsidRPr="008967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96716">
              <w:rPr>
                <w:rFonts w:ascii="Arial Narrow" w:hAnsi="Arial Narrow" w:cs="DINOT-Regular"/>
                <w:sz w:val="18"/>
                <w:szCs w:val="18"/>
              </w:rPr>
              <w:t>, parte 1, pág. 100 e 101).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896716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953DAA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896716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896716" w:rsidRDefault="00896716" w:rsidP="00896716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896716">
              <w:rPr>
                <w:rFonts w:ascii="Arial Narrow" w:hAnsi="Arial Narrow" w:cs="DINOT-Regular"/>
                <w:sz w:val="18"/>
                <w:szCs w:val="18"/>
              </w:rPr>
              <w:t>Realização da atividade «Investiga» (</w:t>
            </w:r>
            <w:r w:rsidRPr="00896716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896716">
              <w:rPr>
                <w:rFonts w:ascii="Arial Narrow" w:hAnsi="Arial Narrow" w:cs="DINOT-Regular"/>
                <w:sz w:val="18"/>
                <w:szCs w:val="18"/>
              </w:rPr>
              <w:t>, parte 1, pág. 101).</w:t>
            </w: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8967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96716" w:rsidRPr="00896716" w:rsidRDefault="00896716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896716" w:rsidRPr="00896716" w:rsidRDefault="00896716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620AFE" w:rsidRPr="00896716" w:rsidRDefault="00620AFE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896716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896716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896716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8967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896716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8967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8967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8967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8967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896716" w:rsidRPr="00896716" w:rsidRDefault="008967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620AFE" w:rsidRPr="00896716" w:rsidRDefault="00620AFE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8967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3B3D8A" w:rsidRDefault="003B3D8A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3B3D8A" w:rsidRDefault="003B3D8A" w:rsidP="003B3D8A">
      <w:pPr>
        <w:rPr>
          <w:rFonts w:ascii="Arial Narrow" w:hAnsi="Arial Narrow" w:cs="UniversLTStd-BoldCn"/>
          <w:sz w:val="8"/>
          <w:szCs w:val="21"/>
        </w:rPr>
      </w:pPr>
    </w:p>
    <w:p w:rsidR="0049541D" w:rsidRPr="003B3D8A" w:rsidRDefault="0049541D" w:rsidP="003B3D8A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3B3D8A" w:rsidSect="00896716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B3D8A">
      <w:pPr>
        <w:spacing w:after="0"/>
      </w:pPr>
      <w:r>
        <w:separator/>
      </w:r>
    </w:p>
  </w:endnote>
  <w:endnote w:type="continuationSeparator" w:id="0">
    <w:p w:rsidR="00000000" w:rsidRDefault="003B3D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E80497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3B3D8A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3B3D8A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3B3D8A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B3D8A">
      <w:pPr>
        <w:spacing w:after="0"/>
      </w:pPr>
      <w:r>
        <w:separator/>
      </w:r>
    </w:p>
  </w:footnote>
  <w:footnote w:type="continuationSeparator" w:id="0">
    <w:p w:rsidR="00000000" w:rsidRDefault="003B3D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B3D8A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en-GB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5AEA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27B"/>
    <w:rsid w:val="00344603"/>
    <w:rsid w:val="00346323"/>
    <w:rsid w:val="003465F7"/>
    <w:rsid w:val="0034784D"/>
    <w:rsid w:val="00350DF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A4CB8"/>
    <w:rsid w:val="003B2E41"/>
    <w:rsid w:val="003B3C83"/>
    <w:rsid w:val="003B3D8A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809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3AB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0AFE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1B4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0517"/>
    <w:rsid w:val="007815B9"/>
    <w:rsid w:val="00781B78"/>
    <w:rsid w:val="00785E0F"/>
    <w:rsid w:val="00786A37"/>
    <w:rsid w:val="00786B7A"/>
    <w:rsid w:val="007917B0"/>
    <w:rsid w:val="00796678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464D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1053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96716"/>
    <w:rsid w:val="008A031E"/>
    <w:rsid w:val="008A339A"/>
    <w:rsid w:val="008A346B"/>
    <w:rsid w:val="008A3ED6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465C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1182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A6BA6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C6DFD"/>
    <w:rsid w:val="00DD0F26"/>
    <w:rsid w:val="00DD285A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1E44"/>
    <w:rsid w:val="00E74AFC"/>
    <w:rsid w:val="00E77D55"/>
    <w:rsid w:val="00E80497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9D4"/>
    <w:rsid w:val="00EE0323"/>
    <w:rsid w:val="00EE07EC"/>
    <w:rsid w:val="00EE0D81"/>
    <w:rsid w:val="00EE275D"/>
    <w:rsid w:val="00EE2F51"/>
    <w:rsid w:val="00EE47E2"/>
    <w:rsid w:val="00EE4FC7"/>
    <w:rsid w:val="00EF01B1"/>
    <w:rsid w:val="00EF0835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AC3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E4F1E4A9-3599-420D-A7C8-6032F117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4</cp:revision>
  <dcterms:created xsi:type="dcterms:W3CDTF">2017-06-26T10:53:00Z</dcterms:created>
  <dcterms:modified xsi:type="dcterms:W3CDTF">2017-07-20T11:22:00Z</dcterms:modified>
</cp:coreProperties>
</file>