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6B37C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6B37C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6B37CF" w:rsidRPr="006B37CF">
        <w:rPr>
          <w:rFonts w:ascii="Arial Narrow" w:hAnsi="Arial Narrow" w:cs="DINOT-Bold"/>
          <w:b/>
          <w:bCs/>
          <w:color w:val="224265"/>
          <w:sz w:val="26"/>
          <w:szCs w:val="26"/>
        </w:rPr>
        <w:t>51</w:t>
      </w:r>
    </w:p>
    <w:p w:rsidR="00DB7606" w:rsidRPr="006B37C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6B37C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6B37C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620AFE" w:rsidRPr="006B37CF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6B37C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6B37C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6B37C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6B37C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6B37C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6B37C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6B37C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6B37C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6B37C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6B37C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6B37C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6B37C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6B37C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6B37C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6B37C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6B37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B37C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6B37C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6B37CF" w:rsidRDefault="00030CC9" w:rsidP="00ED49D4">
            <w:pPr>
              <w:widowControl w:val="0"/>
              <w:autoSpaceDE w:val="0"/>
              <w:autoSpaceDN w:val="0"/>
              <w:adjustRightInd w:val="0"/>
              <w:spacing w:after="4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6B37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B37C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6B37C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6B37CF" w:rsidRPr="006B37CF" w:rsidRDefault="006B37CF" w:rsidP="006B37C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6B37CF">
              <w:rPr>
                <w:rFonts w:ascii="Arial Narrow" w:hAnsi="Arial Narrow" w:cs="DINOT-Regular"/>
                <w:sz w:val="18"/>
                <w:szCs w:val="18"/>
              </w:rPr>
              <w:t>Organizo as minhas ideias:</w:t>
            </w:r>
          </w:p>
          <w:p w:rsidR="008E7D7B" w:rsidRPr="006B37CF" w:rsidRDefault="006B37CF" w:rsidP="006B37CF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6B37CF">
              <w:rPr>
                <w:rFonts w:ascii="Arial Narrow" w:hAnsi="Arial Narrow" w:cs="DINOT-Regular"/>
                <w:sz w:val="18"/>
                <w:szCs w:val="18"/>
              </w:rPr>
              <w:t>• Circulação e excreção.</w:t>
            </w:r>
          </w:p>
        </w:tc>
      </w:tr>
      <w:tr w:rsidR="00953DAA" w:rsidRPr="006B37CF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6B37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6B37C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6B37C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6B37CF" w:rsidRPr="006B37CF" w:rsidRDefault="006B37CF" w:rsidP="006B37C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6B37CF">
              <w:rPr>
                <w:rFonts w:ascii="Arial Narrow" w:hAnsi="Arial Narrow" w:cs="DINOT-Regular"/>
                <w:sz w:val="18"/>
                <w:szCs w:val="18"/>
              </w:rPr>
              <w:t xml:space="preserve">• Exploração das páginas 102 e 103 do </w:t>
            </w:r>
            <w:r w:rsidRPr="006B37C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B37CF">
              <w:rPr>
                <w:rFonts w:ascii="Arial Narrow" w:hAnsi="Arial Narrow" w:cs="DINOT-Regular"/>
                <w:sz w:val="18"/>
                <w:szCs w:val="18"/>
              </w:rPr>
              <w:t>.</w:t>
            </w:r>
          </w:p>
          <w:p w:rsidR="00953DAA" w:rsidRPr="006B37CF" w:rsidRDefault="006B37CF" w:rsidP="00A51DDC">
            <w:pPr>
              <w:widowControl w:val="0"/>
              <w:autoSpaceDE w:val="0"/>
              <w:autoSpaceDN w:val="0"/>
              <w:adjustRightInd w:val="0"/>
              <w:spacing w:after="40"/>
              <w:ind w:left="85" w:hanging="85"/>
              <w:rPr>
                <w:rFonts w:ascii="Arial Narrow" w:hAnsi="Arial Narrow" w:cs="DINOT-Regular"/>
                <w:sz w:val="18"/>
                <w:szCs w:val="18"/>
              </w:rPr>
            </w:pPr>
            <w:r w:rsidRPr="006B37CF">
              <w:rPr>
                <w:rFonts w:ascii="Arial Narrow" w:hAnsi="Arial Narrow" w:cs="DINOT-Regular"/>
                <w:sz w:val="18"/>
                <w:szCs w:val="18"/>
              </w:rPr>
              <w:t>• Realização (individual ou a pares), e posterior correção, dos exercícios «Avalio o que aprendi» (</w:t>
            </w:r>
            <w:r w:rsidRPr="006B37C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B37CF">
              <w:rPr>
                <w:rFonts w:ascii="Arial Narrow" w:hAnsi="Arial Narrow" w:cs="DINOT-Regular"/>
                <w:sz w:val="18"/>
                <w:szCs w:val="18"/>
              </w:rPr>
              <w:t>, parte 1, pág. 104 e 105).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6B37CF" w:rsidRPr="006B37CF" w:rsidRDefault="006B37CF" w:rsidP="006B37C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6B37CF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6B37CF" w:rsidRDefault="006B37CF" w:rsidP="006B37C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6B37CF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6B37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B37C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6B37C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6B37CF" w:rsidRDefault="006B37CF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6B37CF">
              <w:rPr>
                <w:rFonts w:ascii="Arial Narrow" w:hAnsi="Arial Narrow" w:cs="DINOT-Regular"/>
                <w:sz w:val="18"/>
                <w:szCs w:val="18"/>
              </w:rPr>
              <w:t>Estudar para a ficha de avaliação (</w:t>
            </w:r>
            <w:r w:rsidRPr="006B37C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B37CF">
              <w:rPr>
                <w:rFonts w:ascii="Arial Narrow" w:hAnsi="Arial Narrow" w:cs="DINOT-Regular"/>
                <w:sz w:val="18"/>
                <w:szCs w:val="18"/>
              </w:rPr>
              <w:t>, págs. 74 a 105).</w:t>
            </w:r>
          </w:p>
        </w:tc>
      </w:tr>
      <w:tr w:rsidR="00953DAA" w:rsidRPr="006B37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B37C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6B37C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B37CF" w:rsidRPr="006B37CF" w:rsidRDefault="006B37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6B37CF">
              <w:rPr>
                <w:rFonts w:ascii="Arial Narrow" w:hAnsi="Arial Narrow" w:cs="DINOT-Regular"/>
                <w:sz w:val="18"/>
                <w:szCs w:val="18"/>
              </w:rPr>
              <w:t xml:space="preserve">Os alunos podem ainda realizar as Fichas </w:t>
            </w:r>
            <w:proofErr w:type="spellStart"/>
            <w:proofErr w:type="gramStart"/>
            <w:r w:rsidR="00C22D7A">
              <w:rPr>
                <w:rFonts w:ascii="Arial Narrow" w:hAnsi="Arial Narrow" w:cs="DINOT-Regular"/>
                <w:sz w:val="18"/>
                <w:szCs w:val="18"/>
              </w:rPr>
              <w:t>n.</w:t>
            </w:r>
            <w:r w:rsidR="00C22D7A">
              <w:rPr>
                <w:rFonts w:ascii="Arial Narrow" w:hAnsi="Arial Narrow" w:cs="DINOT-Regular"/>
                <w:sz w:val="18"/>
                <w:szCs w:val="10"/>
                <w:vertAlign w:val="superscript"/>
              </w:rPr>
              <w:t>os</w:t>
            </w:r>
            <w:proofErr w:type="spellEnd"/>
            <w:proofErr w:type="gramEnd"/>
            <w:r w:rsidR="00C22D7A">
              <w:rPr>
                <w:rFonts w:ascii="Arial Narrow" w:hAnsi="Arial Narrow" w:cs="DINOT-Regular"/>
                <w:sz w:val="18"/>
                <w:szCs w:val="10"/>
              </w:rPr>
              <w:t xml:space="preserve"> </w:t>
            </w:r>
            <w:r w:rsidRPr="006B37CF">
              <w:rPr>
                <w:rFonts w:ascii="Arial Narrow" w:hAnsi="Arial Narrow" w:cs="DINOT-Regular"/>
                <w:sz w:val="18"/>
                <w:szCs w:val="18"/>
              </w:rPr>
              <w:t xml:space="preserve">5 e 6 e a Autoavaliação do </w:t>
            </w:r>
            <w:r w:rsidRPr="006B37C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Caderno de atividades </w:t>
            </w:r>
            <w:r w:rsidRPr="006B37CF">
              <w:rPr>
                <w:rFonts w:ascii="Arial Narrow" w:hAnsi="Arial Narrow" w:cs="DINOT-Regular"/>
                <w:sz w:val="18"/>
                <w:szCs w:val="18"/>
              </w:rPr>
              <w:t>(págs. 15, 17 e 19).</w:t>
            </w:r>
          </w:p>
          <w:p w:rsidR="006B37CF" w:rsidRPr="006B37CF" w:rsidRDefault="006B37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6B37CF" w:rsidRPr="006B37CF" w:rsidRDefault="006B37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620AFE" w:rsidRPr="006B37CF" w:rsidRDefault="00620AFE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6B37CF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6B37C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6B37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6B37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6B37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6B37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6B37C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6B37CF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6B37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6B37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6B37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6B37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6B37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6B37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B37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6B37C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6B37CF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B37CF" w:rsidRPr="006B37CF" w:rsidRDefault="006B37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B37CF" w:rsidRPr="006B37CF" w:rsidRDefault="006B37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6B37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6B37C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6B37C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6B37C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6B37C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6B37CF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B37CF" w:rsidRPr="006B37CF" w:rsidRDefault="006B37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B37CF" w:rsidRPr="006B37CF" w:rsidRDefault="006B37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6B37C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6B37CF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6B37CF" w:rsidSect="00A51DDC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2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2ED" w:rsidRDefault="00C22D7A">
      <w:pPr>
        <w:spacing w:after="0"/>
      </w:pPr>
      <w:r>
        <w:separator/>
      </w:r>
    </w:p>
  </w:endnote>
  <w:endnote w:type="continuationSeparator" w:id="0">
    <w:p w:rsidR="002172ED" w:rsidRDefault="00C22D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CD28C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81352D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81352D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81352D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2ED" w:rsidRDefault="00C22D7A">
      <w:pPr>
        <w:spacing w:after="0"/>
      </w:pPr>
      <w:r>
        <w:separator/>
      </w:r>
    </w:p>
  </w:footnote>
  <w:footnote w:type="continuationSeparator" w:id="0">
    <w:p w:rsidR="002172ED" w:rsidRDefault="00C22D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1352D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C22D7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5AEA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172E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27B"/>
    <w:rsid w:val="00344603"/>
    <w:rsid w:val="00346323"/>
    <w:rsid w:val="003465F7"/>
    <w:rsid w:val="0034784D"/>
    <w:rsid w:val="00350DF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A4CB8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809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3AB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14FC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0AFE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70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37CF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1B4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0517"/>
    <w:rsid w:val="007815B9"/>
    <w:rsid w:val="00781B78"/>
    <w:rsid w:val="00785E0F"/>
    <w:rsid w:val="00786A37"/>
    <w:rsid w:val="00786B7A"/>
    <w:rsid w:val="007917B0"/>
    <w:rsid w:val="00796678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352D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464D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1053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A3ED6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465C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1DDC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1182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2D7A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A6BA6"/>
    <w:rsid w:val="00CB7655"/>
    <w:rsid w:val="00CC0410"/>
    <w:rsid w:val="00CC0477"/>
    <w:rsid w:val="00CC09DC"/>
    <w:rsid w:val="00CC3943"/>
    <w:rsid w:val="00CC5B50"/>
    <w:rsid w:val="00CC7338"/>
    <w:rsid w:val="00CD2178"/>
    <w:rsid w:val="00CD28CF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C6DFD"/>
    <w:rsid w:val="00DD0F26"/>
    <w:rsid w:val="00DD285A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E44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9D4"/>
    <w:rsid w:val="00EE0323"/>
    <w:rsid w:val="00EE07EC"/>
    <w:rsid w:val="00EE0D81"/>
    <w:rsid w:val="00EE275D"/>
    <w:rsid w:val="00EE2F51"/>
    <w:rsid w:val="00EE47E2"/>
    <w:rsid w:val="00EE4FC7"/>
    <w:rsid w:val="00EF01B1"/>
    <w:rsid w:val="00EF0835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AC3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2021B42C-D881-4C7A-B523-62278798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2017-06-26T10:53:00Z</dcterms:created>
  <dcterms:modified xsi:type="dcterms:W3CDTF">2017-07-20T11:23:00Z</dcterms:modified>
</cp:coreProperties>
</file>