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E53DF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E53DF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BC6F89">
        <w:rPr>
          <w:rFonts w:ascii="Arial Narrow" w:hAnsi="Arial Narrow" w:cs="DINOT-Bold"/>
          <w:b/>
          <w:bCs/>
          <w:color w:val="224265"/>
          <w:sz w:val="26"/>
          <w:szCs w:val="26"/>
        </w:rPr>
        <w:t>5</w:t>
      </w:r>
      <w:r w:rsidR="0096710D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</w:p>
    <w:p w:rsidR="00DB7606" w:rsidRPr="00AE53DF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E53DF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E53DF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BC6F89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BC6F89" w:rsidRDefault="00953DAA" w:rsidP="00BC6F8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BC6F89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C6F89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C6F89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96710D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6710D" w:rsidRPr="0096710D" w:rsidRDefault="0096710D" w:rsidP="0096710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6710D">
              <w:rPr>
                <w:rFonts w:ascii="Arial Narrow" w:hAnsi="Arial Narrow" w:cs="DINOT-Regular"/>
                <w:sz w:val="18"/>
                <w:szCs w:val="18"/>
              </w:rPr>
              <w:t>Ficha de avaliação:</w:t>
            </w:r>
          </w:p>
          <w:p w:rsidR="00953DAA" w:rsidRPr="0096710D" w:rsidRDefault="0096710D" w:rsidP="0096710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6710D">
              <w:rPr>
                <w:rFonts w:ascii="Arial Narrow" w:hAnsi="Arial Narrow" w:cs="DINOT-Regular"/>
                <w:sz w:val="18"/>
                <w:szCs w:val="18"/>
              </w:rPr>
              <w:t>• Circulação e excreção.</w:t>
            </w:r>
          </w:p>
        </w:tc>
      </w:tr>
      <w:tr w:rsidR="00953DAA" w:rsidRPr="00BC6F89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BC6F89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C6F89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BC6F89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BC6F89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96710D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96710D" w:rsidRDefault="0096710D" w:rsidP="0096710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96710D">
              <w:rPr>
                <w:rFonts w:ascii="Arial Narrow" w:hAnsi="Arial Narrow" w:cs="DINOT-Regular"/>
                <w:sz w:val="18"/>
                <w:szCs w:val="18"/>
              </w:rPr>
              <w:t>• Realização da ficha de avaliação n.º 3 (</w:t>
            </w:r>
            <w:r w:rsidRPr="0096710D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96710D">
              <w:rPr>
                <w:rFonts w:ascii="Arial Narrow" w:hAnsi="Arial Narrow" w:cs="DINOT-Regular"/>
                <w:sz w:val="18"/>
                <w:szCs w:val="18"/>
              </w:rPr>
              <w:t>, pág. 176).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6710D" w:rsidRPr="0096710D" w:rsidRDefault="0096710D" w:rsidP="0096710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6710D">
              <w:rPr>
                <w:rFonts w:ascii="Arial Narrow" w:hAnsi="Arial Narrow" w:cs="DINOT-Regular"/>
                <w:sz w:val="18"/>
                <w:szCs w:val="18"/>
              </w:rPr>
              <w:t>• Ficha de avaliação n.º 3</w:t>
            </w:r>
          </w:p>
          <w:p w:rsidR="0096710D" w:rsidRPr="0096710D" w:rsidRDefault="0096710D" w:rsidP="0096710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6710D">
              <w:rPr>
                <w:rFonts w:ascii="Arial Narrow" w:hAnsi="Arial Narrow" w:cs="DINOT-Regular"/>
                <w:sz w:val="18"/>
                <w:szCs w:val="18"/>
              </w:rPr>
              <w:t>• Ficha NEE n.º 3 Nível 1</w:t>
            </w:r>
          </w:p>
          <w:p w:rsidR="00953DAA" w:rsidRPr="0096710D" w:rsidRDefault="0096710D" w:rsidP="0096710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6710D">
              <w:rPr>
                <w:rFonts w:ascii="Arial Narrow" w:hAnsi="Arial Narrow" w:cs="DINOT-Regular"/>
                <w:sz w:val="18"/>
                <w:szCs w:val="18"/>
              </w:rPr>
              <w:t>• Ficha NEE n.º 3 Nível 2</w:t>
            </w:r>
          </w:p>
        </w:tc>
      </w:tr>
      <w:tr w:rsidR="00953DAA" w:rsidRPr="00BC6F89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C6F89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C6F89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BC6F89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BC6F89" w:rsidRDefault="00953DAA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96710D">
        <w:trPr>
          <w:trHeight w:val="851"/>
        </w:trPr>
        <w:tc>
          <w:tcPr>
            <w:tcW w:w="9356" w:type="dxa"/>
            <w:gridSpan w:val="8"/>
            <w:shd w:val="clear" w:color="auto" w:fill="E6E9EE"/>
          </w:tcPr>
          <w:p w:rsidR="0096710D" w:rsidRDefault="0096710D" w:rsidP="0096710D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6710D">
              <w:rPr>
                <w:rFonts w:ascii="Arial Narrow" w:hAnsi="Arial Narrow" w:cs="DINOT-Regular"/>
                <w:sz w:val="18"/>
                <w:szCs w:val="18"/>
              </w:rPr>
              <w:t>O professor tem à disposição a Ficha de recuperação n.º 3 (</w:t>
            </w:r>
            <w:r w:rsidRPr="0096710D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96710D">
              <w:rPr>
                <w:rFonts w:ascii="Arial Narrow" w:hAnsi="Arial Narrow" w:cs="DINOT-Regular"/>
                <w:sz w:val="18"/>
                <w:szCs w:val="18"/>
              </w:rPr>
              <w:t>, pág. 195).</w:t>
            </w:r>
          </w:p>
          <w:p w:rsidR="0096710D" w:rsidRDefault="0096710D" w:rsidP="0096710D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6710D" w:rsidRDefault="0096710D" w:rsidP="0096710D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96710D" w:rsidRDefault="00953DAA" w:rsidP="0096710D">
            <w:pPr>
              <w:spacing w:after="4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E53DF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E53DF">
        <w:trPr>
          <w:trHeight w:val="624"/>
        </w:trPr>
        <w:tc>
          <w:tcPr>
            <w:tcW w:w="9356" w:type="dxa"/>
            <w:gridSpan w:val="8"/>
            <w:shd w:val="clear" w:color="auto" w:fill="E6E9EE"/>
          </w:tcPr>
          <w:p w:rsidR="0096710D" w:rsidRDefault="0096710D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6710D" w:rsidRDefault="0096710D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6710D" w:rsidRDefault="0096710D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6710D" w:rsidRDefault="0096710D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E53DF">
        <w:trPr>
          <w:trHeight w:val="624"/>
        </w:trPr>
        <w:tc>
          <w:tcPr>
            <w:tcW w:w="9356" w:type="dxa"/>
            <w:gridSpan w:val="8"/>
            <w:shd w:val="clear" w:color="auto" w:fill="E6E9EE"/>
          </w:tcPr>
          <w:p w:rsidR="0096710D" w:rsidRDefault="0096710D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6710D" w:rsidRDefault="0096710D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6710D" w:rsidRDefault="0096710D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6710D" w:rsidRDefault="0096710D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63CC6" w:rsidRDefault="00463CC6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463CC6" w:rsidRDefault="0049541D" w:rsidP="00463CC6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463CC6" w:rsidSect="0096710D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3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63CC6">
      <w:pPr>
        <w:spacing w:after="0"/>
      </w:pPr>
      <w:r>
        <w:separator/>
      </w:r>
    </w:p>
  </w:endnote>
  <w:endnote w:type="continuationSeparator" w:id="0">
    <w:p w:rsidR="00000000" w:rsidRDefault="00463C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10502A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463CC6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463CC6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463CC6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63CC6">
      <w:pPr>
        <w:spacing w:after="0"/>
      </w:pPr>
      <w:r>
        <w:separator/>
      </w:r>
    </w:p>
  </w:footnote>
  <w:footnote w:type="continuationSeparator" w:id="0">
    <w:p w:rsidR="00000000" w:rsidRDefault="00463C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3CC6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502A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3CC6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6710D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03A15011-E36D-431D-8778-B0539D11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2017-06-22T13:18:00Z</dcterms:created>
  <dcterms:modified xsi:type="dcterms:W3CDTF">2017-07-20T11:23:00Z</dcterms:modified>
</cp:coreProperties>
</file>