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16AAB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16AAB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7021C2">
        <w:rPr>
          <w:rFonts w:ascii="Arial Narrow" w:hAnsi="Arial Narrow" w:cs="DINOT-Bold"/>
          <w:b/>
          <w:bCs/>
          <w:color w:val="224265"/>
          <w:sz w:val="26"/>
          <w:szCs w:val="26"/>
        </w:rPr>
        <w:t>53</w:t>
      </w:r>
    </w:p>
    <w:p w:rsidR="00DB7606" w:rsidRPr="00A16AAB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16AAB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16AAB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16AA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16AAB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16AA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16AAB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16AAB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16AAB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16AA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16AAB" w:rsidRDefault="00953DAA" w:rsidP="00BC6F8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7021C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7021C2" w:rsidRPr="007021C2" w:rsidRDefault="007021C2" w:rsidP="007021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021C2">
              <w:rPr>
                <w:rFonts w:ascii="Arial Narrow" w:hAnsi="Arial Narrow" w:cs="DINOT-Regular"/>
                <w:sz w:val="18"/>
                <w:szCs w:val="18"/>
              </w:rPr>
              <w:t>Entrega e correção da ficha de avaliação:</w:t>
            </w:r>
          </w:p>
          <w:p w:rsidR="00953DAA" w:rsidRPr="007021C2" w:rsidRDefault="007021C2" w:rsidP="007021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021C2">
              <w:rPr>
                <w:rFonts w:ascii="Arial Narrow" w:hAnsi="Arial Narrow" w:cs="DINOT-Regular"/>
                <w:sz w:val="18"/>
                <w:szCs w:val="18"/>
              </w:rPr>
              <w:t>• Circulação e excreção.</w:t>
            </w:r>
          </w:p>
        </w:tc>
      </w:tr>
      <w:tr w:rsidR="00953DAA" w:rsidRPr="00A16AAB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7021C2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7021C2" w:rsidRDefault="007021C2" w:rsidP="007021C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7021C2">
              <w:rPr>
                <w:rFonts w:ascii="Arial Narrow" w:hAnsi="Arial Narrow" w:cs="DINOT-Regular"/>
                <w:sz w:val="18"/>
                <w:szCs w:val="18"/>
              </w:rPr>
              <w:t>• Entrega e correção da ficha de avaliação. O professor poderá fazer primeiro a correção 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021C2">
              <w:rPr>
                <w:rFonts w:ascii="Arial Narrow" w:hAnsi="Arial Narrow" w:cs="DINOT-Regular"/>
                <w:sz w:val="18"/>
                <w:szCs w:val="18"/>
              </w:rPr>
              <w:t>ficha, de forma a levar os alunos a refletir sobre o trabalho que realizaram, ou entregar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021C2">
              <w:rPr>
                <w:rFonts w:ascii="Arial Narrow" w:hAnsi="Arial Narrow" w:cs="DINOT-Regular"/>
                <w:sz w:val="18"/>
                <w:szCs w:val="18"/>
              </w:rPr>
              <w:t>a ficha, antes de a corrigir, para que os alunos tenham especial atenção à correção das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7021C2">
              <w:rPr>
                <w:rFonts w:ascii="Arial Narrow" w:hAnsi="Arial Narrow" w:cs="DINOT-Regular"/>
                <w:sz w:val="18"/>
                <w:szCs w:val="18"/>
              </w:rPr>
              <w:t>perguntas que não compreenderam bem.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7021C2" w:rsidRPr="007021C2" w:rsidRDefault="007021C2" w:rsidP="007021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021C2">
              <w:rPr>
                <w:rFonts w:ascii="Arial Narrow" w:hAnsi="Arial Narrow" w:cs="DINOT-Regular"/>
                <w:sz w:val="18"/>
                <w:szCs w:val="18"/>
              </w:rPr>
              <w:t>• Ficha de avaliação n.º 3</w:t>
            </w:r>
          </w:p>
          <w:p w:rsidR="007021C2" w:rsidRPr="007021C2" w:rsidRDefault="007021C2" w:rsidP="007021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021C2">
              <w:rPr>
                <w:rFonts w:ascii="Arial Narrow" w:hAnsi="Arial Narrow" w:cs="DINOT-Regular"/>
                <w:sz w:val="18"/>
                <w:szCs w:val="18"/>
              </w:rPr>
              <w:t>• Ficha NEE n.º 3 Nível 1</w:t>
            </w:r>
          </w:p>
          <w:p w:rsidR="007021C2" w:rsidRPr="007021C2" w:rsidRDefault="007021C2" w:rsidP="007021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021C2">
              <w:rPr>
                <w:rFonts w:ascii="Arial Narrow" w:hAnsi="Arial Narrow" w:cs="DINOT-Regular"/>
                <w:sz w:val="18"/>
                <w:szCs w:val="18"/>
              </w:rPr>
              <w:t>• Ficha NEE n.º 3 Nível 2</w:t>
            </w:r>
          </w:p>
          <w:p w:rsidR="00953DAA" w:rsidRPr="007021C2" w:rsidRDefault="007021C2" w:rsidP="007021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021C2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A16AA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7021C2" w:rsidRDefault="007021C2" w:rsidP="00A16AA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A16AAB" w:rsidRDefault="00953DAA" w:rsidP="007021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A16AAB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16AAB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16AAB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16AAB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16AAB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16AAB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16AAB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16AAB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7021C2" w:rsidRDefault="007021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16AAB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976DDE" w:rsidRDefault="00976DDE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976DDE" w:rsidRDefault="0049541D" w:rsidP="00976DDE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976DDE" w:rsidSect="007021C2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76DDE">
      <w:pPr>
        <w:spacing w:after="0"/>
      </w:pPr>
      <w:r>
        <w:separator/>
      </w:r>
    </w:p>
  </w:endnote>
  <w:endnote w:type="continuationSeparator" w:id="0">
    <w:p w:rsidR="00000000" w:rsidRDefault="00976D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DA3A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76DD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76DD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76DD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76DDE">
      <w:pPr>
        <w:spacing w:after="0"/>
      </w:pPr>
      <w:r>
        <w:separator/>
      </w:r>
    </w:p>
  </w:footnote>
  <w:footnote w:type="continuationSeparator" w:id="0">
    <w:p w:rsidR="00000000" w:rsidRDefault="00976D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6DD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1C2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DDE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20D9"/>
    <w:rsid w:val="009F3DB9"/>
    <w:rsid w:val="009F4072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07ABE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3A9F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60AB87F-E21A-4B96-A5CC-4E778A98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2017-06-22T13:23:00Z</dcterms:created>
  <dcterms:modified xsi:type="dcterms:W3CDTF">2017-07-20T11:23:00Z</dcterms:modified>
</cp:coreProperties>
</file>