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77A4E">
        <w:rPr>
          <w:rFonts w:ascii="Arial Narrow" w:hAnsi="Arial Narrow" w:cs="DINOT-Bold"/>
          <w:b/>
          <w:bCs/>
          <w:color w:val="224265"/>
          <w:sz w:val="26"/>
          <w:szCs w:val="26"/>
        </w:rPr>
        <w:t>60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077A4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11.1 Indicar diferentes órgãos das plantas onde ocorre a acumulação de reservas alimentares.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077A4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077A4E" w:rsidRDefault="00077A4E" w:rsidP="00077A4E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Reservas alimentares nas plantas.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77A4E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58) e discussão da aula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laboratorial (aula 59).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Questões introdutórias: «Como se alimentam as plantas em períodos de seca ou invernos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muito frios?»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077A4E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Reservas alimentares nas plantas.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sobre os órgãos de reserva e as substâncias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que armazenam: raízes; caules; frutos; folhas e sementes.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77A4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, parte 1, págs. 120 e 121).</w:t>
            </w:r>
          </w:p>
          <w:p w:rsidR="00953DAA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77A4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, parte 1, pág. 121).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77A4E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Reservas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alimentares nas plantas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77A4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Órgãos das plantas onde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ocorre a acumulação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reservas alimentares</w:t>
            </w:r>
          </w:p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Identificação de alguns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glícidos e lípidos 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órgãos das plantas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77A4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77A4E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77A4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77A4E">
              <w:rPr>
                <w:rFonts w:ascii="Arial Narrow" w:hAnsi="Arial Narrow" w:cs="DINOT-Regular"/>
                <w:sz w:val="18"/>
                <w:szCs w:val="18"/>
              </w:rPr>
              <w:t>, parte 1, pág. 121).</w:t>
            </w:r>
          </w:p>
          <w:p w:rsidR="00953DAA" w:rsidRPr="00077A4E" w:rsidRDefault="00077A4E" w:rsidP="00077A4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77A4E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33504C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33504C" w:rsidRDefault="00953DAA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5628E0" w:rsidRDefault="005628E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5628E0" w:rsidRPr="005628E0" w:rsidRDefault="005628E0" w:rsidP="005628E0">
      <w:pPr>
        <w:rPr>
          <w:rFonts w:ascii="Arial Narrow" w:hAnsi="Arial Narrow" w:cs="UniversLTStd-BoldCn"/>
          <w:sz w:val="8"/>
          <w:szCs w:val="21"/>
        </w:rPr>
      </w:pPr>
    </w:p>
    <w:p w:rsidR="0049541D" w:rsidRPr="005628E0" w:rsidRDefault="0049541D" w:rsidP="005628E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5628E0" w:rsidSect="00077A4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28E0">
      <w:pPr>
        <w:spacing w:after="0"/>
      </w:pPr>
      <w:r>
        <w:separator/>
      </w:r>
    </w:p>
  </w:endnote>
  <w:endnote w:type="continuationSeparator" w:id="0">
    <w:p w:rsidR="00000000" w:rsidRDefault="005628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20F55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5628E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5628E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5628E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628E0">
      <w:pPr>
        <w:spacing w:after="0"/>
      </w:pPr>
      <w:r>
        <w:separator/>
      </w:r>
    </w:p>
  </w:footnote>
  <w:footnote w:type="continuationSeparator" w:id="0">
    <w:p w:rsidR="00000000" w:rsidRDefault="005628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28E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A4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28E0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0F55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5450465-45B3-4501-BBA9-313C8E23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2017-06-22T13:57:00Z</dcterms:created>
  <dcterms:modified xsi:type="dcterms:W3CDTF">2017-07-20T11:26:00Z</dcterms:modified>
</cp:coreProperties>
</file>