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13DE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13DE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13DE" w:rsidRPr="00E113DE">
        <w:rPr>
          <w:rFonts w:ascii="Arial Narrow" w:hAnsi="Arial Narrow" w:cs="DINOT-Bold"/>
          <w:b/>
          <w:bCs/>
          <w:color w:val="224265"/>
          <w:sz w:val="26"/>
          <w:szCs w:val="26"/>
        </w:rPr>
        <w:t>62</w:t>
      </w:r>
    </w:p>
    <w:p w:rsidR="00DB7606" w:rsidRPr="00E113DE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13DE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13DE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E113DE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E113DE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13D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13D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13D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13DE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13D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13D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13D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13DE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13DE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13D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13D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13D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13D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13D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13D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113D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113DE">
              <w:rPr>
                <w:rFonts w:ascii="Arial Narrow" w:hAnsi="Arial Narrow" w:cs="DINOT-Regular"/>
                <w:sz w:val="18"/>
                <w:szCs w:val="18"/>
              </w:rPr>
              <w:t>11.4 Referir</w:t>
            </w:r>
            <w:proofErr w:type="gramEnd"/>
            <w:r w:rsidRPr="00E113DE">
              <w:rPr>
                <w:rFonts w:ascii="Arial Narrow" w:hAnsi="Arial Narrow" w:cs="DINOT-Regular"/>
                <w:sz w:val="18"/>
                <w:szCs w:val="18"/>
              </w:rPr>
              <w:t xml:space="preserve"> a importância da transpiração para as plantas.</w:t>
            </w:r>
          </w:p>
          <w:p w:rsidR="00953DAA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113DE">
              <w:rPr>
                <w:rFonts w:ascii="Arial Narrow" w:hAnsi="Arial Narrow" w:cs="DINOT-Regular"/>
                <w:sz w:val="18"/>
                <w:szCs w:val="18"/>
              </w:rPr>
              <w:t>11.5 Indicar</w:t>
            </w:r>
            <w:proofErr w:type="gramEnd"/>
            <w:r w:rsidRPr="00E113DE">
              <w:rPr>
                <w:rFonts w:ascii="Arial Narrow" w:hAnsi="Arial Narrow" w:cs="DINOT-Regular"/>
                <w:sz w:val="18"/>
                <w:szCs w:val="18"/>
              </w:rPr>
              <w:t xml:space="preserve"> a função dos estomas.</w:t>
            </w:r>
          </w:p>
        </w:tc>
      </w:tr>
      <w:tr w:rsidR="00953DAA" w:rsidRPr="00E113D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13D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113D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E113DE" w:rsidRDefault="00E113DE" w:rsidP="00E113DE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Transpiração nas plantas.</w:t>
            </w:r>
          </w:p>
        </w:tc>
      </w:tr>
      <w:tr w:rsidR="00953DAA" w:rsidRPr="00E113DE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113DE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 (aula 60) e discussão da aula laboratorial (aula 61).</w:t>
            </w:r>
          </w:p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• Questões introdutórias: «As plantas transpiram? Para quê?».</w:t>
            </w:r>
          </w:p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E113DE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113DE">
              <w:rPr>
                <w:rFonts w:ascii="Arial Narrow" w:hAnsi="Arial Narrow" w:cs="DINOT-Regular"/>
                <w:sz w:val="18"/>
                <w:szCs w:val="18"/>
              </w:rPr>
              <w:t>Transpiração nas plantas.</w:t>
            </w:r>
          </w:p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explicativo da transpiração nas plantas, com especial enfase nos estomas.</w:t>
            </w:r>
          </w:p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E113D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113DE">
              <w:rPr>
                <w:rFonts w:ascii="Arial Narrow" w:hAnsi="Arial Narrow" w:cs="DINOT-Regular"/>
                <w:sz w:val="18"/>
                <w:szCs w:val="18"/>
              </w:rPr>
              <w:t>, parte 1, págs. 122 e 123).</w:t>
            </w:r>
          </w:p>
          <w:p w:rsidR="00953DAA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E113D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113DE">
              <w:rPr>
                <w:rFonts w:ascii="Arial Narrow" w:hAnsi="Arial Narrow" w:cs="DINOT-Regular"/>
                <w:sz w:val="18"/>
                <w:szCs w:val="18"/>
              </w:rPr>
              <w:t>, parte 1, pág. 123).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113DE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E113DE">
              <w:rPr>
                <w:rFonts w:ascii="Arial Narrow" w:hAnsi="Arial Narrow" w:cs="DINOT-Regular"/>
                <w:sz w:val="18"/>
                <w:szCs w:val="18"/>
              </w:rPr>
              <w:t>Transpiração nas plantas</w:t>
            </w:r>
          </w:p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113D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Transpiração nas plantas</w:t>
            </w:r>
          </w:p>
        </w:tc>
      </w:tr>
      <w:tr w:rsidR="00953DAA" w:rsidRPr="00E113D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13D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113D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113DE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E113D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113DE">
              <w:rPr>
                <w:rFonts w:ascii="Arial Narrow" w:hAnsi="Arial Narrow" w:cs="DINOT-Regular"/>
                <w:sz w:val="18"/>
                <w:szCs w:val="18"/>
              </w:rPr>
              <w:t>, parte 1, pág. 123).</w:t>
            </w:r>
          </w:p>
          <w:p w:rsidR="00953DAA" w:rsidRPr="00E113DE" w:rsidRDefault="00E113DE" w:rsidP="00E113D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113DE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E113D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113DE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E113DE" w:rsidRDefault="00E113DE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113DE" w:rsidRDefault="00E113DE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113DE" w:rsidRDefault="00E113DE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113DE" w:rsidRDefault="00E113DE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E113DE" w:rsidRDefault="00953DAA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13DE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13DE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13D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13D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13D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13D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13D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13D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13D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E113DE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76416" w:rsidRPr="00E113DE" w:rsidRDefault="00F764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E113DE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13D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13D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13D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13D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13D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E113DE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33504C" w:rsidRPr="00E113DE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E113DE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13D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E113DE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E113DE" w:rsidSect="00E113DE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46850">
      <w:pPr>
        <w:spacing w:after="0"/>
      </w:pPr>
      <w:r>
        <w:separator/>
      </w:r>
    </w:p>
  </w:endnote>
  <w:endnote w:type="continuationSeparator" w:id="0">
    <w:p w:rsidR="00000000" w:rsidRDefault="004468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4C2BF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4685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4685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4685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46850">
      <w:pPr>
        <w:spacing w:after="0"/>
      </w:pPr>
      <w:r>
        <w:separator/>
      </w:r>
    </w:p>
  </w:footnote>
  <w:footnote w:type="continuationSeparator" w:id="0">
    <w:p w:rsidR="00000000" w:rsidRDefault="004468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85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446850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6850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BFF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13DE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68E62BC-83C1-45B0-AD36-163FFC9D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2017-06-22T14:04:00Z</dcterms:created>
  <dcterms:modified xsi:type="dcterms:W3CDTF">2017-07-20T11:27:00Z</dcterms:modified>
</cp:coreProperties>
</file>